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B7AAD" w:rsidRDefault="00CB7AAD" w:rsidP="00CB7AAD">
      <w:pPr>
        <w:spacing w:after="0" w:line="360" w:lineRule="auto"/>
        <w:contextualSpacing/>
        <w:rPr>
          <w:rFonts w:ascii="Times New Roman" w:hAnsi="Times New Roman"/>
          <w:b/>
          <w:noProof/>
          <w:sz w:val="24"/>
          <w:szCs w:val="24"/>
        </w:rPr>
      </w:pPr>
      <w:bookmarkStart w:id="0" w:name="_Toc32735"/>
      <w:bookmarkStart w:id="1" w:name="_Toc12170"/>
    </w:p>
    <w:p w:rsidR="00CB7AAD" w:rsidRPr="00E64CCD" w:rsidRDefault="00CB7AAD" w:rsidP="00CB7AAD">
      <w:pPr>
        <w:spacing w:after="0" w:line="360" w:lineRule="auto"/>
        <w:contextualSpacing/>
        <w:jc w:val="center"/>
        <w:outlineLvl w:val="0"/>
        <w:rPr>
          <w:rFonts w:ascii="Times New Roman" w:hAnsi="Times New Roman"/>
          <w:b/>
          <w:sz w:val="24"/>
          <w:szCs w:val="24"/>
        </w:rPr>
      </w:pPr>
      <w:bookmarkStart w:id="2" w:name="_Toc11416"/>
      <w:r w:rsidRPr="00E64CCD">
        <w:rPr>
          <w:rFonts w:ascii="Times New Roman" w:hAnsi="Times New Roman"/>
          <w:b/>
          <w:sz w:val="24"/>
          <w:szCs w:val="24"/>
        </w:rPr>
        <w:t xml:space="preserve">PENGARUH GAYA KEPEMIMPINAN PATERNALISTIK </w:t>
      </w:r>
      <w:r>
        <w:rPr>
          <w:rFonts w:ascii="Times New Roman" w:hAnsi="Times New Roman"/>
          <w:b/>
          <w:sz w:val="24"/>
          <w:szCs w:val="24"/>
        </w:rPr>
        <w:t xml:space="preserve">TERHADAP </w:t>
      </w:r>
      <w:r w:rsidRPr="00E64CCD">
        <w:rPr>
          <w:rFonts w:ascii="Times New Roman" w:hAnsi="Times New Roman"/>
          <w:b/>
          <w:sz w:val="24"/>
          <w:szCs w:val="24"/>
        </w:rPr>
        <w:t>PRODUKTIVITAS KERJA PADA</w:t>
      </w:r>
      <w:bookmarkEnd w:id="2"/>
      <w:r w:rsidRPr="00E64CCD">
        <w:rPr>
          <w:rFonts w:ascii="Times New Roman" w:hAnsi="Times New Roman"/>
          <w:b/>
          <w:sz w:val="24"/>
          <w:szCs w:val="24"/>
        </w:rPr>
        <w:t xml:space="preserve"> </w:t>
      </w:r>
      <w:bookmarkStart w:id="3" w:name="_Toc29305"/>
      <w:r w:rsidRPr="00E64CCD">
        <w:rPr>
          <w:rFonts w:ascii="Times New Roman" w:hAnsi="Times New Roman"/>
          <w:b/>
          <w:sz w:val="24"/>
          <w:szCs w:val="24"/>
        </w:rPr>
        <w:t>PT JASA MUTU MINERAL INDONESIA</w:t>
      </w:r>
      <w:bookmarkEnd w:id="3"/>
      <w:r w:rsidRPr="00E64CCD">
        <w:rPr>
          <w:rFonts w:ascii="Times New Roman" w:hAnsi="Times New Roman"/>
          <w:b/>
          <w:sz w:val="24"/>
          <w:szCs w:val="24"/>
        </w:rPr>
        <w:t xml:space="preserve"> CABANG SAMARINDA</w:t>
      </w:r>
    </w:p>
    <w:p w:rsidR="00CB7AAD" w:rsidRPr="00C37BFF" w:rsidRDefault="00CB7AAD" w:rsidP="00CB7AAD">
      <w:pPr>
        <w:spacing w:line="240" w:lineRule="auto"/>
        <w:ind w:left="720"/>
        <w:jc w:val="center"/>
        <w:rPr>
          <w:rFonts w:ascii="Times New Roman" w:hAnsi="Times New Roman" w:cs="Times New Roman"/>
          <w:b/>
          <w:i/>
          <w:sz w:val="24"/>
          <w:szCs w:val="24"/>
        </w:rPr>
      </w:pPr>
    </w:p>
    <w:p w:rsidR="00CB7AAD" w:rsidRPr="00C37BFF" w:rsidRDefault="00CB7AAD" w:rsidP="00CB7AAD">
      <w:pPr>
        <w:ind w:left="720"/>
        <w:jc w:val="center"/>
        <w:rPr>
          <w:rFonts w:ascii="Times New Roman" w:hAnsi="Times New Roman" w:cs="Times New Roman"/>
          <w:b/>
          <w:i/>
          <w:sz w:val="24"/>
          <w:szCs w:val="24"/>
        </w:rPr>
      </w:pPr>
      <w:r w:rsidRPr="00C37BFF">
        <w:rPr>
          <w:rFonts w:ascii="Times New Roman" w:hAnsi="Times New Roman" w:cs="Times New Roman"/>
          <w:b/>
          <w:i/>
          <w:sz w:val="24"/>
          <w:szCs w:val="24"/>
        </w:rPr>
        <w:t>THE INFLUENCE OF PATERNALISTIC LEADERHIP STYLE ON EMPLOYEE WORK PRODUCT</w:t>
      </w:r>
      <w:r>
        <w:rPr>
          <w:rFonts w:ascii="Times New Roman" w:hAnsi="Times New Roman" w:cs="Times New Roman"/>
          <w:b/>
          <w:i/>
          <w:sz w:val="24"/>
          <w:szCs w:val="24"/>
        </w:rPr>
        <w:t xml:space="preserve">IVITY AT PT. INDONESIAN MINERAL </w:t>
      </w:r>
      <w:r w:rsidRPr="00C37BFF">
        <w:rPr>
          <w:rFonts w:ascii="Times New Roman" w:hAnsi="Times New Roman" w:cs="Times New Roman"/>
          <w:b/>
          <w:i/>
          <w:sz w:val="24"/>
          <w:szCs w:val="24"/>
        </w:rPr>
        <w:t xml:space="preserve">QUALITY SERVICE SAMARINDA BRANCH </w:t>
      </w:r>
    </w:p>
    <w:p w:rsidR="00CB7AAD" w:rsidRPr="00E64CCD" w:rsidRDefault="00CB7AAD" w:rsidP="00CB7AAD">
      <w:pPr>
        <w:spacing w:after="0" w:line="360" w:lineRule="auto"/>
        <w:contextualSpacing/>
        <w:jc w:val="both"/>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670528" behindDoc="0" locked="0" layoutInCell="1" allowOverlap="1">
            <wp:simplePos x="0" y="0"/>
            <wp:positionH relativeFrom="margin">
              <wp:posOffset>1741170</wp:posOffset>
            </wp:positionH>
            <wp:positionV relativeFrom="margin">
              <wp:posOffset>2855595</wp:posOffset>
            </wp:positionV>
            <wp:extent cx="1609725" cy="1562100"/>
            <wp:effectExtent l="19050" t="0" r="9525" b="0"/>
            <wp:wrapSquare wrapText="bothSides"/>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609725" cy="1562100"/>
                    </a:xfrm>
                    <a:prstGeom prst="rect">
                      <a:avLst/>
                    </a:prstGeom>
                    <a:noFill/>
                    <a:ln w="9525">
                      <a:noFill/>
                      <a:miter lim="800000"/>
                      <a:headEnd/>
                      <a:tailEnd/>
                    </a:ln>
                    <a:effectLst/>
                  </pic:spPr>
                </pic:pic>
              </a:graphicData>
            </a:graphic>
          </wp:anchor>
        </w:drawing>
      </w:r>
      <w:r>
        <w:rPr>
          <w:rFonts w:ascii="Times New Roman" w:hAnsi="Times New Roman"/>
          <w:b/>
          <w:sz w:val="24"/>
          <w:szCs w:val="24"/>
        </w:rPr>
        <w:t>SKRIPSI</w:t>
      </w:r>
    </w:p>
    <w:p w:rsidR="00CB7AAD" w:rsidRDefault="00CB7AAD" w:rsidP="00CB7AAD">
      <w:pPr>
        <w:spacing w:after="0" w:line="360" w:lineRule="auto"/>
        <w:contextualSpacing/>
        <w:jc w:val="center"/>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p>
    <w:p w:rsidR="00CB7AAD" w:rsidRPr="001C3125" w:rsidRDefault="00CB7AAD" w:rsidP="00CB7AAD">
      <w:pPr>
        <w:spacing w:after="0" w:line="360" w:lineRule="auto"/>
        <w:contextualSpacing/>
        <w:rPr>
          <w:rFonts w:ascii="Times New Roman" w:hAnsi="Times New Roman"/>
          <w:b/>
          <w:sz w:val="24"/>
          <w:szCs w:val="24"/>
        </w:rPr>
      </w:pPr>
    </w:p>
    <w:p w:rsidR="00CB7AAD" w:rsidRPr="00E64CCD" w:rsidRDefault="00CB7AAD" w:rsidP="00CB7AAD">
      <w:pPr>
        <w:spacing w:after="0" w:line="360" w:lineRule="auto"/>
        <w:contextualSpacing/>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Disusun oleh:</w:t>
      </w:r>
    </w:p>
    <w:p w:rsidR="00CB7AAD" w:rsidRDefault="00CB7AAD" w:rsidP="00CB7AAD">
      <w:pPr>
        <w:spacing w:after="0" w:line="360" w:lineRule="auto"/>
        <w:contextualSpacing/>
        <w:jc w:val="center"/>
        <w:rPr>
          <w:rFonts w:ascii="Times New Roman" w:hAnsi="Times New Roman"/>
          <w:b/>
          <w:sz w:val="24"/>
          <w:szCs w:val="24"/>
        </w:rPr>
      </w:pPr>
    </w:p>
    <w:p w:rsidR="00CB7AAD" w:rsidRPr="004D2371"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DENNI ABDUL AZIZ</w:t>
      </w:r>
    </w:p>
    <w:p w:rsidR="00CB7AAD" w:rsidRPr="004D2371" w:rsidRDefault="00CB7AAD" w:rsidP="00CB7AAD">
      <w:pPr>
        <w:spacing w:after="0" w:line="360" w:lineRule="auto"/>
        <w:contextualSpacing/>
        <w:jc w:val="center"/>
        <w:rPr>
          <w:rFonts w:ascii="Times New Roman" w:hAnsi="Times New Roman"/>
          <w:sz w:val="24"/>
          <w:szCs w:val="24"/>
        </w:rPr>
      </w:pPr>
      <w:r>
        <w:rPr>
          <w:rFonts w:ascii="Times New Roman" w:hAnsi="Times New Roman"/>
          <w:b/>
          <w:bCs/>
          <w:sz w:val="24"/>
          <w:szCs w:val="24"/>
        </w:rPr>
        <w:t>17111024310496</w:t>
      </w:r>
    </w:p>
    <w:p w:rsidR="00CB7AAD" w:rsidRPr="002E2974" w:rsidRDefault="00CB7AAD" w:rsidP="00CB7AAD">
      <w:pPr>
        <w:spacing w:after="0" w:line="360" w:lineRule="auto"/>
        <w:contextualSpacing/>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PROGRAM STUDI MANAJEMEN FAKULTAS EKONOMI, HUKUM, POLITIK DAN PSIKOLOGI UNIVERSITAS MUHAMMADIYAH KALIMANTAN TIMUR</w:t>
      </w:r>
    </w:p>
    <w:p w:rsidR="00CB7AAD" w:rsidRPr="00E64CC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SAMARINDA</w:t>
      </w: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2019</w:t>
      </w:r>
    </w:p>
    <w:p w:rsidR="00CB7AAD" w:rsidRDefault="00CB7AAD" w:rsidP="00CB7AAD">
      <w:pPr>
        <w:spacing w:line="240" w:lineRule="auto"/>
        <w:rPr>
          <w:rFonts w:ascii="Times New Roman" w:hAnsi="Times New Roman" w:cs="Times New Roman"/>
          <w:b/>
          <w:sz w:val="24"/>
          <w:szCs w:val="24"/>
        </w:rPr>
      </w:pPr>
    </w:p>
    <w:p w:rsidR="00CB7AAD" w:rsidRDefault="00CB7AAD" w:rsidP="00CB7AAD">
      <w:pPr>
        <w:spacing w:line="240" w:lineRule="auto"/>
        <w:rPr>
          <w:rFonts w:ascii="Times New Roman" w:hAnsi="Times New Roman" w:cs="Times New Roman"/>
          <w:b/>
          <w:sz w:val="24"/>
          <w:szCs w:val="24"/>
        </w:rPr>
      </w:pPr>
    </w:p>
    <w:p w:rsidR="00CB7AAD" w:rsidRDefault="00CB7AAD" w:rsidP="00CB7AAD">
      <w:pPr>
        <w:spacing w:line="240" w:lineRule="auto"/>
        <w:rPr>
          <w:rFonts w:ascii="Times New Roman" w:hAnsi="Times New Roman" w:cs="Times New Roman"/>
          <w:b/>
          <w:sz w:val="24"/>
          <w:szCs w:val="24"/>
        </w:rPr>
      </w:pPr>
    </w:p>
    <w:p w:rsidR="00CB7AAD" w:rsidRPr="00E64CCD" w:rsidRDefault="00CB7AAD" w:rsidP="00CB7AAD">
      <w:pPr>
        <w:spacing w:after="0" w:line="360" w:lineRule="auto"/>
        <w:contextualSpacing/>
        <w:jc w:val="center"/>
        <w:outlineLvl w:val="0"/>
        <w:rPr>
          <w:rFonts w:ascii="Times New Roman" w:hAnsi="Times New Roman"/>
          <w:b/>
          <w:sz w:val="24"/>
          <w:szCs w:val="24"/>
        </w:rPr>
      </w:pPr>
      <w:r w:rsidRPr="00E64CCD">
        <w:rPr>
          <w:rFonts w:ascii="Times New Roman" w:hAnsi="Times New Roman"/>
          <w:b/>
          <w:sz w:val="24"/>
          <w:szCs w:val="24"/>
        </w:rPr>
        <w:lastRenderedPageBreak/>
        <w:t xml:space="preserve">Pengaruh </w:t>
      </w:r>
      <w:proofErr w:type="gramStart"/>
      <w:r w:rsidRPr="00E64CCD">
        <w:rPr>
          <w:rFonts w:ascii="Times New Roman" w:hAnsi="Times New Roman"/>
          <w:b/>
          <w:sz w:val="24"/>
          <w:szCs w:val="24"/>
        </w:rPr>
        <w:t>gaya</w:t>
      </w:r>
      <w:proofErr w:type="gramEnd"/>
      <w:r w:rsidRPr="00E64CCD">
        <w:rPr>
          <w:rFonts w:ascii="Times New Roman" w:hAnsi="Times New Roman"/>
          <w:b/>
          <w:sz w:val="24"/>
          <w:szCs w:val="24"/>
        </w:rPr>
        <w:t xml:space="preserve"> kepemimpinan paternalistik terhadap produktivitas kerja pada</w:t>
      </w:r>
      <w:r>
        <w:rPr>
          <w:rFonts w:ascii="Times New Roman" w:hAnsi="Times New Roman"/>
          <w:b/>
          <w:sz w:val="24"/>
          <w:szCs w:val="24"/>
        </w:rPr>
        <w:t xml:space="preserve"> PT</w:t>
      </w:r>
      <w:r w:rsidRPr="00E64CCD">
        <w:rPr>
          <w:rFonts w:ascii="Times New Roman" w:hAnsi="Times New Roman"/>
          <w:b/>
          <w:sz w:val="24"/>
          <w:szCs w:val="24"/>
        </w:rPr>
        <w:t>. Jasa mutu mineral Indonesia</w:t>
      </w:r>
      <w:r>
        <w:rPr>
          <w:rFonts w:ascii="Times New Roman" w:hAnsi="Times New Roman"/>
          <w:b/>
          <w:sz w:val="24"/>
          <w:szCs w:val="24"/>
        </w:rPr>
        <w:t xml:space="preserve"> cabang S</w:t>
      </w:r>
      <w:r w:rsidRPr="00E64CCD">
        <w:rPr>
          <w:rFonts w:ascii="Times New Roman" w:hAnsi="Times New Roman"/>
          <w:b/>
          <w:sz w:val="24"/>
          <w:szCs w:val="24"/>
        </w:rPr>
        <w:t>amarinda</w:t>
      </w:r>
    </w:p>
    <w:p w:rsidR="00CB7AAD" w:rsidRPr="00E64CCD" w:rsidRDefault="00CB7AAD" w:rsidP="00CB7AAD">
      <w:pPr>
        <w:spacing w:line="240" w:lineRule="auto"/>
        <w:ind w:left="720"/>
        <w:jc w:val="center"/>
        <w:rPr>
          <w:rFonts w:ascii="Times New Roman" w:hAnsi="Times New Roman" w:cs="Times New Roman"/>
          <w:b/>
          <w:i/>
          <w:sz w:val="24"/>
          <w:szCs w:val="24"/>
        </w:rPr>
      </w:pPr>
    </w:p>
    <w:p w:rsidR="00CB7AAD" w:rsidRPr="00CB7AAD" w:rsidRDefault="00CB7AAD" w:rsidP="00CB7AAD">
      <w:pPr>
        <w:ind w:left="720"/>
        <w:jc w:val="center"/>
        <w:rPr>
          <w:rFonts w:ascii="Times New Roman" w:hAnsi="Times New Roman" w:cs="Times New Roman"/>
          <w:b/>
          <w:i/>
          <w:sz w:val="24"/>
          <w:szCs w:val="24"/>
        </w:rPr>
      </w:pPr>
      <w:r w:rsidRPr="00E64CCD">
        <w:rPr>
          <w:rFonts w:ascii="Times New Roman" w:hAnsi="Times New Roman" w:cs="Times New Roman"/>
          <w:b/>
          <w:i/>
          <w:sz w:val="24"/>
          <w:szCs w:val="24"/>
        </w:rPr>
        <w:t>The influence of paternalistic leaderhip style on</w:t>
      </w:r>
      <w:r>
        <w:rPr>
          <w:rFonts w:ascii="Times New Roman" w:hAnsi="Times New Roman" w:cs="Times New Roman"/>
          <w:b/>
          <w:i/>
          <w:sz w:val="24"/>
          <w:szCs w:val="24"/>
        </w:rPr>
        <w:t xml:space="preserve"> employee work productivity at PT</w:t>
      </w:r>
      <w:r w:rsidRPr="00E64CCD">
        <w:rPr>
          <w:rFonts w:ascii="Times New Roman" w:hAnsi="Times New Roman" w:cs="Times New Roman"/>
          <w:b/>
          <w:i/>
          <w:sz w:val="24"/>
          <w:szCs w:val="24"/>
        </w:rPr>
        <w:t>. Indo</w:t>
      </w:r>
      <w:r>
        <w:rPr>
          <w:rFonts w:ascii="Times New Roman" w:hAnsi="Times New Roman" w:cs="Times New Roman"/>
          <w:b/>
          <w:i/>
          <w:sz w:val="24"/>
          <w:szCs w:val="24"/>
        </w:rPr>
        <w:t xml:space="preserve">nesian mineral quality service Samarinda </w:t>
      </w:r>
      <w:r w:rsidRPr="00E64CCD">
        <w:rPr>
          <w:rFonts w:ascii="Times New Roman" w:hAnsi="Times New Roman" w:cs="Times New Roman"/>
          <w:b/>
          <w:i/>
          <w:sz w:val="24"/>
          <w:szCs w:val="24"/>
        </w:rPr>
        <w:t>branch</w:t>
      </w:r>
    </w:p>
    <w:p w:rsidR="00CB7AAD" w:rsidRDefault="00CB7AAD" w:rsidP="00CB7AAD">
      <w:pPr>
        <w:spacing w:after="0" w:line="360" w:lineRule="auto"/>
        <w:contextualSpacing/>
        <w:jc w:val="center"/>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Skripsi</w:t>
      </w: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noProof/>
          <w:sz w:val="24"/>
          <w:szCs w:val="24"/>
        </w:rPr>
        <w:drawing>
          <wp:anchor distT="0" distB="0" distL="114300" distR="114300" simplePos="0" relativeHeight="251669504" behindDoc="0" locked="0" layoutInCell="1" allowOverlap="1">
            <wp:simplePos x="0" y="0"/>
            <wp:positionH relativeFrom="margin">
              <wp:posOffset>1703070</wp:posOffset>
            </wp:positionH>
            <wp:positionV relativeFrom="margin">
              <wp:posOffset>2160270</wp:posOffset>
            </wp:positionV>
            <wp:extent cx="1609725" cy="1562100"/>
            <wp:effectExtent l="19050" t="0" r="9525" b="0"/>
            <wp:wrapSquare wrapText="bothSides"/>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1609725" cy="1562100"/>
                    </a:xfrm>
                    <a:prstGeom prst="rect">
                      <a:avLst/>
                    </a:prstGeom>
                    <a:noFill/>
                    <a:ln w="9525">
                      <a:noFill/>
                      <a:miter lim="800000"/>
                      <a:headEnd/>
                      <a:tailEnd/>
                    </a:ln>
                    <a:effectLst/>
                  </pic:spPr>
                </pic:pic>
              </a:graphicData>
            </a:graphic>
          </wp:anchor>
        </w:drawing>
      </w:r>
    </w:p>
    <w:p w:rsidR="00CB7AAD" w:rsidRDefault="00CB7AAD" w:rsidP="00CB7AAD">
      <w:pPr>
        <w:spacing w:after="0" w:line="360" w:lineRule="auto"/>
        <w:contextualSpacing/>
        <w:jc w:val="center"/>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p>
    <w:p w:rsidR="00CB7AAD" w:rsidRPr="001C3125" w:rsidRDefault="00CB7AAD" w:rsidP="00CB7AAD">
      <w:pPr>
        <w:spacing w:after="0" w:line="360" w:lineRule="auto"/>
        <w:contextualSpacing/>
        <w:rPr>
          <w:rFonts w:ascii="Times New Roman" w:hAnsi="Times New Roman"/>
          <w:b/>
          <w:sz w:val="24"/>
          <w:szCs w:val="24"/>
        </w:rPr>
      </w:pPr>
    </w:p>
    <w:p w:rsidR="00CB7AAD" w:rsidRDefault="00CB7AAD" w:rsidP="00CB7AAD">
      <w:pPr>
        <w:spacing w:after="0" w:line="360" w:lineRule="auto"/>
        <w:contextualSpacing/>
        <w:rPr>
          <w:rFonts w:ascii="Times New Roman" w:hAnsi="Times New Roman"/>
          <w:b/>
          <w:sz w:val="24"/>
          <w:szCs w:val="24"/>
        </w:rPr>
      </w:pPr>
    </w:p>
    <w:p w:rsidR="00CB7AAD" w:rsidRPr="00E64CCD" w:rsidRDefault="00CB7AAD" w:rsidP="00CB7AAD">
      <w:pPr>
        <w:spacing w:after="0" w:line="360" w:lineRule="auto"/>
        <w:contextualSpacing/>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Disusun oleh:</w:t>
      </w:r>
    </w:p>
    <w:p w:rsidR="00CB7AAD" w:rsidRDefault="00CB7AAD" w:rsidP="00CB7AAD">
      <w:pPr>
        <w:spacing w:after="0" w:line="360" w:lineRule="auto"/>
        <w:contextualSpacing/>
        <w:jc w:val="center"/>
        <w:rPr>
          <w:rFonts w:ascii="Times New Roman" w:hAnsi="Times New Roman"/>
          <w:b/>
          <w:sz w:val="24"/>
          <w:szCs w:val="24"/>
        </w:rPr>
      </w:pPr>
    </w:p>
    <w:p w:rsidR="00CB7AAD" w:rsidRPr="004D2371"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Denni Abdul Aziz</w:t>
      </w:r>
    </w:p>
    <w:p w:rsidR="00CB7AAD" w:rsidRPr="004D2371" w:rsidRDefault="00CB7AAD" w:rsidP="00CB7AAD">
      <w:pPr>
        <w:spacing w:after="0" w:line="360" w:lineRule="auto"/>
        <w:contextualSpacing/>
        <w:jc w:val="center"/>
        <w:rPr>
          <w:rFonts w:ascii="Times New Roman" w:hAnsi="Times New Roman"/>
          <w:sz w:val="24"/>
          <w:szCs w:val="24"/>
        </w:rPr>
      </w:pPr>
      <w:r>
        <w:rPr>
          <w:rFonts w:ascii="Times New Roman" w:hAnsi="Times New Roman"/>
          <w:b/>
          <w:bCs/>
          <w:sz w:val="24"/>
          <w:szCs w:val="24"/>
        </w:rPr>
        <w:t>17111024310496</w:t>
      </w:r>
    </w:p>
    <w:p w:rsidR="00CB7AAD" w:rsidRPr="002E2974" w:rsidRDefault="00CB7AAD" w:rsidP="00CB7AAD">
      <w:pPr>
        <w:spacing w:after="0" w:line="360" w:lineRule="auto"/>
        <w:contextualSpacing/>
        <w:rPr>
          <w:rFonts w:ascii="Times New Roman" w:hAnsi="Times New Roman"/>
          <w:b/>
          <w:sz w:val="24"/>
          <w:szCs w:val="24"/>
        </w:rPr>
      </w:pP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Program studi manajemen Fakultas ekonomi, hukum, politik dan psikologi</w:t>
      </w: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Universitas Muhammadiyah Kalimantan Timur</w:t>
      </w:r>
    </w:p>
    <w:p w:rsidR="00CB7AA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Samarinda</w:t>
      </w:r>
    </w:p>
    <w:p w:rsidR="00CB7AAD" w:rsidRPr="001F369D" w:rsidRDefault="00CB7AAD" w:rsidP="00CB7AAD">
      <w:pPr>
        <w:spacing w:after="0" w:line="360" w:lineRule="auto"/>
        <w:contextualSpacing/>
        <w:jc w:val="center"/>
        <w:rPr>
          <w:rFonts w:ascii="Times New Roman" w:hAnsi="Times New Roman"/>
          <w:b/>
          <w:sz w:val="24"/>
          <w:szCs w:val="24"/>
        </w:rPr>
      </w:pPr>
      <w:r>
        <w:rPr>
          <w:rFonts w:ascii="Times New Roman" w:hAnsi="Times New Roman"/>
          <w:b/>
          <w:sz w:val="24"/>
          <w:szCs w:val="24"/>
        </w:rPr>
        <w:t>2019</w:t>
      </w:r>
    </w:p>
    <w:p w:rsidR="00CB7AAD" w:rsidRDefault="00CB7AAD" w:rsidP="00CB7AAD">
      <w:pPr>
        <w:spacing w:line="240" w:lineRule="auto"/>
        <w:ind w:left="720"/>
        <w:jc w:val="center"/>
        <w:rPr>
          <w:rFonts w:ascii="Times New Roman" w:hAnsi="Times New Roman" w:cs="Times New Roman"/>
          <w:b/>
          <w:sz w:val="24"/>
          <w:szCs w:val="24"/>
        </w:rPr>
      </w:pPr>
    </w:p>
    <w:p w:rsidR="00CB7AAD" w:rsidRDefault="00CB7AAD" w:rsidP="00CB7AAD">
      <w:pPr>
        <w:spacing w:line="240" w:lineRule="auto"/>
        <w:ind w:left="720"/>
        <w:jc w:val="center"/>
        <w:rPr>
          <w:rFonts w:ascii="Times New Roman" w:hAnsi="Times New Roman" w:cs="Times New Roman"/>
          <w:b/>
          <w:sz w:val="24"/>
          <w:szCs w:val="24"/>
        </w:rPr>
      </w:pPr>
    </w:p>
    <w:p w:rsidR="00CB7AAD" w:rsidRDefault="00CB7AAD" w:rsidP="00CB7AAD"/>
    <w:p w:rsidR="00CB7AAD" w:rsidRDefault="00CB7AAD" w:rsidP="00151647">
      <w:pPr>
        <w:spacing w:after="0" w:line="360" w:lineRule="auto"/>
        <w:contextualSpacing/>
        <w:jc w:val="center"/>
        <w:rPr>
          <w:rFonts w:ascii="Times New Roman" w:hAnsi="Times New Roman"/>
          <w:b/>
          <w:noProof/>
          <w:sz w:val="24"/>
          <w:szCs w:val="24"/>
        </w:rPr>
      </w:pPr>
    </w:p>
    <w:p w:rsidR="00151647" w:rsidRDefault="00151647" w:rsidP="00CB7AAD">
      <w:pPr>
        <w:spacing w:after="0" w:line="480" w:lineRule="auto"/>
        <w:contextualSpacing/>
        <w:rPr>
          <w:rFonts w:ascii="Times New Roman" w:hAnsi="Times New Roman"/>
          <w:b/>
          <w:sz w:val="24"/>
          <w:szCs w:val="24"/>
        </w:rPr>
      </w:pPr>
      <w:bookmarkStart w:id="4" w:name="_Toc32499"/>
      <w:bookmarkEnd w:id="0"/>
      <w:bookmarkEnd w:id="1"/>
    </w:p>
    <w:p w:rsidR="00CB7AAD" w:rsidRDefault="00CB7AAD" w:rsidP="00CB7AAD">
      <w:pPr>
        <w:spacing w:after="0" w:line="480" w:lineRule="auto"/>
        <w:contextualSpacing/>
        <w:rPr>
          <w:rFonts w:ascii="Times New Roman" w:hAnsi="Times New Roman"/>
          <w:b/>
          <w:sz w:val="24"/>
          <w:szCs w:val="24"/>
        </w:rPr>
      </w:pPr>
      <w:r w:rsidRPr="00CB7AAD">
        <w:rPr>
          <w:rFonts w:ascii="Times New Roman" w:hAnsi="Times New Roman"/>
          <w:b/>
          <w:noProof/>
          <w:sz w:val="24"/>
          <w:szCs w:val="24"/>
        </w:rPr>
        <w:lastRenderedPageBreak/>
        <w:drawing>
          <wp:inline distT="0" distB="0" distL="0" distR="0">
            <wp:extent cx="5039995" cy="6708825"/>
            <wp:effectExtent l="19050" t="0" r="8255" b="0"/>
            <wp:docPr id="8" name="Picture 4" descr="F:\fix kdm\PERNYATAAN KEASLI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fix kdm\PERNYATAAN KEASLIAN.jpg"/>
                    <pic:cNvPicPr>
                      <a:picLocks noChangeAspect="1" noChangeArrowheads="1"/>
                    </pic:cNvPicPr>
                  </pic:nvPicPr>
                  <pic:blipFill>
                    <a:blip r:embed="rId10"/>
                    <a:srcRect/>
                    <a:stretch>
                      <a:fillRect/>
                    </a:stretch>
                  </pic:blipFill>
                  <pic:spPr bwMode="auto">
                    <a:xfrm>
                      <a:off x="0" y="0"/>
                      <a:ext cx="5039995" cy="6708825"/>
                    </a:xfrm>
                    <a:prstGeom prst="rect">
                      <a:avLst/>
                    </a:prstGeom>
                    <a:noFill/>
                    <a:ln w="9525">
                      <a:noFill/>
                      <a:miter lim="800000"/>
                      <a:headEnd/>
                      <a:tailEnd/>
                    </a:ln>
                  </pic:spPr>
                </pic:pic>
              </a:graphicData>
            </a:graphic>
          </wp:inline>
        </w:drawing>
      </w:r>
    </w:p>
    <w:p w:rsidR="00CB7AAD" w:rsidRDefault="00CB7AAD" w:rsidP="00151647">
      <w:pPr>
        <w:spacing w:after="0" w:line="480" w:lineRule="auto"/>
        <w:contextualSpacing/>
        <w:jc w:val="center"/>
        <w:rPr>
          <w:rFonts w:ascii="Times New Roman" w:hAnsi="Times New Roman"/>
          <w:b/>
          <w:sz w:val="24"/>
          <w:szCs w:val="24"/>
        </w:rPr>
      </w:pPr>
    </w:p>
    <w:p w:rsidR="00CB7AAD" w:rsidRDefault="00CB7AAD" w:rsidP="00151647">
      <w:pPr>
        <w:spacing w:after="0" w:line="480" w:lineRule="auto"/>
        <w:contextualSpacing/>
        <w:jc w:val="center"/>
        <w:rPr>
          <w:rFonts w:ascii="Times New Roman" w:hAnsi="Times New Roman"/>
          <w:b/>
          <w:sz w:val="24"/>
          <w:szCs w:val="24"/>
        </w:rPr>
      </w:pPr>
    </w:p>
    <w:p w:rsidR="00CB7AAD" w:rsidRDefault="00CB7AAD" w:rsidP="00151647">
      <w:pPr>
        <w:spacing w:after="0" w:line="480" w:lineRule="auto"/>
        <w:contextualSpacing/>
        <w:jc w:val="center"/>
        <w:rPr>
          <w:rFonts w:ascii="Times New Roman" w:hAnsi="Times New Roman"/>
          <w:b/>
          <w:sz w:val="24"/>
          <w:szCs w:val="24"/>
        </w:rPr>
      </w:pPr>
    </w:p>
    <w:p w:rsidR="00CB7AAD" w:rsidRDefault="00CB7AAD" w:rsidP="00151647">
      <w:pPr>
        <w:spacing w:after="0" w:line="480" w:lineRule="auto"/>
        <w:contextualSpacing/>
        <w:jc w:val="center"/>
        <w:rPr>
          <w:rFonts w:ascii="Times New Roman" w:hAnsi="Times New Roman"/>
          <w:b/>
          <w:sz w:val="24"/>
          <w:szCs w:val="24"/>
        </w:rPr>
      </w:pPr>
    </w:p>
    <w:p w:rsidR="00CB7AAD" w:rsidRDefault="00CB7AAD" w:rsidP="00151647">
      <w:pPr>
        <w:spacing w:after="0" w:line="480" w:lineRule="auto"/>
        <w:contextualSpacing/>
        <w:jc w:val="center"/>
        <w:rPr>
          <w:rFonts w:ascii="Times New Roman" w:hAnsi="Times New Roman"/>
          <w:b/>
          <w:sz w:val="24"/>
          <w:szCs w:val="24"/>
        </w:rPr>
      </w:pPr>
      <w:r w:rsidRPr="00CB7AAD">
        <w:rPr>
          <w:rFonts w:ascii="Times New Roman" w:hAnsi="Times New Roman"/>
          <w:b/>
          <w:noProof/>
          <w:sz w:val="24"/>
          <w:szCs w:val="24"/>
        </w:rPr>
        <w:lastRenderedPageBreak/>
        <w:drawing>
          <wp:inline distT="0" distB="0" distL="0" distR="0">
            <wp:extent cx="5039995" cy="6711771"/>
            <wp:effectExtent l="19050" t="0" r="8255" b="0"/>
            <wp:docPr id="16" name="Picture 3" descr="F:\fix kdm\LEMBAR PENGESAH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ix kdm\LEMBAR PENGESAHAN.jpg"/>
                    <pic:cNvPicPr>
                      <a:picLocks noChangeAspect="1" noChangeArrowheads="1"/>
                    </pic:cNvPicPr>
                  </pic:nvPicPr>
                  <pic:blipFill>
                    <a:blip r:embed="rId11"/>
                    <a:srcRect/>
                    <a:stretch>
                      <a:fillRect/>
                    </a:stretch>
                  </pic:blipFill>
                  <pic:spPr bwMode="auto">
                    <a:xfrm>
                      <a:off x="0" y="0"/>
                      <a:ext cx="5039995" cy="6711771"/>
                    </a:xfrm>
                    <a:prstGeom prst="rect">
                      <a:avLst/>
                    </a:prstGeom>
                    <a:noFill/>
                    <a:ln w="9525">
                      <a:noFill/>
                      <a:miter lim="800000"/>
                      <a:headEnd/>
                      <a:tailEnd/>
                    </a:ln>
                  </pic:spPr>
                </pic:pic>
              </a:graphicData>
            </a:graphic>
          </wp:inline>
        </w:drawing>
      </w:r>
    </w:p>
    <w:p w:rsidR="00CB7AAD" w:rsidRDefault="00CB7AAD" w:rsidP="00151647">
      <w:pPr>
        <w:spacing w:after="0" w:line="480" w:lineRule="auto"/>
        <w:contextualSpacing/>
        <w:jc w:val="center"/>
        <w:rPr>
          <w:rFonts w:ascii="Times New Roman" w:hAnsi="Times New Roman"/>
          <w:b/>
          <w:sz w:val="24"/>
          <w:szCs w:val="24"/>
        </w:rPr>
      </w:pPr>
    </w:p>
    <w:p w:rsidR="00CB7AAD" w:rsidRDefault="00CB7AAD" w:rsidP="00151647">
      <w:pPr>
        <w:spacing w:after="0" w:line="480" w:lineRule="auto"/>
        <w:contextualSpacing/>
        <w:jc w:val="center"/>
        <w:rPr>
          <w:rFonts w:ascii="Times New Roman" w:hAnsi="Times New Roman"/>
          <w:b/>
          <w:sz w:val="24"/>
          <w:szCs w:val="24"/>
        </w:rPr>
      </w:pPr>
    </w:p>
    <w:p w:rsidR="00CB7AAD" w:rsidRDefault="00CB7AAD" w:rsidP="00151647">
      <w:pPr>
        <w:spacing w:after="0" w:line="480" w:lineRule="auto"/>
        <w:contextualSpacing/>
        <w:jc w:val="center"/>
        <w:rPr>
          <w:rFonts w:ascii="Times New Roman" w:hAnsi="Times New Roman"/>
          <w:b/>
          <w:sz w:val="24"/>
          <w:szCs w:val="24"/>
        </w:rPr>
      </w:pPr>
    </w:p>
    <w:p w:rsidR="00CB7AAD" w:rsidRDefault="00CB7AAD" w:rsidP="00CB7AAD">
      <w:pPr>
        <w:spacing w:after="0" w:line="480" w:lineRule="auto"/>
        <w:contextualSpacing/>
        <w:rPr>
          <w:rFonts w:ascii="Times New Roman" w:hAnsi="Times New Roman"/>
          <w:b/>
          <w:sz w:val="24"/>
          <w:szCs w:val="24"/>
        </w:rPr>
      </w:pPr>
    </w:p>
    <w:p w:rsidR="00151647" w:rsidRDefault="00151647" w:rsidP="00151647">
      <w:pPr>
        <w:spacing w:after="0" w:line="480" w:lineRule="auto"/>
        <w:contextualSpacing/>
        <w:jc w:val="center"/>
        <w:rPr>
          <w:rFonts w:ascii="Times New Roman" w:hAnsi="Times New Roman"/>
          <w:b/>
          <w:sz w:val="24"/>
          <w:szCs w:val="24"/>
        </w:rPr>
      </w:pPr>
      <w:r w:rsidRPr="0026194D">
        <w:rPr>
          <w:rFonts w:ascii="Times New Roman" w:hAnsi="Times New Roman"/>
          <w:b/>
          <w:sz w:val="24"/>
          <w:szCs w:val="24"/>
        </w:rPr>
        <w:lastRenderedPageBreak/>
        <w:t>KATA PENGANTAR</w:t>
      </w:r>
    </w:p>
    <w:p w:rsidR="00151647" w:rsidRPr="00D93B55" w:rsidRDefault="00151647" w:rsidP="00151647">
      <w:pPr>
        <w:spacing w:after="0" w:line="480" w:lineRule="auto"/>
        <w:contextualSpacing/>
        <w:jc w:val="center"/>
        <w:rPr>
          <w:rFonts w:ascii="Times New Roman" w:hAnsi="Times New Roman"/>
          <w:b/>
          <w:sz w:val="24"/>
          <w:szCs w:val="24"/>
        </w:rPr>
      </w:pPr>
    </w:p>
    <w:p w:rsidR="00151647" w:rsidRPr="0026194D" w:rsidRDefault="00151647" w:rsidP="00151647">
      <w:pPr>
        <w:spacing w:after="0" w:line="480" w:lineRule="auto"/>
        <w:contextualSpacing/>
        <w:jc w:val="both"/>
        <w:rPr>
          <w:rFonts w:ascii="Times New Roman" w:hAnsi="Times New Roman"/>
          <w:sz w:val="24"/>
          <w:szCs w:val="24"/>
        </w:rPr>
      </w:pPr>
      <w:r w:rsidRPr="0026194D">
        <w:rPr>
          <w:rFonts w:ascii="Times New Roman" w:hAnsi="Times New Roman"/>
          <w:sz w:val="24"/>
          <w:szCs w:val="24"/>
        </w:rPr>
        <w:t>Assalamualaikum Wr, Wb,</w:t>
      </w:r>
    </w:p>
    <w:p w:rsidR="00151647" w:rsidRPr="0026194D" w:rsidRDefault="00151647" w:rsidP="00151647">
      <w:pPr>
        <w:spacing w:after="0" w:line="480" w:lineRule="auto"/>
        <w:ind w:firstLine="720"/>
        <w:contextualSpacing/>
        <w:jc w:val="both"/>
        <w:rPr>
          <w:rFonts w:ascii="Times New Roman" w:hAnsi="Times New Roman"/>
          <w:sz w:val="24"/>
          <w:szCs w:val="24"/>
        </w:rPr>
      </w:pPr>
      <w:r>
        <w:rPr>
          <w:rFonts w:ascii="Times New Roman" w:hAnsi="Times New Roman"/>
          <w:sz w:val="24"/>
          <w:szCs w:val="24"/>
        </w:rPr>
        <w:t>Alhamdulillahirobbil</w:t>
      </w:r>
      <w:r w:rsidRPr="0026194D">
        <w:rPr>
          <w:rFonts w:ascii="Times New Roman" w:hAnsi="Times New Roman"/>
          <w:sz w:val="24"/>
          <w:szCs w:val="24"/>
        </w:rPr>
        <w:t xml:space="preserve">alamiin, pertama-tama marilah kita panjatkan puji dan syukur kehadirat Allah SWT, karena berkat Rahmat-Nya kita semua selalu mendapat perlindungan dari-Nya dan juga penulis bersyukur atas Rahmat-Nya pun penulis dapat menyelesaikan tugas skripsi KDM ini dengan judul </w:t>
      </w:r>
      <w:r w:rsidRPr="00EF7B0B">
        <w:rPr>
          <w:rFonts w:ascii="Times New Roman" w:hAnsi="Times New Roman" w:cs="Times New Roman"/>
          <w:sz w:val="24"/>
          <w:szCs w:val="24"/>
        </w:rPr>
        <w:t xml:space="preserve">“PENGARUH GAYA KEPEMIMPINAN PATERNALISTIK TERHADAP PRODUKTIVITAS KERJA </w:t>
      </w:r>
      <w:r>
        <w:rPr>
          <w:rFonts w:ascii="Times New Roman" w:hAnsi="Times New Roman" w:cs="Times New Roman"/>
          <w:sz w:val="24"/>
          <w:szCs w:val="24"/>
        </w:rPr>
        <w:t xml:space="preserve">KARYAWAN </w:t>
      </w:r>
      <w:r w:rsidRPr="00EF7B0B">
        <w:rPr>
          <w:rFonts w:ascii="Times New Roman" w:hAnsi="Times New Roman" w:cs="Times New Roman"/>
          <w:sz w:val="24"/>
          <w:szCs w:val="24"/>
        </w:rPr>
        <w:t>PADA PT. JASA MUTU MINERAL INDONESIA</w:t>
      </w:r>
      <w:r>
        <w:rPr>
          <w:rFonts w:ascii="Times New Roman" w:hAnsi="Times New Roman" w:cs="Times New Roman"/>
          <w:sz w:val="24"/>
          <w:szCs w:val="24"/>
        </w:rPr>
        <w:t xml:space="preserve"> CABANG SAMARINDA”.</w:t>
      </w:r>
    </w:p>
    <w:p w:rsidR="00151647" w:rsidRPr="0026194D" w:rsidRDefault="00151647" w:rsidP="00151647">
      <w:pPr>
        <w:spacing w:after="0" w:line="480" w:lineRule="auto"/>
        <w:ind w:firstLine="600"/>
        <w:contextualSpacing/>
        <w:jc w:val="both"/>
        <w:rPr>
          <w:rFonts w:ascii="Times New Roman" w:hAnsi="Times New Roman"/>
          <w:sz w:val="24"/>
          <w:szCs w:val="24"/>
        </w:rPr>
      </w:pPr>
      <w:r w:rsidRPr="0026194D">
        <w:rPr>
          <w:rFonts w:ascii="Times New Roman" w:hAnsi="Times New Roman"/>
          <w:sz w:val="24"/>
          <w:szCs w:val="24"/>
        </w:rPr>
        <w:t>Penulis juga meng</w:t>
      </w:r>
      <w:r>
        <w:rPr>
          <w:rFonts w:ascii="Times New Roman" w:hAnsi="Times New Roman"/>
          <w:sz w:val="24"/>
          <w:szCs w:val="24"/>
        </w:rPr>
        <w:t>ucapkan banyak terima kasih</w:t>
      </w:r>
      <w:r w:rsidRPr="0026194D">
        <w:rPr>
          <w:rFonts w:ascii="Times New Roman" w:hAnsi="Times New Roman"/>
          <w:sz w:val="24"/>
          <w:szCs w:val="24"/>
        </w:rPr>
        <w:t xml:space="preserve"> terhadap pihak-pihak yang sudah mendukung, memberikan arahan, dan bantuan dalam proses pengerjaan tugas skripsi KDM ini, penulis mengucapkan terima kasih </w:t>
      </w:r>
      <w:proofErr w:type="gramStart"/>
      <w:r w:rsidRPr="0026194D">
        <w:rPr>
          <w:rFonts w:ascii="Times New Roman" w:hAnsi="Times New Roman"/>
          <w:sz w:val="24"/>
          <w:szCs w:val="24"/>
        </w:rPr>
        <w:t>kepada :</w:t>
      </w:r>
      <w:proofErr w:type="gramEnd"/>
    </w:p>
    <w:p w:rsidR="00151647" w:rsidRPr="0026194D" w:rsidRDefault="00151647" w:rsidP="00151647">
      <w:pPr>
        <w:numPr>
          <w:ilvl w:val="0"/>
          <w:numId w:val="55"/>
        </w:numPr>
        <w:spacing w:line="480" w:lineRule="auto"/>
        <w:ind w:left="600" w:hangingChars="250" w:hanging="600"/>
        <w:jc w:val="both"/>
        <w:rPr>
          <w:rFonts w:ascii="Times New Roman" w:eastAsia="Times New Roman" w:hAnsi="Times New Roman"/>
          <w:sz w:val="24"/>
          <w:szCs w:val="24"/>
        </w:rPr>
      </w:pPr>
      <w:r w:rsidRPr="0026194D">
        <w:rPr>
          <w:rFonts w:ascii="Times New Roman" w:eastAsia="Times New Roman" w:hAnsi="Times New Roman"/>
          <w:sz w:val="24"/>
          <w:szCs w:val="24"/>
        </w:rPr>
        <w:t xml:space="preserve">Bapak </w:t>
      </w:r>
      <w:r w:rsidRPr="0026194D">
        <w:rPr>
          <w:rFonts w:ascii="Times New Roman" w:eastAsia="Arial" w:hAnsi="Times New Roman"/>
          <w:color w:val="383838"/>
          <w:sz w:val="24"/>
          <w:szCs w:val="24"/>
          <w:shd w:val="clear" w:color="auto" w:fill="FFFFFF"/>
        </w:rPr>
        <w:t>Prof. Dr. Bambang Setiaji</w:t>
      </w:r>
      <w:r>
        <w:rPr>
          <w:rFonts w:ascii="Times New Roman" w:eastAsia="Times New Roman" w:hAnsi="Times New Roman"/>
          <w:sz w:val="24"/>
          <w:szCs w:val="24"/>
        </w:rPr>
        <w:t xml:space="preserve"> selaku r</w:t>
      </w:r>
      <w:r w:rsidRPr="0026194D">
        <w:rPr>
          <w:rFonts w:ascii="Times New Roman" w:eastAsia="Times New Roman" w:hAnsi="Times New Roman"/>
          <w:sz w:val="24"/>
          <w:szCs w:val="24"/>
        </w:rPr>
        <w:t>ektor U</w:t>
      </w:r>
      <w:r>
        <w:rPr>
          <w:rFonts w:ascii="Times New Roman" w:eastAsia="Times New Roman" w:hAnsi="Times New Roman"/>
          <w:sz w:val="24"/>
          <w:szCs w:val="24"/>
        </w:rPr>
        <w:t xml:space="preserve">niversitas </w:t>
      </w:r>
      <w:r w:rsidRPr="0026194D">
        <w:rPr>
          <w:rFonts w:ascii="Times New Roman" w:eastAsia="Times New Roman" w:hAnsi="Times New Roman"/>
          <w:sz w:val="24"/>
          <w:szCs w:val="24"/>
        </w:rPr>
        <w:t>M</w:t>
      </w:r>
      <w:r>
        <w:rPr>
          <w:rFonts w:ascii="Times New Roman" w:eastAsia="Times New Roman" w:hAnsi="Times New Roman"/>
          <w:sz w:val="24"/>
          <w:szCs w:val="24"/>
        </w:rPr>
        <w:t xml:space="preserve">uhammadiyah </w:t>
      </w:r>
      <w:r w:rsidRPr="0026194D">
        <w:rPr>
          <w:rFonts w:ascii="Times New Roman" w:eastAsia="Times New Roman" w:hAnsi="Times New Roman"/>
          <w:sz w:val="24"/>
          <w:szCs w:val="24"/>
        </w:rPr>
        <w:t>K</w:t>
      </w:r>
      <w:r>
        <w:rPr>
          <w:rFonts w:ascii="Times New Roman" w:eastAsia="Times New Roman" w:hAnsi="Times New Roman"/>
          <w:sz w:val="24"/>
          <w:szCs w:val="24"/>
        </w:rPr>
        <w:t xml:space="preserve">alimantan </w:t>
      </w:r>
      <w:r w:rsidRPr="0026194D">
        <w:rPr>
          <w:rFonts w:ascii="Times New Roman" w:eastAsia="Times New Roman" w:hAnsi="Times New Roman"/>
          <w:sz w:val="24"/>
          <w:szCs w:val="24"/>
        </w:rPr>
        <w:t>T</w:t>
      </w:r>
      <w:r>
        <w:rPr>
          <w:rFonts w:ascii="Times New Roman" w:eastAsia="Times New Roman" w:hAnsi="Times New Roman"/>
          <w:sz w:val="24"/>
          <w:szCs w:val="24"/>
        </w:rPr>
        <w:t>imur</w:t>
      </w:r>
      <w:r w:rsidRPr="0026194D">
        <w:rPr>
          <w:rFonts w:ascii="Times New Roman" w:eastAsia="Times New Roman" w:hAnsi="Times New Roman"/>
          <w:sz w:val="24"/>
          <w:szCs w:val="24"/>
        </w:rPr>
        <w:t xml:space="preserve"> Samarinda.</w:t>
      </w:r>
    </w:p>
    <w:p w:rsidR="00151647" w:rsidRPr="0026194D" w:rsidRDefault="00151647" w:rsidP="00151647">
      <w:pPr>
        <w:numPr>
          <w:ilvl w:val="0"/>
          <w:numId w:val="55"/>
        </w:numPr>
        <w:spacing w:after="0" w:line="480" w:lineRule="auto"/>
        <w:ind w:left="600" w:right="266" w:hangingChars="250" w:hanging="600"/>
        <w:jc w:val="both"/>
        <w:rPr>
          <w:rFonts w:ascii="Times New Roman" w:eastAsia="Times New Roman" w:hAnsi="Times New Roman"/>
          <w:sz w:val="24"/>
          <w:szCs w:val="24"/>
        </w:rPr>
      </w:pPr>
      <w:r w:rsidRPr="0026194D">
        <w:rPr>
          <w:rFonts w:ascii="Times New Roman" w:eastAsia="Times New Roman" w:hAnsi="Times New Roman"/>
          <w:sz w:val="24"/>
          <w:szCs w:val="24"/>
        </w:rPr>
        <w:t xml:space="preserve">Bapak </w:t>
      </w:r>
      <w:r>
        <w:rPr>
          <w:rFonts w:ascii="Times New Roman" w:eastAsia="Arial" w:hAnsi="Times New Roman"/>
          <w:color w:val="383838"/>
          <w:sz w:val="24"/>
          <w:szCs w:val="24"/>
          <w:shd w:val="clear" w:color="auto" w:fill="FFFFFF"/>
        </w:rPr>
        <w:t>Prof. Dr. Muhammad Wahyu</w:t>
      </w:r>
      <w:r w:rsidRPr="0026194D">
        <w:rPr>
          <w:rFonts w:ascii="Times New Roman" w:eastAsia="Arial" w:hAnsi="Times New Roman"/>
          <w:color w:val="383838"/>
          <w:sz w:val="24"/>
          <w:szCs w:val="24"/>
          <w:shd w:val="clear" w:color="auto" w:fill="FFFFFF"/>
        </w:rPr>
        <w:t>di</w:t>
      </w:r>
      <w:r>
        <w:rPr>
          <w:rFonts w:ascii="Times New Roman" w:eastAsia="Arial" w:hAnsi="Times New Roman"/>
          <w:color w:val="383838"/>
          <w:sz w:val="24"/>
          <w:szCs w:val="24"/>
          <w:shd w:val="clear" w:color="auto" w:fill="FFFFFF"/>
        </w:rPr>
        <w:t>n</w:t>
      </w:r>
      <w:r w:rsidRPr="0026194D">
        <w:rPr>
          <w:rFonts w:ascii="Times New Roman" w:eastAsia="Times New Roman" w:hAnsi="Times New Roman"/>
          <w:sz w:val="24"/>
          <w:szCs w:val="24"/>
        </w:rPr>
        <w:t xml:space="preserve"> selaku Dekan Fakultas Ekonomi Hukum Politik Dan Piskologi Universitas Muhammadiyah Kalimantan timur </w:t>
      </w:r>
      <w:proofErr w:type="gramStart"/>
      <w:r w:rsidRPr="0026194D">
        <w:rPr>
          <w:rFonts w:ascii="Times New Roman" w:eastAsia="Times New Roman" w:hAnsi="Times New Roman"/>
          <w:sz w:val="24"/>
          <w:szCs w:val="24"/>
        </w:rPr>
        <w:t>kota</w:t>
      </w:r>
      <w:proofErr w:type="gramEnd"/>
      <w:r w:rsidRPr="0026194D">
        <w:rPr>
          <w:rFonts w:ascii="Times New Roman" w:eastAsia="Times New Roman" w:hAnsi="Times New Roman"/>
          <w:sz w:val="24"/>
          <w:szCs w:val="24"/>
        </w:rPr>
        <w:t xml:space="preserve"> samarinda</w:t>
      </w:r>
      <w:r>
        <w:rPr>
          <w:rFonts w:ascii="Times New Roman" w:eastAsia="Times New Roman" w:hAnsi="Times New Roman"/>
          <w:sz w:val="24"/>
          <w:szCs w:val="24"/>
        </w:rPr>
        <w:t>.</w:t>
      </w:r>
    </w:p>
    <w:p w:rsidR="00151647" w:rsidRPr="00DA1E2C" w:rsidRDefault="00151647" w:rsidP="00151647">
      <w:pPr>
        <w:numPr>
          <w:ilvl w:val="0"/>
          <w:numId w:val="55"/>
        </w:numPr>
        <w:spacing w:after="0" w:line="480" w:lineRule="auto"/>
        <w:ind w:left="600" w:right="259" w:hangingChars="250" w:hanging="600"/>
        <w:jc w:val="both"/>
        <w:rPr>
          <w:rFonts w:ascii="Times New Roman" w:eastAsia="Times New Roman" w:hAnsi="Times New Roman"/>
          <w:sz w:val="24"/>
          <w:szCs w:val="24"/>
        </w:rPr>
      </w:pPr>
      <w:r w:rsidRPr="00EA2BB0">
        <w:rPr>
          <w:rFonts w:ascii="Times New Roman" w:eastAsia="Times New Roman" w:hAnsi="Times New Roman"/>
          <w:sz w:val="24"/>
          <w:szCs w:val="24"/>
        </w:rPr>
        <w:t xml:space="preserve">Bapak </w:t>
      </w:r>
      <w:r>
        <w:rPr>
          <w:rFonts w:ascii="Times New Roman" w:eastAsia="Times New Roman" w:hAnsi="Times New Roman"/>
          <w:color w:val="000000"/>
          <w:sz w:val="24"/>
          <w:szCs w:val="24"/>
        </w:rPr>
        <w:t xml:space="preserve">Ihwan Susila, S.E., M.Si., </w:t>
      </w:r>
      <w:proofErr w:type="gramStart"/>
      <w:r>
        <w:rPr>
          <w:rFonts w:ascii="Times New Roman" w:eastAsia="Times New Roman" w:hAnsi="Times New Roman"/>
          <w:color w:val="000000"/>
          <w:sz w:val="24"/>
          <w:szCs w:val="24"/>
        </w:rPr>
        <w:t>Phd</w:t>
      </w:r>
      <w:proofErr w:type="gramEnd"/>
      <w:r>
        <w:rPr>
          <w:rFonts w:ascii="Times New Roman" w:eastAsia="Times New Roman" w:hAnsi="Times New Roman"/>
          <w:color w:val="000000"/>
          <w:sz w:val="24"/>
          <w:szCs w:val="24"/>
        </w:rPr>
        <w:t xml:space="preserve"> </w:t>
      </w:r>
      <w:r>
        <w:rPr>
          <w:rFonts w:ascii="Times New Roman" w:eastAsia="Times New Roman" w:hAnsi="Times New Roman"/>
          <w:sz w:val="24"/>
          <w:szCs w:val="24"/>
        </w:rPr>
        <w:t>selaku ketua program studi manajemen.</w:t>
      </w:r>
    </w:p>
    <w:p w:rsidR="00151647" w:rsidRPr="00F4285B" w:rsidRDefault="00151647" w:rsidP="00151647">
      <w:pPr>
        <w:numPr>
          <w:ilvl w:val="0"/>
          <w:numId w:val="55"/>
        </w:numPr>
        <w:spacing w:after="0" w:line="480" w:lineRule="auto"/>
        <w:ind w:left="600" w:right="259" w:hangingChars="250" w:hanging="600"/>
        <w:jc w:val="both"/>
        <w:rPr>
          <w:rFonts w:ascii="Times New Roman" w:eastAsia="Times New Roman" w:hAnsi="Times New Roman"/>
          <w:sz w:val="24"/>
          <w:szCs w:val="24"/>
        </w:rPr>
      </w:pPr>
      <w:r>
        <w:rPr>
          <w:rFonts w:ascii="Times New Roman" w:eastAsia="Times New Roman" w:hAnsi="Times New Roman"/>
          <w:sz w:val="24"/>
          <w:szCs w:val="24"/>
        </w:rPr>
        <w:t>Bapak Suwoko, S.E, M.M selaku dosen pembimbing dalam tugas akhir skripsi ini.</w:t>
      </w:r>
    </w:p>
    <w:p w:rsidR="00151647" w:rsidRPr="0026194D" w:rsidRDefault="00151647" w:rsidP="00151647">
      <w:pPr>
        <w:numPr>
          <w:ilvl w:val="0"/>
          <w:numId w:val="55"/>
        </w:numPr>
        <w:spacing w:after="0" w:line="480" w:lineRule="auto"/>
        <w:ind w:left="600" w:right="259" w:hangingChars="250" w:hanging="600"/>
        <w:jc w:val="both"/>
        <w:rPr>
          <w:rFonts w:ascii="Times New Roman" w:eastAsia="Times New Roman" w:hAnsi="Times New Roman"/>
          <w:sz w:val="24"/>
          <w:szCs w:val="24"/>
        </w:rPr>
      </w:pPr>
      <w:r>
        <w:rPr>
          <w:rFonts w:ascii="Times New Roman" w:eastAsia="Times New Roman" w:hAnsi="Times New Roman"/>
          <w:sz w:val="24"/>
          <w:szCs w:val="24"/>
        </w:rPr>
        <w:lastRenderedPageBreak/>
        <w:t>Seluruh Dosen pada</w:t>
      </w:r>
      <w:r w:rsidRPr="00EA2BB0">
        <w:rPr>
          <w:rFonts w:ascii="Times New Roman" w:eastAsia="Times New Roman" w:hAnsi="Times New Roman"/>
          <w:sz w:val="24"/>
          <w:szCs w:val="24"/>
        </w:rPr>
        <w:t xml:space="preserve"> Fakultas Ekonomi Hukum Politik Dan Piskologi yang telah memberikan ilmu pengetahuan, bimbingan dan pengalaman selama perkuliahan di Universitas Muhammadiyah Kalimantan timur </w:t>
      </w:r>
      <w:proofErr w:type="gramStart"/>
      <w:r w:rsidRPr="00EA2BB0">
        <w:rPr>
          <w:rFonts w:ascii="Times New Roman" w:eastAsia="Times New Roman" w:hAnsi="Times New Roman"/>
          <w:sz w:val="24"/>
          <w:szCs w:val="24"/>
        </w:rPr>
        <w:t>kota</w:t>
      </w:r>
      <w:proofErr w:type="gramEnd"/>
      <w:r w:rsidRPr="00EA2BB0">
        <w:rPr>
          <w:rFonts w:ascii="Times New Roman" w:eastAsia="Times New Roman" w:hAnsi="Times New Roman"/>
          <w:sz w:val="24"/>
          <w:szCs w:val="24"/>
        </w:rPr>
        <w:t xml:space="preserve"> samarinda</w:t>
      </w:r>
      <w:r>
        <w:rPr>
          <w:rFonts w:ascii="Times New Roman" w:eastAsia="Times New Roman" w:hAnsi="Times New Roman"/>
          <w:sz w:val="24"/>
          <w:szCs w:val="24"/>
        </w:rPr>
        <w:t>.</w:t>
      </w:r>
    </w:p>
    <w:p w:rsidR="00151647" w:rsidRPr="00F4285B" w:rsidRDefault="00151647" w:rsidP="00151647">
      <w:pPr>
        <w:numPr>
          <w:ilvl w:val="0"/>
          <w:numId w:val="56"/>
        </w:numPr>
        <w:spacing w:after="0" w:line="480" w:lineRule="auto"/>
        <w:ind w:left="626" w:right="259" w:hangingChars="261" w:hanging="626"/>
        <w:jc w:val="both"/>
        <w:rPr>
          <w:rFonts w:ascii="Times New Roman" w:eastAsia="Times New Roman" w:hAnsi="Times New Roman"/>
          <w:sz w:val="24"/>
          <w:szCs w:val="24"/>
        </w:rPr>
      </w:pPr>
      <w:r>
        <w:rPr>
          <w:rFonts w:ascii="Times New Roman" w:eastAsia="Times New Roman" w:hAnsi="Times New Roman"/>
          <w:sz w:val="24"/>
          <w:szCs w:val="24"/>
        </w:rPr>
        <w:t>Para Pimpinan dan seluruh Staff</w:t>
      </w:r>
      <w:r w:rsidRPr="0026194D">
        <w:rPr>
          <w:rFonts w:ascii="Times New Roman" w:eastAsia="Times New Roman" w:hAnsi="Times New Roman"/>
          <w:sz w:val="24"/>
          <w:szCs w:val="24"/>
        </w:rPr>
        <w:t xml:space="preserve"> PT. Jasa Mutu Mineral Indonesia beserta </w:t>
      </w:r>
      <w:r>
        <w:rPr>
          <w:rFonts w:ascii="Times New Roman" w:eastAsia="Times New Roman" w:hAnsi="Times New Roman"/>
          <w:sz w:val="24"/>
          <w:szCs w:val="24"/>
        </w:rPr>
        <w:t>seluruh karyawan yang ada di Samarinda</w:t>
      </w:r>
      <w:r w:rsidRPr="0026194D">
        <w:rPr>
          <w:rFonts w:ascii="Times New Roman" w:eastAsia="Times New Roman" w:hAnsi="Times New Roman"/>
          <w:sz w:val="24"/>
          <w:szCs w:val="24"/>
        </w:rPr>
        <w:t>.</w:t>
      </w:r>
    </w:p>
    <w:p w:rsidR="00151647" w:rsidRPr="00EA2BB0" w:rsidRDefault="00151647" w:rsidP="00151647">
      <w:pPr>
        <w:numPr>
          <w:ilvl w:val="0"/>
          <w:numId w:val="56"/>
        </w:numPr>
        <w:spacing w:after="0" w:line="480" w:lineRule="auto"/>
        <w:ind w:left="630" w:right="259" w:hanging="630"/>
        <w:rPr>
          <w:rFonts w:ascii="Times New Roman" w:eastAsia="Times New Roman" w:hAnsi="Times New Roman"/>
          <w:sz w:val="24"/>
          <w:szCs w:val="24"/>
        </w:rPr>
      </w:pPr>
      <w:r>
        <w:rPr>
          <w:rFonts w:ascii="Times New Roman" w:eastAsia="Times New Roman" w:hAnsi="Times New Roman"/>
          <w:sz w:val="24"/>
          <w:szCs w:val="24"/>
        </w:rPr>
        <w:t>Ayahanda Muhammad Husein dan Ibunda Suparti selaku orang tua penulis</w:t>
      </w:r>
    </w:p>
    <w:p w:rsidR="00151647" w:rsidRPr="00EA2BB0" w:rsidRDefault="00151647" w:rsidP="00151647">
      <w:pPr>
        <w:numPr>
          <w:ilvl w:val="0"/>
          <w:numId w:val="56"/>
        </w:numPr>
        <w:spacing w:after="0" w:line="480" w:lineRule="auto"/>
        <w:ind w:left="630" w:right="259" w:hanging="630"/>
        <w:rPr>
          <w:rFonts w:ascii="Times New Roman" w:eastAsia="Times New Roman" w:hAnsi="Times New Roman"/>
          <w:sz w:val="24"/>
          <w:szCs w:val="24"/>
        </w:rPr>
      </w:pPr>
      <w:r>
        <w:rPr>
          <w:rFonts w:ascii="Times New Roman" w:eastAsia="Times New Roman" w:hAnsi="Times New Roman"/>
          <w:sz w:val="24"/>
          <w:szCs w:val="24"/>
        </w:rPr>
        <w:t>Mba inur, Mas Hadi, Mba Lidya selaku kakak-kakak penulis, dan Alan selaku Adik Penulis.</w:t>
      </w:r>
    </w:p>
    <w:p w:rsidR="00151647" w:rsidRPr="000C5978" w:rsidRDefault="00151647" w:rsidP="00151647">
      <w:pPr>
        <w:numPr>
          <w:ilvl w:val="0"/>
          <w:numId w:val="56"/>
        </w:numPr>
        <w:spacing w:after="0" w:line="480" w:lineRule="auto"/>
        <w:ind w:left="626" w:right="259" w:hangingChars="261" w:hanging="626"/>
        <w:rPr>
          <w:rFonts w:ascii="Times New Roman" w:eastAsia="Times New Roman" w:hAnsi="Times New Roman"/>
          <w:sz w:val="24"/>
          <w:szCs w:val="24"/>
        </w:rPr>
      </w:pPr>
      <w:r>
        <w:rPr>
          <w:rFonts w:ascii="Times New Roman" w:eastAsia="Times New Roman" w:hAnsi="Times New Roman"/>
          <w:sz w:val="24"/>
          <w:szCs w:val="24"/>
        </w:rPr>
        <w:t xml:space="preserve">Ali, Aziz, Yuda, Ibu Maghdalena selaku </w:t>
      </w:r>
      <w:proofErr w:type="gramStart"/>
      <w:r>
        <w:rPr>
          <w:rFonts w:ascii="Times New Roman" w:eastAsia="Times New Roman" w:hAnsi="Times New Roman"/>
          <w:sz w:val="24"/>
          <w:szCs w:val="24"/>
        </w:rPr>
        <w:t>tim</w:t>
      </w:r>
      <w:proofErr w:type="gramEnd"/>
      <w:r>
        <w:rPr>
          <w:rFonts w:ascii="Times New Roman" w:eastAsia="Times New Roman" w:hAnsi="Times New Roman"/>
          <w:sz w:val="24"/>
          <w:szCs w:val="24"/>
        </w:rPr>
        <w:t xml:space="preserve"> kelompok tugas KDM ini.</w:t>
      </w:r>
    </w:p>
    <w:p w:rsidR="00151647" w:rsidRPr="0026194D" w:rsidRDefault="00151647" w:rsidP="00151647">
      <w:pPr>
        <w:numPr>
          <w:ilvl w:val="0"/>
          <w:numId w:val="56"/>
        </w:numPr>
        <w:spacing w:after="0" w:line="480" w:lineRule="auto"/>
        <w:ind w:left="626" w:right="259" w:hangingChars="261" w:hanging="626"/>
        <w:rPr>
          <w:rFonts w:ascii="Times New Roman" w:eastAsia="Times New Roman" w:hAnsi="Times New Roman"/>
          <w:sz w:val="24"/>
          <w:szCs w:val="24"/>
        </w:rPr>
      </w:pPr>
      <w:r>
        <w:rPr>
          <w:rFonts w:ascii="Times New Roman" w:eastAsia="Times New Roman" w:hAnsi="Times New Roman"/>
          <w:sz w:val="24"/>
          <w:szCs w:val="24"/>
        </w:rPr>
        <w:t xml:space="preserve">Teman </w:t>
      </w:r>
      <w:proofErr w:type="gramStart"/>
      <w:r>
        <w:rPr>
          <w:rFonts w:ascii="Times New Roman" w:eastAsia="Times New Roman" w:hAnsi="Times New Roman"/>
          <w:sz w:val="24"/>
          <w:szCs w:val="24"/>
        </w:rPr>
        <w:t>kumpul :</w:t>
      </w:r>
      <w:proofErr w:type="gramEnd"/>
      <w:r>
        <w:rPr>
          <w:rFonts w:ascii="Times New Roman" w:eastAsia="Times New Roman" w:hAnsi="Times New Roman"/>
          <w:sz w:val="24"/>
          <w:szCs w:val="24"/>
        </w:rPr>
        <w:t xml:space="preserve"> Mulyadi, Heru, Roni, Dimas, Raka, Yoga, Amin, Deca, dll.</w:t>
      </w:r>
    </w:p>
    <w:p w:rsidR="00151647" w:rsidRPr="002D1807" w:rsidRDefault="00151647" w:rsidP="00151647">
      <w:pPr>
        <w:numPr>
          <w:ilvl w:val="0"/>
          <w:numId w:val="56"/>
        </w:numPr>
        <w:spacing w:after="0" w:line="480" w:lineRule="auto"/>
        <w:ind w:left="626" w:right="259" w:hangingChars="261" w:hanging="626"/>
        <w:rPr>
          <w:rFonts w:ascii="Times New Roman" w:eastAsia="Times New Roman" w:hAnsi="Times New Roman"/>
          <w:sz w:val="24"/>
          <w:szCs w:val="24"/>
        </w:rPr>
      </w:pPr>
      <w:r w:rsidRPr="0026194D">
        <w:rPr>
          <w:rFonts w:ascii="Times New Roman" w:eastAsia="Times New Roman" w:hAnsi="Times New Roman"/>
          <w:sz w:val="24"/>
          <w:szCs w:val="24"/>
        </w:rPr>
        <w:t xml:space="preserve">Teman – teman </w:t>
      </w:r>
      <w:r>
        <w:rPr>
          <w:rFonts w:ascii="Times New Roman" w:eastAsia="Times New Roman" w:hAnsi="Times New Roman"/>
          <w:sz w:val="24"/>
          <w:szCs w:val="24"/>
        </w:rPr>
        <w:t xml:space="preserve">dan semua pihak </w:t>
      </w:r>
      <w:r w:rsidRPr="0026194D">
        <w:rPr>
          <w:rFonts w:ascii="Times New Roman" w:eastAsia="Times New Roman" w:hAnsi="Times New Roman"/>
          <w:sz w:val="24"/>
          <w:szCs w:val="24"/>
        </w:rPr>
        <w:t>yang telah berkenan membantu di dalam pelaksanaan penelitian</w:t>
      </w:r>
      <w:r>
        <w:rPr>
          <w:rFonts w:ascii="Times New Roman" w:eastAsia="Times New Roman" w:hAnsi="Times New Roman"/>
          <w:sz w:val="24"/>
          <w:szCs w:val="24"/>
        </w:rPr>
        <w:t xml:space="preserve"> skripsi Kdm ini</w:t>
      </w:r>
      <w:r w:rsidRPr="0026194D">
        <w:rPr>
          <w:rFonts w:ascii="Times New Roman" w:eastAsia="Times New Roman" w:hAnsi="Times New Roman"/>
          <w:sz w:val="24"/>
          <w:szCs w:val="24"/>
        </w:rPr>
        <w:t>.</w:t>
      </w:r>
      <w:r>
        <w:rPr>
          <w:rFonts w:ascii="Times New Roman" w:eastAsia="Times New Roman" w:hAnsi="Times New Roman"/>
          <w:sz w:val="24"/>
          <w:szCs w:val="24"/>
        </w:rPr>
        <w:t xml:space="preserve"> Dan yang lain-lain yang tidak bias disebutkan semua.</w:t>
      </w:r>
    </w:p>
    <w:p w:rsidR="00151647" w:rsidRPr="00EF0147" w:rsidRDefault="00151647" w:rsidP="00151647">
      <w:pPr>
        <w:spacing w:after="120" w:line="480" w:lineRule="auto"/>
        <w:jc w:val="both"/>
        <w:rPr>
          <w:rFonts w:ascii="Times New Roman" w:hAnsi="Times New Roman" w:cs="Times New Roman"/>
          <w:sz w:val="24"/>
          <w:szCs w:val="24"/>
        </w:rPr>
      </w:pPr>
      <w:proofErr w:type="gramStart"/>
      <w:r w:rsidRPr="001824B2">
        <w:rPr>
          <w:rFonts w:ascii="Times New Roman" w:hAnsi="Times New Roman" w:cs="Times New Roman"/>
          <w:sz w:val="24"/>
          <w:szCs w:val="24"/>
        </w:rPr>
        <w:t>S</w:t>
      </w:r>
      <w:r>
        <w:rPr>
          <w:rFonts w:ascii="Times New Roman" w:hAnsi="Times New Roman" w:cs="Times New Roman"/>
          <w:sz w:val="24"/>
          <w:szCs w:val="24"/>
        </w:rPr>
        <w:t xml:space="preserve">emoga bantuan dari Bapak-bapak, </w:t>
      </w:r>
      <w:r w:rsidRPr="001824B2">
        <w:rPr>
          <w:rFonts w:ascii="Times New Roman" w:hAnsi="Times New Roman" w:cs="Times New Roman"/>
          <w:sz w:val="24"/>
          <w:szCs w:val="24"/>
        </w:rPr>
        <w:t>Ibu</w:t>
      </w:r>
      <w:r>
        <w:rPr>
          <w:rFonts w:ascii="Times New Roman" w:hAnsi="Times New Roman" w:cs="Times New Roman"/>
          <w:sz w:val="24"/>
          <w:szCs w:val="24"/>
        </w:rPr>
        <w:t>-ibu dan t</w:t>
      </w:r>
      <w:r w:rsidRPr="001824B2">
        <w:rPr>
          <w:rFonts w:ascii="Times New Roman" w:hAnsi="Times New Roman" w:cs="Times New Roman"/>
          <w:sz w:val="24"/>
          <w:szCs w:val="24"/>
        </w:rPr>
        <w:t>eman</w:t>
      </w:r>
      <w:r>
        <w:rPr>
          <w:rFonts w:ascii="Times New Roman" w:hAnsi="Times New Roman" w:cs="Times New Roman"/>
          <w:sz w:val="24"/>
          <w:szCs w:val="24"/>
        </w:rPr>
        <w:t>-teman, serta pihak-pihak lainnya</w:t>
      </w:r>
      <w:r w:rsidRPr="001824B2">
        <w:rPr>
          <w:rFonts w:ascii="Times New Roman" w:hAnsi="Times New Roman" w:cs="Times New Roman"/>
          <w:sz w:val="24"/>
          <w:szCs w:val="24"/>
        </w:rPr>
        <w:t xml:space="preserve"> sekalian mendapat balasan yang melimpah dari</w:t>
      </w:r>
      <w:r>
        <w:rPr>
          <w:rFonts w:ascii="Times New Roman" w:hAnsi="Times New Roman" w:cs="Times New Roman"/>
          <w:sz w:val="24"/>
          <w:szCs w:val="24"/>
        </w:rPr>
        <w:t xml:space="preserve"> Allah SWT</w:t>
      </w:r>
      <w:r w:rsidRPr="001824B2">
        <w:rPr>
          <w:rFonts w:ascii="Times New Roman" w:hAnsi="Times New Roman" w:cs="Times New Roman"/>
          <w:sz w:val="24"/>
          <w:szCs w:val="24"/>
        </w:rPr>
        <w:t>.</w:t>
      </w:r>
      <w:proofErr w:type="gramEnd"/>
      <w:r w:rsidRPr="001824B2">
        <w:rPr>
          <w:rFonts w:ascii="Times New Roman" w:hAnsi="Times New Roman" w:cs="Times New Roman"/>
          <w:sz w:val="24"/>
          <w:szCs w:val="24"/>
        </w:rPr>
        <w:t xml:space="preserve"> </w:t>
      </w:r>
      <w:proofErr w:type="gramStart"/>
      <w:r w:rsidRPr="001824B2">
        <w:rPr>
          <w:rFonts w:ascii="Times New Roman" w:hAnsi="Times New Roman" w:cs="Times New Roman"/>
          <w:sz w:val="24"/>
          <w:szCs w:val="24"/>
        </w:rPr>
        <w:t>Akhir Kata penulis mengucapkan banyak terima kasih.</w:t>
      </w:r>
      <w:proofErr w:type="gramEnd"/>
    </w:p>
    <w:p w:rsidR="00151647" w:rsidRDefault="00151647" w:rsidP="00151647">
      <w:pPr>
        <w:spacing w:after="0" w:line="480" w:lineRule="auto"/>
        <w:ind w:right="259"/>
        <w:jc w:val="right"/>
        <w:rPr>
          <w:rFonts w:ascii="Times New Roman" w:eastAsia="Times New Roman" w:hAnsi="Times New Roman"/>
          <w:sz w:val="24"/>
          <w:szCs w:val="24"/>
        </w:rPr>
      </w:pPr>
      <w:r w:rsidRPr="0026194D">
        <w:rPr>
          <w:rFonts w:ascii="Times New Roman" w:eastAsia="Times New Roman" w:hAnsi="Times New Roman"/>
          <w:sz w:val="24"/>
          <w:szCs w:val="24"/>
        </w:rPr>
        <w:t xml:space="preserve">Samarinda, </w:t>
      </w:r>
      <w:r>
        <w:rPr>
          <w:rFonts w:ascii="Times New Roman" w:eastAsia="Times New Roman" w:hAnsi="Times New Roman"/>
          <w:sz w:val="24"/>
          <w:szCs w:val="24"/>
        </w:rPr>
        <w:t xml:space="preserve">14 </w:t>
      </w:r>
      <w:r w:rsidRPr="0026194D">
        <w:rPr>
          <w:rFonts w:ascii="Times New Roman" w:eastAsia="Times New Roman" w:hAnsi="Times New Roman"/>
          <w:sz w:val="24"/>
          <w:szCs w:val="24"/>
        </w:rPr>
        <w:t>April 2019</w:t>
      </w:r>
    </w:p>
    <w:p w:rsidR="00151647" w:rsidRDefault="00151647" w:rsidP="00151647">
      <w:pPr>
        <w:spacing w:after="0" w:line="480" w:lineRule="auto"/>
        <w:ind w:right="259"/>
        <w:jc w:val="right"/>
        <w:rPr>
          <w:rFonts w:ascii="Times New Roman" w:eastAsia="Times New Roman" w:hAnsi="Times New Roman"/>
          <w:sz w:val="24"/>
          <w:szCs w:val="24"/>
        </w:rPr>
      </w:pPr>
    </w:p>
    <w:p w:rsidR="00151647" w:rsidRDefault="00151647" w:rsidP="00151647">
      <w:pPr>
        <w:spacing w:after="0" w:line="480" w:lineRule="auto"/>
        <w:ind w:right="259"/>
        <w:rPr>
          <w:rFonts w:ascii="Times New Roman" w:eastAsia="Times New Roman" w:hAnsi="Times New Roman"/>
          <w:sz w:val="24"/>
          <w:szCs w:val="24"/>
        </w:rPr>
      </w:pPr>
    </w:p>
    <w:p w:rsidR="00151647" w:rsidRDefault="00151647" w:rsidP="00151647">
      <w:pPr>
        <w:spacing w:after="0" w:line="480" w:lineRule="auto"/>
        <w:ind w:right="259"/>
        <w:jc w:val="right"/>
        <w:rPr>
          <w:rFonts w:ascii="Times New Roman" w:eastAsia="Times New Roman" w:hAnsi="Times New Roman"/>
          <w:sz w:val="24"/>
          <w:szCs w:val="24"/>
        </w:rPr>
      </w:pPr>
      <w:r w:rsidRPr="0026194D">
        <w:rPr>
          <w:rFonts w:ascii="Times New Roman" w:eastAsia="Times New Roman" w:hAnsi="Times New Roman"/>
          <w:sz w:val="24"/>
          <w:szCs w:val="24"/>
        </w:rPr>
        <w:t>Denni Abdul Aziz</w:t>
      </w:r>
    </w:p>
    <w:p w:rsidR="00151647" w:rsidRPr="00533DAB" w:rsidRDefault="00151647" w:rsidP="00151647">
      <w:pPr>
        <w:spacing w:after="0" w:line="480" w:lineRule="auto"/>
        <w:ind w:right="259"/>
        <w:jc w:val="center"/>
        <w:rPr>
          <w:rFonts w:ascii="Times New Roman" w:eastAsia="Times New Roman" w:hAnsi="Times New Roman"/>
          <w:b/>
          <w:sz w:val="24"/>
        </w:rPr>
      </w:pPr>
      <w:r>
        <w:rPr>
          <w:rFonts w:ascii="Times New Roman" w:eastAsia="Times New Roman" w:hAnsi="Times New Roman"/>
          <w:sz w:val="24"/>
          <w:szCs w:val="24"/>
        </w:rPr>
        <w:br w:type="page"/>
      </w:r>
      <w:r>
        <w:rPr>
          <w:rFonts w:ascii="Times New Roman" w:eastAsia="Times New Roman" w:hAnsi="Times New Roman"/>
          <w:b/>
          <w:sz w:val="24"/>
        </w:rPr>
        <w:lastRenderedPageBreak/>
        <w:t>ABSTRAK</w:t>
      </w:r>
    </w:p>
    <w:p w:rsidR="00151647" w:rsidRDefault="00151647" w:rsidP="00151647">
      <w:pPr>
        <w:spacing w:after="0" w:line="360" w:lineRule="auto"/>
        <w:ind w:right="259"/>
        <w:jc w:val="both"/>
        <w:rPr>
          <w:rFonts w:ascii="Times New Roman" w:eastAsia="Times New Roman" w:hAnsi="Times New Roman"/>
          <w:sz w:val="24"/>
        </w:rPr>
      </w:pPr>
      <w:proofErr w:type="gramStart"/>
      <w:r>
        <w:rPr>
          <w:rFonts w:ascii="Times New Roman" w:eastAsia="Times New Roman" w:hAnsi="Times New Roman"/>
          <w:sz w:val="24"/>
        </w:rPr>
        <w:t>Pengujian ini bertujuan untuk menganalisis Pengaruh Gaya Kepemimpinan Paternalsitik Terhadap Produktivitas Kerja Karyawan Pada PT. Jasa Mutu Mineral Indonesia Cabang Samarinda.</w:t>
      </w:r>
      <w:proofErr w:type="gramEnd"/>
      <w:r>
        <w:rPr>
          <w:rFonts w:ascii="Times New Roman" w:eastAsia="Times New Roman" w:hAnsi="Times New Roman"/>
          <w:sz w:val="24"/>
        </w:rPr>
        <w:t xml:space="preserve"> </w:t>
      </w:r>
      <w:proofErr w:type="gramStart"/>
      <w:r>
        <w:rPr>
          <w:rFonts w:ascii="Times New Roman" w:eastAsia="Times New Roman" w:hAnsi="Times New Roman"/>
          <w:sz w:val="24"/>
        </w:rPr>
        <w:t>Salah satu perusahaan surveyor yang menganalisis tentang kandungan Batu Bara yang berada di Samarinda.</w:t>
      </w:r>
      <w:proofErr w:type="gramEnd"/>
      <w:r>
        <w:rPr>
          <w:rFonts w:ascii="Times New Roman" w:eastAsia="Times New Roman" w:hAnsi="Times New Roman"/>
          <w:sz w:val="24"/>
        </w:rPr>
        <w:t xml:space="preserve"> Pengumpulan data dilakukan dengan cara penyebaran kuisioner </w:t>
      </w:r>
      <w:proofErr w:type="gramStart"/>
      <w:r>
        <w:rPr>
          <w:rFonts w:ascii="Times New Roman" w:eastAsia="Times New Roman" w:hAnsi="Times New Roman"/>
          <w:sz w:val="24"/>
        </w:rPr>
        <w:t>yang  respondennya</w:t>
      </w:r>
      <w:proofErr w:type="gramEnd"/>
      <w:r>
        <w:rPr>
          <w:rFonts w:ascii="Times New Roman" w:eastAsia="Times New Roman" w:hAnsi="Times New Roman"/>
          <w:sz w:val="24"/>
        </w:rPr>
        <w:t xml:space="preserve"> adalah karyawan dari perusahaan berjumlah 79 reponden.</w:t>
      </w:r>
      <w:r w:rsidR="00241F02">
        <w:rPr>
          <w:rFonts w:ascii="Times New Roman" w:eastAsia="Times New Roman" w:hAnsi="Times New Roman"/>
          <w:sz w:val="24"/>
        </w:rPr>
        <w:t xml:space="preserve"> </w:t>
      </w:r>
      <w:proofErr w:type="gramStart"/>
      <w:r>
        <w:rPr>
          <w:rFonts w:ascii="Times New Roman" w:eastAsia="Times New Roman" w:hAnsi="Times New Roman"/>
          <w:sz w:val="24"/>
        </w:rPr>
        <w:t>Penelitian ini menggunakan data kualitatif dengan menggunakan bantuan aplikasi SPSS.</w:t>
      </w:r>
      <w:proofErr w:type="gramEnd"/>
      <w:r>
        <w:rPr>
          <w:rFonts w:ascii="Times New Roman" w:eastAsia="Times New Roman" w:hAnsi="Times New Roman"/>
          <w:sz w:val="24"/>
        </w:rPr>
        <w:t xml:space="preserve"> </w:t>
      </w:r>
      <w:proofErr w:type="gramStart"/>
      <w:r>
        <w:rPr>
          <w:rFonts w:ascii="Times New Roman" w:eastAsia="Times New Roman" w:hAnsi="Times New Roman"/>
          <w:sz w:val="24"/>
        </w:rPr>
        <w:t>Teknik pengujian data yang dipakai adalah teknik analisis regresi linier sederhana yang dibutuhkan untuk hipotesis dalam penelitian ini.</w:t>
      </w:r>
      <w:proofErr w:type="gramEnd"/>
    </w:p>
    <w:p w:rsidR="00151647" w:rsidRDefault="00151647" w:rsidP="00151647">
      <w:pPr>
        <w:spacing w:after="0" w:line="360" w:lineRule="auto"/>
        <w:ind w:right="259"/>
        <w:jc w:val="both"/>
        <w:rPr>
          <w:rFonts w:ascii="Times New Roman" w:eastAsia="Times New Roman" w:hAnsi="Times New Roman"/>
          <w:sz w:val="24"/>
        </w:rPr>
      </w:pPr>
      <w:r>
        <w:rPr>
          <w:rFonts w:ascii="Times New Roman" w:eastAsia="Times New Roman" w:hAnsi="Times New Roman"/>
          <w:sz w:val="24"/>
        </w:rPr>
        <w:t xml:space="preserve">Dari hasil penelitian yang menggunakan analisis rentang skala dan analisis regresi linier ini menghasilkan bahwa pengaruh </w:t>
      </w:r>
      <w:proofErr w:type="gramStart"/>
      <w:r>
        <w:rPr>
          <w:rFonts w:ascii="Times New Roman" w:eastAsia="Times New Roman" w:hAnsi="Times New Roman"/>
          <w:sz w:val="24"/>
        </w:rPr>
        <w:t>gaya</w:t>
      </w:r>
      <w:proofErr w:type="gramEnd"/>
      <w:r>
        <w:rPr>
          <w:rFonts w:ascii="Times New Roman" w:eastAsia="Times New Roman" w:hAnsi="Times New Roman"/>
          <w:sz w:val="24"/>
        </w:rPr>
        <w:t xml:space="preserve"> kepemimpinan paternalistik terhadap produktivitas memiliki pengaruh positif. </w:t>
      </w:r>
      <w:proofErr w:type="gramStart"/>
      <w:r>
        <w:rPr>
          <w:rFonts w:ascii="Times New Roman" w:eastAsia="Times New Roman" w:hAnsi="Times New Roman"/>
          <w:sz w:val="24"/>
        </w:rPr>
        <w:t>Dari sini terdapat bukti bahwa hipotesis yang diteliti dapat diterima dan mendapat dukungan serta konsisten.</w:t>
      </w:r>
      <w:proofErr w:type="gramEnd"/>
      <w:r>
        <w:rPr>
          <w:rFonts w:ascii="Times New Roman" w:eastAsia="Times New Roman" w:hAnsi="Times New Roman"/>
          <w:sz w:val="24"/>
        </w:rPr>
        <w:t xml:space="preserve"> Saran yang dapat disampaikan dalam penelitian ini adalah perusahaan harus memperbaiki sistem kerja yang sesuai dengan </w:t>
      </w:r>
      <w:proofErr w:type="gramStart"/>
      <w:r>
        <w:rPr>
          <w:rFonts w:ascii="Times New Roman" w:eastAsia="Times New Roman" w:hAnsi="Times New Roman"/>
          <w:sz w:val="24"/>
        </w:rPr>
        <w:t>gaya</w:t>
      </w:r>
      <w:proofErr w:type="gramEnd"/>
      <w:r>
        <w:rPr>
          <w:rFonts w:ascii="Times New Roman" w:eastAsia="Times New Roman" w:hAnsi="Times New Roman"/>
          <w:sz w:val="24"/>
        </w:rPr>
        <w:t xml:space="preserve"> kepemimpinan paternalistik terhadap produktivitas kerja pada PT. Jasa Mutu Mineral Indonesia agar produktivitas kerja lebih baik dan mampu mewujudkan mimpi serta harapan perusahaan sesuai visi dan misi yang sudah ditetapkan, agar perusahaan berkembang dam terus maju.</w:t>
      </w:r>
    </w:p>
    <w:p w:rsidR="00151647" w:rsidRDefault="00151647" w:rsidP="00151647">
      <w:pPr>
        <w:spacing w:after="0"/>
        <w:ind w:right="259"/>
        <w:jc w:val="both"/>
        <w:rPr>
          <w:rFonts w:ascii="Times New Roman" w:eastAsia="Times New Roman" w:hAnsi="Times New Roman"/>
          <w:sz w:val="24"/>
        </w:rPr>
      </w:pPr>
    </w:p>
    <w:p w:rsidR="00151647" w:rsidRDefault="00151647" w:rsidP="00151647">
      <w:pPr>
        <w:spacing w:after="0"/>
        <w:ind w:right="259" w:firstLine="720"/>
        <w:jc w:val="both"/>
        <w:rPr>
          <w:rFonts w:ascii="Times New Roman" w:eastAsia="Times New Roman" w:hAnsi="Times New Roman"/>
          <w:sz w:val="24"/>
        </w:rPr>
      </w:pPr>
    </w:p>
    <w:p w:rsidR="00151647" w:rsidRPr="00DC5170" w:rsidRDefault="00151647" w:rsidP="00151647">
      <w:pPr>
        <w:spacing w:after="0"/>
        <w:ind w:right="259"/>
        <w:jc w:val="both"/>
        <w:rPr>
          <w:rFonts w:ascii="Times New Roman" w:eastAsia="Times New Roman" w:hAnsi="Times New Roman"/>
          <w:i/>
          <w:sz w:val="24"/>
        </w:rPr>
      </w:pPr>
      <w:r>
        <w:rPr>
          <w:rFonts w:ascii="Times New Roman" w:eastAsia="Times New Roman" w:hAnsi="Times New Roman"/>
          <w:b/>
          <w:sz w:val="24"/>
        </w:rPr>
        <w:t xml:space="preserve">Kata </w:t>
      </w:r>
      <w:proofErr w:type="gramStart"/>
      <w:r>
        <w:rPr>
          <w:rFonts w:ascii="Times New Roman" w:eastAsia="Times New Roman" w:hAnsi="Times New Roman"/>
          <w:b/>
          <w:sz w:val="24"/>
        </w:rPr>
        <w:t>Kunci :</w:t>
      </w:r>
      <w:proofErr w:type="gramEnd"/>
      <w:r>
        <w:rPr>
          <w:rFonts w:ascii="Times New Roman" w:eastAsia="Times New Roman" w:hAnsi="Times New Roman"/>
          <w:b/>
          <w:sz w:val="24"/>
        </w:rPr>
        <w:t xml:space="preserve"> </w:t>
      </w:r>
      <w:r w:rsidRPr="000210F6">
        <w:rPr>
          <w:rFonts w:ascii="Times New Roman" w:eastAsia="Times New Roman" w:hAnsi="Times New Roman"/>
          <w:b/>
          <w:sz w:val="24"/>
        </w:rPr>
        <w:t>Gaya Kepemimpinan, Produktivitas kerja.</w:t>
      </w:r>
      <w:r>
        <w:rPr>
          <w:rFonts w:ascii="Times New Roman" w:eastAsia="Times New Roman" w:hAnsi="Times New Roman"/>
          <w:i/>
          <w:sz w:val="24"/>
        </w:rPr>
        <w:t xml:space="preserve"> </w:t>
      </w:r>
    </w:p>
    <w:p w:rsidR="00151647" w:rsidRDefault="00151647" w:rsidP="00151647">
      <w:pPr>
        <w:jc w:val="both"/>
        <w:outlineLvl w:val="0"/>
        <w:rPr>
          <w:rFonts w:ascii="Times New Roman" w:eastAsia="Times New Roman" w:hAnsi="Times New Roman"/>
          <w:b/>
          <w:sz w:val="24"/>
        </w:rPr>
      </w:pPr>
    </w:p>
    <w:bookmarkEnd w:id="4"/>
    <w:p w:rsidR="00151647" w:rsidRDefault="00151647" w:rsidP="00151647">
      <w:pPr>
        <w:spacing w:line="0" w:lineRule="atLeast"/>
        <w:rPr>
          <w:rFonts w:ascii="Times New Roman" w:eastAsia="Times New Roman" w:hAnsi="Times New Roman"/>
          <w:sz w:val="24"/>
        </w:rPr>
      </w:pPr>
    </w:p>
    <w:p w:rsidR="00151647" w:rsidRDefault="00151647" w:rsidP="00151647">
      <w:pPr>
        <w:spacing w:line="0" w:lineRule="atLeast"/>
        <w:rPr>
          <w:rFonts w:ascii="Times New Roman" w:eastAsia="Times New Roman" w:hAnsi="Times New Roman"/>
          <w:sz w:val="24"/>
        </w:rPr>
      </w:pPr>
    </w:p>
    <w:p w:rsidR="00151647" w:rsidRDefault="00151647" w:rsidP="00151647">
      <w:pPr>
        <w:spacing w:line="0" w:lineRule="atLeast"/>
        <w:rPr>
          <w:rFonts w:ascii="Times New Roman" w:eastAsia="Times New Roman" w:hAnsi="Times New Roman"/>
          <w:sz w:val="24"/>
        </w:rPr>
      </w:pPr>
    </w:p>
    <w:p w:rsidR="00151647" w:rsidRDefault="00151647" w:rsidP="00151647">
      <w:pPr>
        <w:spacing w:line="0" w:lineRule="atLeast"/>
        <w:rPr>
          <w:rFonts w:ascii="Times New Roman" w:eastAsia="Times New Roman" w:hAnsi="Times New Roman"/>
          <w:sz w:val="24"/>
        </w:rPr>
      </w:pPr>
    </w:p>
    <w:p w:rsidR="00151647" w:rsidRDefault="00151647" w:rsidP="00151647">
      <w:pPr>
        <w:spacing w:line="0" w:lineRule="atLeast"/>
        <w:rPr>
          <w:rFonts w:ascii="Times New Roman" w:eastAsia="Times New Roman" w:hAnsi="Times New Roman"/>
          <w:sz w:val="24"/>
        </w:rPr>
      </w:pPr>
    </w:p>
    <w:p w:rsidR="00151647" w:rsidRDefault="00151647" w:rsidP="00151647">
      <w:pPr>
        <w:spacing w:line="0" w:lineRule="atLeast"/>
        <w:rPr>
          <w:rFonts w:ascii="Times New Roman" w:eastAsia="Times New Roman" w:hAnsi="Times New Roman"/>
          <w:sz w:val="24"/>
        </w:rPr>
      </w:pPr>
    </w:p>
    <w:p w:rsidR="00151647" w:rsidRDefault="00151647" w:rsidP="00151647">
      <w:pPr>
        <w:spacing w:line="0" w:lineRule="atLeast"/>
        <w:rPr>
          <w:rFonts w:ascii="Times New Roman" w:eastAsia="Times New Roman" w:hAnsi="Times New Roman"/>
          <w:sz w:val="24"/>
        </w:rPr>
      </w:pPr>
    </w:p>
    <w:p w:rsidR="00151647" w:rsidRPr="00533DAB" w:rsidRDefault="00151647" w:rsidP="00151647">
      <w:pPr>
        <w:spacing w:after="0" w:line="480" w:lineRule="auto"/>
        <w:ind w:right="259"/>
        <w:jc w:val="center"/>
        <w:rPr>
          <w:rFonts w:ascii="Times New Roman" w:eastAsia="Times New Roman" w:hAnsi="Times New Roman"/>
          <w:b/>
          <w:i/>
          <w:sz w:val="24"/>
        </w:rPr>
      </w:pPr>
      <w:r w:rsidRPr="00533DAB">
        <w:rPr>
          <w:rFonts w:ascii="Times New Roman" w:eastAsia="Times New Roman" w:hAnsi="Times New Roman"/>
          <w:b/>
          <w:i/>
          <w:sz w:val="24"/>
        </w:rPr>
        <w:t>ABSTRACK</w:t>
      </w:r>
    </w:p>
    <w:p w:rsidR="00151647" w:rsidRPr="00533DAB" w:rsidRDefault="00151647" w:rsidP="0015164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i/>
          <w:color w:val="212121"/>
          <w:sz w:val="24"/>
          <w:szCs w:val="24"/>
        </w:rPr>
      </w:pPr>
      <w:r w:rsidRPr="00533DAB">
        <w:rPr>
          <w:rFonts w:ascii="Times New Roman" w:eastAsia="Times New Roman" w:hAnsi="Times New Roman"/>
          <w:i/>
          <w:color w:val="212121"/>
          <w:sz w:val="24"/>
          <w:szCs w:val="24"/>
        </w:rPr>
        <w:t xml:space="preserve">This test aims to analyze the Effect of Leadership Style on Work Productivity at PT. Mineral Quality Services. One </w:t>
      </w:r>
      <w:proofErr w:type="gramStart"/>
      <w:r w:rsidRPr="00533DAB">
        <w:rPr>
          <w:rFonts w:ascii="Times New Roman" w:eastAsia="Times New Roman" w:hAnsi="Times New Roman"/>
          <w:i/>
          <w:color w:val="212121"/>
          <w:sz w:val="24"/>
          <w:szCs w:val="24"/>
        </w:rPr>
        <w:t>surveyor company</w:t>
      </w:r>
      <w:proofErr w:type="gramEnd"/>
      <w:r w:rsidRPr="00533DAB">
        <w:rPr>
          <w:rFonts w:ascii="Times New Roman" w:eastAsia="Times New Roman" w:hAnsi="Times New Roman"/>
          <w:i/>
          <w:color w:val="212121"/>
          <w:sz w:val="24"/>
          <w:szCs w:val="24"/>
        </w:rPr>
        <w:t xml:space="preserve"> that analyzes coal content in Samarinda. Data collection was carried out by distributing questionnaires that respondents were employees of the company amounting to 79 respondents.This study uses qualitative data using the help of the SPSS application. The data testing technique used is a simple linear regression analysis technique needed for the hypothesis in this study.From the results of the study using range scale analysis and linear regression analysis, it was found that the influence of the paternalistic leadership style on productivity had a positive influence. From here there is evidence that the hypothesis under study can be accepted and received support and consistency.Suggestions that can be conveyed in this study are companies must improve the work system in accordance with the paternalistic leadership style of work productivity of employees at PT. Indonesian Mineral Quality Services so that employee productivity is better and able to realize the company's dreams and expectations according to the vision and mission that has been set, so that the company develops and continues to advance</w:t>
      </w:r>
    </w:p>
    <w:p w:rsidR="00151647" w:rsidRDefault="00151647" w:rsidP="00151647">
      <w:pPr>
        <w:spacing w:after="0" w:line="360" w:lineRule="auto"/>
        <w:ind w:right="259"/>
        <w:jc w:val="both"/>
        <w:rPr>
          <w:rFonts w:ascii="Times New Roman" w:eastAsia="Times New Roman" w:hAnsi="Times New Roman"/>
          <w:b/>
          <w:sz w:val="24"/>
        </w:rPr>
      </w:pPr>
    </w:p>
    <w:p w:rsidR="00151647" w:rsidRDefault="00151647" w:rsidP="00151647">
      <w:pPr>
        <w:spacing w:after="0" w:line="360" w:lineRule="auto"/>
        <w:ind w:right="259"/>
        <w:jc w:val="both"/>
        <w:rPr>
          <w:rFonts w:ascii="Times New Roman" w:eastAsia="Times New Roman" w:hAnsi="Times New Roman"/>
          <w:b/>
          <w:sz w:val="24"/>
        </w:rPr>
      </w:pPr>
      <w:r w:rsidRPr="000210F6">
        <w:rPr>
          <w:rFonts w:ascii="Times New Roman" w:eastAsia="Times New Roman" w:hAnsi="Times New Roman"/>
          <w:b/>
          <w:i/>
          <w:sz w:val="24"/>
        </w:rPr>
        <w:t>Keywords:</w:t>
      </w:r>
      <w:r>
        <w:rPr>
          <w:rFonts w:ascii="Times New Roman" w:eastAsia="Times New Roman" w:hAnsi="Times New Roman"/>
          <w:b/>
          <w:sz w:val="24"/>
        </w:rPr>
        <w:t xml:space="preserve"> </w:t>
      </w:r>
      <w:r w:rsidRPr="000210F6">
        <w:rPr>
          <w:rFonts w:ascii="Times New Roman" w:eastAsia="Times New Roman" w:hAnsi="Times New Roman"/>
          <w:b/>
          <w:i/>
          <w:sz w:val="24"/>
        </w:rPr>
        <w:t>leadership style and productivity</w:t>
      </w:r>
    </w:p>
    <w:p w:rsidR="00151647" w:rsidRDefault="00151647" w:rsidP="00151647">
      <w:pPr>
        <w:spacing w:line="0" w:lineRule="atLeast"/>
        <w:rPr>
          <w:rFonts w:ascii="Times New Roman" w:eastAsia="Times New Roman" w:hAnsi="Times New Roman"/>
          <w:sz w:val="24"/>
        </w:rPr>
      </w:pPr>
    </w:p>
    <w:p w:rsidR="00151647" w:rsidRDefault="00151647" w:rsidP="00151647">
      <w:pPr>
        <w:spacing w:line="0" w:lineRule="atLeast"/>
        <w:rPr>
          <w:rFonts w:ascii="Times New Roman" w:hAnsi="Times New Roman"/>
          <w:sz w:val="24"/>
          <w:szCs w:val="24"/>
        </w:rPr>
      </w:pPr>
      <w:r w:rsidRPr="00930E12">
        <w:rPr>
          <w:rFonts w:ascii="Times New Roman" w:eastAsia="Times New Roman" w:hAnsi="Times New Roman"/>
          <w:sz w:val="24"/>
        </w:rPr>
        <w:object w:dxaOrig="9360" w:dyaOrig="1287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43.5pt" o:ole="">
            <v:imagedata r:id="rId12" o:title=""/>
          </v:shape>
          <o:OLEObject Type="Embed" ProgID="Word.Document.12" ShapeID="_x0000_i1025" DrawAspect="Content" ObjectID="_1645251875" r:id="rId13"/>
        </w:object>
      </w:r>
      <w:r w:rsidRPr="00930E12">
        <w:rPr>
          <w:rFonts w:ascii="Times New Roman" w:hAnsi="Times New Roman"/>
          <w:b/>
          <w:sz w:val="24"/>
          <w:szCs w:val="24"/>
        </w:rPr>
        <w:object w:dxaOrig="9360" w:dyaOrig="11191">
          <v:shape id="_x0000_i1026" type="#_x0000_t75" style="width:431.25pt;height:559.5pt" o:ole="">
            <v:imagedata r:id="rId14" o:title=""/>
          </v:shape>
          <o:OLEObject Type="Embed" ProgID="Word.Document.12" ShapeID="_x0000_i1026" DrawAspect="Content" ObjectID="_1645251876" r:id="rId15"/>
        </w:object>
      </w:r>
      <w:r w:rsidRPr="00BF643F">
        <w:rPr>
          <w:rFonts w:ascii="Times New Roman" w:hAnsi="Times New Roman"/>
          <w:sz w:val="24"/>
          <w:szCs w:val="24"/>
        </w:rPr>
        <w:t>DAFTAR PUSTAKA</w:t>
      </w:r>
    </w:p>
    <w:p w:rsidR="00151647" w:rsidRDefault="00151647" w:rsidP="00151647">
      <w:pPr>
        <w:pStyle w:val="ListParagraph"/>
        <w:ind w:left="1080" w:hanging="1080"/>
        <w:rPr>
          <w:rFonts w:ascii="Times New Roman" w:hAnsi="Times New Roman"/>
          <w:sz w:val="24"/>
          <w:szCs w:val="24"/>
        </w:rPr>
      </w:pPr>
      <w:r w:rsidRPr="004661B4">
        <w:rPr>
          <w:rFonts w:ascii="Times New Roman" w:hAnsi="Times New Roman"/>
          <w:sz w:val="24"/>
          <w:szCs w:val="24"/>
        </w:rPr>
        <w:t>LAMPIRAN</w:t>
      </w:r>
    </w:p>
    <w:p w:rsidR="00151647" w:rsidRDefault="00151647" w:rsidP="00151647">
      <w:pPr>
        <w:pStyle w:val="ListParagraph"/>
        <w:ind w:left="1080" w:hanging="1080"/>
        <w:rPr>
          <w:rFonts w:ascii="Times New Roman" w:hAnsi="Times New Roman"/>
          <w:sz w:val="24"/>
          <w:szCs w:val="24"/>
        </w:rPr>
      </w:pPr>
    </w:p>
    <w:p w:rsidR="00151647" w:rsidRPr="0002794E" w:rsidRDefault="00151647" w:rsidP="00151647">
      <w:pPr>
        <w:pStyle w:val="ListParagraph"/>
        <w:ind w:left="1080" w:hanging="1080"/>
        <w:rPr>
          <w:rFonts w:ascii="Times New Roman" w:hAnsi="Times New Roman"/>
          <w:sz w:val="24"/>
          <w:szCs w:val="24"/>
        </w:rPr>
      </w:pPr>
    </w:p>
    <w:p w:rsidR="00151647" w:rsidRPr="006C2962" w:rsidRDefault="00151647" w:rsidP="00151647">
      <w:pPr>
        <w:pStyle w:val="ListParagraph"/>
        <w:spacing w:line="480" w:lineRule="auto"/>
        <w:ind w:left="1080" w:hanging="1080"/>
        <w:jc w:val="center"/>
        <w:rPr>
          <w:rFonts w:ascii="Times New Roman" w:hAnsi="Times New Roman"/>
          <w:b/>
          <w:sz w:val="24"/>
          <w:szCs w:val="24"/>
        </w:rPr>
      </w:pPr>
      <w:r>
        <w:rPr>
          <w:rFonts w:ascii="Times New Roman" w:hAnsi="Times New Roman"/>
          <w:sz w:val="24"/>
          <w:szCs w:val="24"/>
        </w:rPr>
        <w:br w:type="page"/>
      </w:r>
      <w:r w:rsidRPr="006C2962">
        <w:rPr>
          <w:rFonts w:ascii="Times New Roman" w:hAnsi="Times New Roman"/>
          <w:b/>
          <w:sz w:val="24"/>
          <w:szCs w:val="24"/>
        </w:rPr>
        <w:lastRenderedPageBreak/>
        <w:t>DAFTAR TABEL</w:t>
      </w:r>
    </w:p>
    <w:p w:rsidR="00151647" w:rsidRPr="00BF643F" w:rsidRDefault="00151647" w:rsidP="00151647">
      <w:pPr>
        <w:pStyle w:val="ListParagraph"/>
        <w:ind w:left="1080" w:hanging="1080"/>
        <w:rPr>
          <w:rFonts w:ascii="Times New Roman" w:hAnsi="Times New Roman"/>
          <w:sz w:val="24"/>
          <w:szCs w:val="24"/>
        </w:rPr>
      </w:pP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sidRPr="00BF643F">
        <w:rPr>
          <w:rFonts w:ascii="Times New Roman" w:hAnsi="Times New Roman"/>
          <w:sz w:val="24"/>
          <w:szCs w:val="24"/>
        </w:rPr>
        <w:t>Tabel 2.1 Peneliti Terdahulu</w:t>
      </w:r>
      <w:r w:rsidRPr="00BF643F">
        <w:rPr>
          <w:rFonts w:ascii="Times New Roman" w:hAnsi="Times New Roman"/>
          <w:sz w:val="24"/>
          <w:szCs w:val="24"/>
        </w:rPr>
        <w:tab/>
      </w:r>
      <w:r>
        <w:rPr>
          <w:rFonts w:ascii="Times New Roman" w:hAnsi="Times New Roman"/>
          <w:sz w:val="24"/>
          <w:szCs w:val="24"/>
        </w:rPr>
        <w:t>19</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 3.1</w:t>
      </w:r>
      <w:r w:rsidRPr="00BF643F">
        <w:rPr>
          <w:rFonts w:ascii="Times New Roman" w:hAnsi="Times New Roman"/>
          <w:sz w:val="24"/>
          <w:szCs w:val="24"/>
        </w:rPr>
        <w:t xml:space="preserve"> Definisi Operasional Variabel</w:t>
      </w:r>
      <w:r w:rsidRPr="00BF643F">
        <w:rPr>
          <w:rFonts w:ascii="Times New Roman" w:hAnsi="Times New Roman"/>
          <w:sz w:val="24"/>
          <w:szCs w:val="24"/>
        </w:rPr>
        <w:tab/>
      </w:r>
      <w:r>
        <w:rPr>
          <w:rFonts w:ascii="Times New Roman" w:hAnsi="Times New Roman"/>
          <w:sz w:val="24"/>
          <w:szCs w:val="24"/>
        </w:rPr>
        <w:t>28</w:t>
      </w:r>
    </w:p>
    <w:p w:rsidR="00151647"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 xml:space="preserve">Tabel 3.2 Skala </w:t>
      </w:r>
      <w:r w:rsidRPr="00BF643F">
        <w:rPr>
          <w:rFonts w:ascii="Times New Roman" w:hAnsi="Times New Roman"/>
          <w:sz w:val="24"/>
          <w:szCs w:val="24"/>
        </w:rPr>
        <w:t>Penilaian</w:t>
      </w:r>
      <w:r>
        <w:rPr>
          <w:rFonts w:ascii="Times New Roman" w:hAnsi="Times New Roman"/>
          <w:sz w:val="24"/>
          <w:szCs w:val="24"/>
        </w:rPr>
        <w:t xml:space="preserve"> Religiusitas</w:t>
      </w:r>
      <w:r w:rsidRPr="00BF643F">
        <w:rPr>
          <w:rFonts w:ascii="Times New Roman" w:hAnsi="Times New Roman"/>
          <w:sz w:val="24"/>
          <w:szCs w:val="24"/>
        </w:rPr>
        <w:t xml:space="preserve"> Gaya Kepemimpinan, dan Produktivitas Kerja </w:t>
      </w:r>
      <w:r w:rsidRPr="00BF643F">
        <w:rPr>
          <w:rFonts w:ascii="Times New Roman" w:hAnsi="Times New Roman"/>
          <w:sz w:val="24"/>
          <w:szCs w:val="24"/>
        </w:rPr>
        <w:tab/>
      </w:r>
      <w:r>
        <w:rPr>
          <w:rFonts w:ascii="Times New Roman" w:hAnsi="Times New Roman"/>
          <w:sz w:val="24"/>
          <w:szCs w:val="24"/>
        </w:rPr>
        <w:t>30</w:t>
      </w:r>
    </w:p>
    <w:p w:rsidR="00151647" w:rsidRPr="004661B4"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 3.3 Skala likert penilaian Gaya Kepemimpinan dan Produktivitas Kerja</w:t>
      </w:r>
      <w:r>
        <w:rPr>
          <w:rFonts w:ascii="Times New Roman" w:hAnsi="Times New Roman"/>
          <w:sz w:val="24"/>
          <w:szCs w:val="24"/>
        </w:rPr>
        <w:tab/>
        <w:t>31</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sidRPr="00BF643F">
        <w:rPr>
          <w:rFonts w:ascii="Times New Roman" w:hAnsi="Times New Roman"/>
          <w:sz w:val="24"/>
          <w:szCs w:val="24"/>
        </w:rPr>
        <w:t>Tabel 4.1 K</w:t>
      </w:r>
      <w:r>
        <w:rPr>
          <w:rFonts w:ascii="Times New Roman" w:hAnsi="Times New Roman"/>
          <w:sz w:val="24"/>
          <w:szCs w:val="24"/>
        </w:rPr>
        <w:t>ontrak K</w:t>
      </w:r>
      <w:r w:rsidRPr="00BF643F">
        <w:rPr>
          <w:rFonts w:ascii="Times New Roman" w:hAnsi="Times New Roman"/>
          <w:sz w:val="24"/>
          <w:szCs w:val="24"/>
        </w:rPr>
        <w:t>erja Sama</w:t>
      </w:r>
      <w:r w:rsidRPr="00BF643F">
        <w:rPr>
          <w:rFonts w:ascii="Times New Roman" w:hAnsi="Times New Roman"/>
          <w:sz w:val="24"/>
          <w:szCs w:val="24"/>
        </w:rPr>
        <w:tab/>
      </w:r>
      <w:r>
        <w:rPr>
          <w:rFonts w:ascii="Times New Roman" w:hAnsi="Times New Roman"/>
          <w:sz w:val="24"/>
          <w:szCs w:val="24"/>
        </w:rPr>
        <w:t>35</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sidRPr="00BF643F">
        <w:rPr>
          <w:rFonts w:ascii="Times New Roman" w:hAnsi="Times New Roman"/>
          <w:sz w:val="24"/>
          <w:szCs w:val="24"/>
        </w:rPr>
        <w:t xml:space="preserve">Table 4.2 Karakteristik Responden Berdasarkan </w:t>
      </w:r>
      <w:proofErr w:type="gramStart"/>
      <w:r w:rsidRPr="00BF643F">
        <w:rPr>
          <w:rFonts w:ascii="Times New Roman" w:hAnsi="Times New Roman"/>
          <w:sz w:val="24"/>
          <w:szCs w:val="24"/>
        </w:rPr>
        <w:t>Usia</w:t>
      </w:r>
      <w:proofErr w:type="gramEnd"/>
      <w:r w:rsidRPr="00BF643F">
        <w:rPr>
          <w:rFonts w:ascii="Times New Roman" w:hAnsi="Times New Roman"/>
          <w:sz w:val="24"/>
          <w:szCs w:val="24"/>
        </w:rPr>
        <w:tab/>
      </w:r>
      <w:r>
        <w:rPr>
          <w:rFonts w:ascii="Times New Roman" w:hAnsi="Times New Roman"/>
          <w:sz w:val="24"/>
          <w:szCs w:val="24"/>
        </w:rPr>
        <w:t>41</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sidRPr="00BF643F">
        <w:rPr>
          <w:rFonts w:ascii="Times New Roman" w:hAnsi="Times New Roman"/>
          <w:sz w:val="24"/>
          <w:szCs w:val="24"/>
        </w:rPr>
        <w:t>Tabel 4.3 Karakteristik Responden Berdasarkan Jenis Kelamin</w:t>
      </w:r>
      <w:r w:rsidRPr="00BF643F">
        <w:rPr>
          <w:rFonts w:ascii="Times New Roman" w:hAnsi="Times New Roman"/>
          <w:sz w:val="24"/>
          <w:szCs w:val="24"/>
        </w:rPr>
        <w:tab/>
      </w:r>
      <w:r>
        <w:rPr>
          <w:rFonts w:ascii="Times New Roman" w:hAnsi="Times New Roman"/>
          <w:sz w:val="24"/>
          <w:szCs w:val="24"/>
        </w:rPr>
        <w:t>42</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sidRPr="00BF643F">
        <w:rPr>
          <w:rFonts w:ascii="Times New Roman" w:hAnsi="Times New Roman"/>
          <w:sz w:val="24"/>
          <w:szCs w:val="24"/>
        </w:rPr>
        <w:t>Tabel 4.4 Karakteristik Responden Berdasarkan Pendidikan Terakhir</w:t>
      </w:r>
      <w:r w:rsidRPr="00BF643F">
        <w:rPr>
          <w:rFonts w:ascii="Times New Roman" w:hAnsi="Times New Roman"/>
          <w:sz w:val="24"/>
          <w:szCs w:val="24"/>
        </w:rPr>
        <w:tab/>
      </w:r>
      <w:r>
        <w:rPr>
          <w:rFonts w:ascii="Times New Roman" w:hAnsi="Times New Roman"/>
          <w:sz w:val="24"/>
          <w:szCs w:val="24"/>
        </w:rPr>
        <w:t>43</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 xml:space="preserve">Tabel </w:t>
      </w:r>
      <w:r w:rsidRPr="00BF643F">
        <w:rPr>
          <w:rFonts w:ascii="Times New Roman" w:hAnsi="Times New Roman"/>
          <w:sz w:val="24"/>
          <w:szCs w:val="24"/>
        </w:rPr>
        <w:t>4.5 Uji Validitas Gaya Kepemimpinan Paternalistik (X)</w:t>
      </w:r>
      <w:r w:rsidRPr="00BF643F">
        <w:rPr>
          <w:rFonts w:ascii="Times New Roman" w:hAnsi="Times New Roman"/>
          <w:sz w:val="24"/>
          <w:szCs w:val="24"/>
        </w:rPr>
        <w:tab/>
      </w:r>
      <w:r>
        <w:rPr>
          <w:rFonts w:ascii="Times New Roman" w:hAnsi="Times New Roman"/>
          <w:sz w:val="24"/>
          <w:szCs w:val="24"/>
        </w:rPr>
        <w:t>44</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sidRPr="00BF643F">
        <w:rPr>
          <w:rFonts w:ascii="Times New Roman" w:hAnsi="Times New Roman"/>
          <w:sz w:val="24"/>
          <w:szCs w:val="24"/>
        </w:rPr>
        <w:t>Tabel 4.6 Uji Validitas Produktivitas Kerja (Y)</w:t>
      </w:r>
      <w:r w:rsidRPr="00BF643F">
        <w:rPr>
          <w:rFonts w:ascii="Times New Roman" w:hAnsi="Times New Roman"/>
          <w:sz w:val="24"/>
          <w:szCs w:val="24"/>
        </w:rPr>
        <w:tab/>
      </w:r>
      <w:r>
        <w:rPr>
          <w:rFonts w:ascii="Times New Roman" w:hAnsi="Times New Roman"/>
          <w:sz w:val="24"/>
          <w:szCs w:val="24"/>
        </w:rPr>
        <w:t>45</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sidRPr="00BF643F">
        <w:rPr>
          <w:rFonts w:ascii="Times New Roman" w:hAnsi="Times New Roman"/>
          <w:sz w:val="24"/>
          <w:szCs w:val="24"/>
        </w:rPr>
        <w:t>Tabel 4.7 Hail Uji Reabilitas</w:t>
      </w:r>
      <w:r w:rsidRPr="00BF643F">
        <w:rPr>
          <w:rFonts w:ascii="Times New Roman" w:hAnsi="Times New Roman"/>
          <w:sz w:val="24"/>
          <w:szCs w:val="24"/>
        </w:rPr>
        <w:tab/>
      </w:r>
      <w:r>
        <w:rPr>
          <w:rFonts w:ascii="Times New Roman" w:hAnsi="Times New Roman"/>
          <w:sz w:val="24"/>
          <w:szCs w:val="24"/>
        </w:rPr>
        <w:t>46</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4.8 Distribusi Jawaban Pada Indikator</w:t>
      </w:r>
      <w:r>
        <w:rPr>
          <w:rFonts w:ascii="Times New Roman" w:hAnsi="Times New Roman"/>
          <w:sz w:val="24"/>
          <w:szCs w:val="24"/>
        </w:rPr>
        <w:t xml:space="preserve"> Selalu Mengambil Keputusan Sendiri</w:t>
      </w:r>
      <w:r w:rsidRPr="00BF643F">
        <w:rPr>
          <w:rFonts w:ascii="Times New Roman" w:hAnsi="Times New Roman"/>
          <w:sz w:val="24"/>
          <w:szCs w:val="24"/>
        </w:rPr>
        <w:tab/>
      </w:r>
      <w:r>
        <w:rPr>
          <w:rFonts w:ascii="Times New Roman" w:hAnsi="Times New Roman"/>
          <w:sz w:val="24"/>
          <w:szCs w:val="24"/>
        </w:rPr>
        <w:t>47</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4.9 Distribusi Jawaban Pada </w:t>
      </w:r>
      <w:proofErr w:type="gramStart"/>
      <w:r w:rsidRPr="00BF643F">
        <w:rPr>
          <w:rFonts w:ascii="Times New Roman" w:hAnsi="Times New Roman"/>
          <w:sz w:val="24"/>
          <w:szCs w:val="24"/>
        </w:rPr>
        <w:t>Indikator  Memberikan</w:t>
      </w:r>
      <w:proofErr w:type="gramEnd"/>
      <w:r w:rsidRPr="00BF643F">
        <w:rPr>
          <w:rFonts w:ascii="Times New Roman" w:hAnsi="Times New Roman"/>
          <w:sz w:val="24"/>
          <w:szCs w:val="24"/>
        </w:rPr>
        <w:t xml:space="preserve"> Sarana Untuk Bekerja Lebih Baik</w:t>
      </w:r>
      <w:r w:rsidRPr="00BF643F">
        <w:rPr>
          <w:rFonts w:ascii="Times New Roman" w:hAnsi="Times New Roman"/>
          <w:sz w:val="24"/>
          <w:szCs w:val="24"/>
        </w:rPr>
        <w:tab/>
      </w:r>
      <w:r>
        <w:rPr>
          <w:rFonts w:ascii="Times New Roman" w:hAnsi="Times New Roman"/>
          <w:sz w:val="24"/>
          <w:szCs w:val="24"/>
        </w:rPr>
        <w:t>48</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4.10 Distribu</w:t>
      </w:r>
      <w:r>
        <w:rPr>
          <w:rFonts w:ascii="Times New Roman" w:hAnsi="Times New Roman"/>
          <w:sz w:val="24"/>
          <w:szCs w:val="24"/>
        </w:rPr>
        <w:t>si Jawaban Pada Indikator Berla</w:t>
      </w:r>
      <w:r w:rsidRPr="00BF643F">
        <w:rPr>
          <w:rFonts w:ascii="Times New Roman" w:hAnsi="Times New Roman"/>
          <w:sz w:val="24"/>
          <w:szCs w:val="24"/>
        </w:rPr>
        <w:t>ku Adil Kepada Semua Karyawan</w:t>
      </w:r>
      <w:r w:rsidRPr="00BF643F">
        <w:rPr>
          <w:rFonts w:ascii="Times New Roman" w:hAnsi="Times New Roman"/>
          <w:sz w:val="24"/>
          <w:szCs w:val="24"/>
        </w:rPr>
        <w:tab/>
      </w:r>
      <w:r>
        <w:rPr>
          <w:rFonts w:ascii="Times New Roman" w:hAnsi="Times New Roman"/>
          <w:sz w:val="24"/>
          <w:szCs w:val="24"/>
        </w:rPr>
        <w:t>49</w:t>
      </w:r>
    </w:p>
    <w:p w:rsidR="00151647"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w:t>
      </w:r>
      <w:r>
        <w:rPr>
          <w:rFonts w:ascii="Times New Roman" w:hAnsi="Times New Roman"/>
          <w:sz w:val="24"/>
          <w:szCs w:val="24"/>
        </w:rPr>
        <w:t>.11 Distribusi Jawaban Pada Indikator Mengutamakan Kebersamaan</w:t>
      </w:r>
      <w:r w:rsidRPr="00BF643F">
        <w:rPr>
          <w:rFonts w:ascii="Times New Roman" w:hAnsi="Times New Roman"/>
          <w:sz w:val="24"/>
          <w:szCs w:val="24"/>
        </w:rPr>
        <w:tab/>
      </w:r>
      <w:r>
        <w:rPr>
          <w:rFonts w:ascii="Times New Roman" w:hAnsi="Times New Roman"/>
          <w:sz w:val="24"/>
          <w:szCs w:val="24"/>
        </w:rPr>
        <w:t>50</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 4.12 Penilaian Variabel Gaya Kepemimpinan Paternalistik</w:t>
      </w:r>
      <w:r>
        <w:rPr>
          <w:rFonts w:ascii="Times New Roman" w:hAnsi="Times New Roman"/>
          <w:sz w:val="24"/>
          <w:szCs w:val="24"/>
        </w:rPr>
        <w:tab/>
        <w:t>51</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4.13Distribusi Jawaban Pada Indikator Kemampuan</w:t>
      </w:r>
      <w:r w:rsidRPr="00BF643F">
        <w:rPr>
          <w:rFonts w:ascii="Times New Roman" w:hAnsi="Times New Roman"/>
          <w:sz w:val="24"/>
          <w:szCs w:val="24"/>
        </w:rPr>
        <w:tab/>
      </w:r>
      <w:r>
        <w:rPr>
          <w:rFonts w:ascii="Times New Roman" w:hAnsi="Times New Roman"/>
          <w:sz w:val="24"/>
          <w:szCs w:val="24"/>
        </w:rPr>
        <w:t>52</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4.14 Distribusi Jawaban Pada Indikator Meningkatkan Hasil Yang Ingin Di Capai</w:t>
      </w:r>
      <w:r w:rsidRPr="00BF643F">
        <w:rPr>
          <w:rFonts w:ascii="Times New Roman" w:hAnsi="Times New Roman"/>
          <w:sz w:val="24"/>
          <w:szCs w:val="24"/>
        </w:rPr>
        <w:tab/>
      </w:r>
      <w:r>
        <w:rPr>
          <w:rFonts w:ascii="Times New Roman" w:hAnsi="Times New Roman"/>
          <w:sz w:val="24"/>
          <w:szCs w:val="24"/>
        </w:rPr>
        <w:t>53</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4.15 Distribusi Jawaban Pada Indikator Semangat Kerja</w:t>
      </w:r>
      <w:r w:rsidRPr="00BF643F">
        <w:rPr>
          <w:rFonts w:ascii="Times New Roman" w:hAnsi="Times New Roman"/>
          <w:sz w:val="24"/>
          <w:szCs w:val="24"/>
        </w:rPr>
        <w:tab/>
      </w:r>
      <w:r>
        <w:rPr>
          <w:rFonts w:ascii="Times New Roman" w:hAnsi="Times New Roman"/>
          <w:sz w:val="24"/>
          <w:szCs w:val="24"/>
        </w:rPr>
        <w:t>54</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4.16 Diatribusi Jawaban Pada Indikator Pengembangan Diri</w:t>
      </w:r>
      <w:r w:rsidRPr="00BF643F">
        <w:rPr>
          <w:rFonts w:ascii="Times New Roman" w:hAnsi="Times New Roman"/>
          <w:sz w:val="24"/>
          <w:szCs w:val="24"/>
        </w:rPr>
        <w:tab/>
      </w:r>
      <w:r>
        <w:rPr>
          <w:rFonts w:ascii="Times New Roman" w:hAnsi="Times New Roman"/>
          <w:sz w:val="24"/>
          <w:szCs w:val="24"/>
        </w:rPr>
        <w:t>55</w:t>
      </w:r>
    </w:p>
    <w:p w:rsidR="00151647" w:rsidRPr="00BF643F" w:rsidRDefault="00151647" w:rsidP="00151647">
      <w:pPr>
        <w:pStyle w:val="ListParagraph"/>
        <w:tabs>
          <w:tab w:val="left" w:leader="dot" w:pos="855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4.17 Distribusi Jawaban Pada Indikator</w:t>
      </w:r>
      <w:r>
        <w:rPr>
          <w:rFonts w:ascii="Times New Roman" w:hAnsi="Times New Roman"/>
          <w:sz w:val="24"/>
          <w:szCs w:val="24"/>
        </w:rPr>
        <w:t xml:space="preserve"> Mutu</w:t>
      </w:r>
      <w:r w:rsidRPr="00BF643F">
        <w:rPr>
          <w:rFonts w:ascii="Times New Roman" w:hAnsi="Times New Roman"/>
          <w:sz w:val="24"/>
          <w:szCs w:val="24"/>
        </w:rPr>
        <w:tab/>
      </w:r>
      <w:r>
        <w:rPr>
          <w:rFonts w:ascii="Times New Roman" w:hAnsi="Times New Roman"/>
          <w:sz w:val="24"/>
          <w:szCs w:val="24"/>
        </w:rPr>
        <w:t>56</w:t>
      </w:r>
    </w:p>
    <w:p w:rsidR="00151647" w:rsidRPr="00BF643F" w:rsidRDefault="00151647" w:rsidP="00151647">
      <w:pPr>
        <w:pStyle w:val="ListParagraph"/>
        <w:tabs>
          <w:tab w:val="left" w:leader="dot" w:pos="8550"/>
          <w:tab w:val="left" w:pos="864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4.18 Distribusi Jawaban Pada Indikator Efisiensi</w:t>
      </w:r>
      <w:r w:rsidRPr="00BF643F">
        <w:rPr>
          <w:rFonts w:ascii="Times New Roman" w:hAnsi="Times New Roman"/>
          <w:sz w:val="24"/>
          <w:szCs w:val="24"/>
        </w:rPr>
        <w:tab/>
      </w:r>
      <w:r>
        <w:rPr>
          <w:rFonts w:ascii="Times New Roman" w:hAnsi="Times New Roman"/>
          <w:sz w:val="24"/>
          <w:szCs w:val="24"/>
        </w:rPr>
        <w:t>57</w:t>
      </w:r>
    </w:p>
    <w:p w:rsidR="00151647" w:rsidRPr="00BF643F" w:rsidRDefault="00151647" w:rsidP="00151647">
      <w:pPr>
        <w:pStyle w:val="ListParagraph"/>
        <w:tabs>
          <w:tab w:val="left" w:leader="dot" w:pos="8550"/>
          <w:tab w:val="left" w:pos="8640"/>
          <w:tab w:val="left" w:pos="9270"/>
        </w:tabs>
        <w:ind w:left="1080" w:hanging="1080"/>
        <w:rPr>
          <w:rFonts w:ascii="Times New Roman" w:hAnsi="Times New Roman"/>
          <w:sz w:val="24"/>
          <w:szCs w:val="24"/>
        </w:rPr>
      </w:pPr>
      <w:r w:rsidRPr="00BF643F">
        <w:rPr>
          <w:rFonts w:ascii="Times New Roman" w:hAnsi="Times New Roman"/>
          <w:sz w:val="24"/>
          <w:szCs w:val="24"/>
        </w:rPr>
        <w:t>Tabe</w:t>
      </w:r>
      <w:r>
        <w:rPr>
          <w:rFonts w:ascii="Times New Roman" w:hAnsi="Times New Roman"/>
          <w:sz w:val="24"/>
          <w:szCs w:val="24"/>
        </w:rPr>
        <w:t>l</w:t>
      </w:r>
      <w:r w:rsidRPr="00BF643F">
        <w:rPr>
          <w:rFonts w:ascii="Times New Roman" w:hAnsi="Times New Roman"/>
          <w:sz w:val="24"/>
          <w:szCs w:val="24"/>
        </w:rPr>
        <w:t xml:space="preserve"> 4.19 Penilaian Variabel Produktivitas Kerja</w:t>
      </w:r>
      <w:r w:rsidRPr="00BF643F">
        <w:rPr>
          <w:rFonts w:ascii="Times New Roman" w:hAnsi="Times New Roman"/>
          <w:sz w:val="24"/>
          <w:szCs w:val="24"/>
        </w:rPr>
        <w:tab/>
      </w:r>
      <w:r>
        <w:rPr>
          <w:rFonts w:ascii="Times New Roman" w:hAnsi="Times New Roman"/>
          <w:sz w:val="24"/>
          <w:szCs w:val="24"/>
        </w:rPr>
        <w:t>58</w:t>
      </w:r>
    </w:p>
    <w:p w:rsidR="00151647" w:rsidRPr="00BF643F" w:rsidRDefault="00151647" w:rsidP="00151647">
      <w:pPr>
        <w:pStyle w:val="ListParagraph"/>
        <w:tabs>
          <w:tab w:val="left" w:leader="dot" w:pos="8550"/>
          <w:tab w:val="left" w:pos="8640"/>
          <w:tab w:val="left" w:pos="9270"/>
        </w:tabs>
        <w:ind w:left="1080" w:hanging="1080"/>
        <w:rPr>
          <w:rFonts w:ascii="Times New Roman" w:hAnsi="Times New Roman"/>
          <w:sz w:val="24"/>
          <w:szCs w:val="24"/>
        </w:rPr>
      </w:pPr>
      <w:r>
        <w:rPr>
          <w:rFonts w:ascii="Times New Roman" w:hAnsi="Times New Roman"/>
          <w:sz w:val="24"/>
          <w:szCs w:val="24"/>
        </w:rPr>
        <w:t>Tabel</w:t>
      </w:r>
      <w:r w:rsidRPr="00BF643F">
        <w:rPr>
          <w:rFonts w:ascii="Times New Roman" w:hAnsi="Times New Roman"/>
          <w:sz w:val="24"/>
          <w:szCs w:val="24"/>
        </w:rPr>
        <w:t xml:space="preserve"> 4.20 Hasil Analisis Pengaruh Gaya Kepemimpinan Terhadap Produktivitas Kerja pada PT. Jasa Mutu Mineral Indonesia</w:t>
      </w:r>
      <w:r w:rsidRPr="00BF643F">
        <w:rPr>
          <w:rFonts w:ascii="Times New Roman" w:hAnsi="Times New Roman"/>
          <w:sz w:val="24"/>
          <w:szCs w:val="24"/>
        </w:rPr>
        <w:tab/>
      </w:r>
      <w:r>
        <w:rPr>
          <w:rFonts w:ascii="Times New Roman" w:hAnsi="Times New Roman"/>
          <w:sz w:val="24"/>
          <w:szCs w:val="24"/>
        </w:rPr>
        <w:t>59</w:t>
      </w:r>
    </w:p>
    <w:p w:rsidR="00151647" w:rsidRPr="00BF643F" w:rsidRDefault="00151647" w:rsidP="00151647">
      <w:pPr>
        <w:pStyle w:val="ListParagraph"/>
        <w:tabs>
          <w:tab w:val="left" w:leader="dot" w:pos="8550"/>
          <w:tab w:val="left" w:pos="8640"/>
          <w:tab w:val="left" w:pos="9270"/>
        </w:tabs>
        <w:ind w:left="990" w:hanging="990"/>
        <w:rPr>
          <w:rFonts w:ascii="Times New Roman" w:hAnsi="Times New Roman"/>
          <w:sz w:val="24"/>
          <w:szCs w:val="24"/>
        </w:rPr>
      </w:pPr>
    </w:p>
    <w:p w:rsidR="00151647" w:rsidRDefault="00151647" w:rsidP="00151647">
      <w:pPr>
        <w:pStyle w:val="ListParagraph"/>
        <w:tabs>
          <w:tab w:val="left" w:pos="9270"/>
        </w:tabs>
        <w:ind w:left="1080" w:hanging="1080"/>
        <w:rPr>
          <w:rFonts w:ascii="Times New Roman" w:hAnsi="Times New Roman"/>
          <w:sz w:val="24"/>
          <w:szCs w:val="24"/>
        </w:rPr>
      </w:pPr>
    </w:p>
    <w:p w:rsidR="00151647" w:rsidRDefault="00151647" w:rsidP="00151647">
      <w:pPr>
        <w:pStyle w:val="ListParagraph"/>
        <w:tabs>
          <w:tab w:val="left" w:pos="9270"/>
        </w:tabs>
        <w:ind w:left="1080" w:hanging="1080"/>
        <w:rPr>
          <w:rFonts w:ascii="Times New Roman" w:hAnsi="Times New Roman"/>
          <w:sz w:val="24"/>
          <w:szCs w:val="24"/>
        </w:rPr>
      </w:pPr>
    </w:p>
    <w:p w:rsidR="00151647" w:rsidRDefault="00151647" w:rsidP="00151647">
      <w:pPr>
        <w:pStyle w:val="ListParagraph"/>
        <w:tabs>
          <w:tab w:val="left" w:pos="9270"/>
        </w:tabs>
        <w:ind w:left="1080" w:hanging="1080"/>
        <w:rPr>
          <w:rFonts w:ascii="Times New Roman" w:hAnsi="Times New Roman"/>
          <w:sz w:val="24"/>
          <w:szCs w:val="24"/>
        </w:rPr>
      </w:pPr>
    </w:p>
    <w:p w:rsidR="00151647" w:rsidRDefault="00151647" w:rsidP="00151647">
      <w:pPr>
        <w:pStyle w:val="ListParagraph"/>
        <w:tabs>
          <w:tab w:val="left" w:pos="9270"/>
        </w:tabs>
        <w:ind w:left="1080" w:hanging="1080"/>
        <w:rPr>
          <w:rFonts w:ascii="Times New Roman" w:hAnsi="Times New Roman"/>
          <w:sz w:val="24"/>
          <w:szCs w:val="24"/>
        </w:rPr>
      </w:pPr>
    </w:p>
    <w:p w:rsidR="00151647" w:rsidRDefault="00151647" w:rsidP="00151647">
      <w:pPr>
        <w:pStyle w:val="ListParagraph"/>
        <w:tabs>
          <w:tab w:val="left" w:pos="9270"/>
        </w:tabs>
        <w:ind w:left="1080" w:hanging="1080"/>
        <w:rPr>
          <w:rFonts w:ascii="Times New Roman" w:hAnsi="Times New Roman"/>
          <w:sz w:val="24"/>
          <w:szCs w:val="24"/>
        </w:rPr>
      </w:pPr>
    </w:p>
    <w:p w:rsidR="00151647" w:rsidRDefault="00151647" w:rsidP="00151647">
      <w:pPr>
        <w:pStyle w:val="ListParagraph"/>
        <w:tabs>
          <w:tab w:val="left" w:pos="9270"/>
        </w:tabs>
        <w:ind w:left="1080" w:hanging="1080"/>
        <w:rPr>
          <w:rFonts w:ascii="Times New Roman" w:hAnsi="Times New Roman"/>
          <w:sz w:val="24"/>
          <w:szCs w:val="24"/>
        </w:rPr>
      </w:pPr>
    </w:p>
    <w:p w:rsidR="00151647" w:rsidRDefault="00151647" w:rsidP="00151647">
      <w:pPr>
        <w:pStyle w:val="ListParagraph"/>
        <w:tabs>
          <w:tab w:val="left" w:pos="9270"/>
        </w:tabs>
        <w:ind w:left="1080" w:hanging="1080"/>
        <w:rPr>
          <w:rFonts w:ascii="Times New Roman" w:hAnsi="Times New Roman"/>
          <w:sz w:val="24"/>
          <w:szCs w:val="24"/>
        </w:rPr>
      </w:pPr>
    </w:p>
    <w:p w:rsidR="00151647" w:rsidRPr="0029751C" w:rsidRDefault="00151647" w:rsidP="00151647">
      <w:pPr>
        <w:spacing w:after="0" w:line="480" w:lineRule="auto"/>
        <w:contextualSpacing/>
        <w:rPr>
          <w:rFonts w:ascii="Times New Roman" w:hAnsi="Times New Roman"/>
          <w:b/>
          <w:sz w:val="24"/>
          <w:szCs w:val="24"/>
        </w:rPr>
      </w:pPr>
    </w:p>
    <w:p w:rsidR="00151647" w:rsidRPr="00D252EA" w:rsidRDefault="00151647" w:rsidP="00151647">
      <w:pPr>
        <w:spacing w:after="0" w:line="480" w:lineRule="auto"/>
        <w:contextualSpacing/>
        <w:jc w:val="center"/>
        <w:outlineLvl w:val="0"/>
        <w:rPr>
          <w:rFonts w:ascii="Times New Roman" w:hAnsi="Times New Roman"/>
          <w:b/>
          <w:sz w:val="28"/>
          <w:szCs w:val="28"/>
        </w:rPr>
      </w:pPr>
      <w:bookmarkStart w:id="5" w:name="_Toc11504"/>
      <w:r>
        <w:rPr>
          <w:rFonts w:ascii="Times New Roman" w:hAnsi="Times New Roman"/>
          <w:b/>
          <w:sz w:val="28"/>
          <w:szCs w:val="28"/>
        </w:rPr>
        <w:t>DATA GAMBAR</w:t>
      </w:r>
      <w:bookmarkEnd w:id="5"/>
    </w:p>
    <w:p w:rsidR="00151647" w:rsidRPr="00B33490" w:rsidRDefault="00151647" w:rsidP="00151647">
      <w:pPr>
        <w:pStyle w:val="TOC1"/>
        <w:tabs>
          <w:tab w:val="right" w:leader="dot" w:pos="7937"/>
        </w:tabs>
        <w:rPr>
          <w:rFonts w:ascii="Times New Roman" w:hAnsi="Times New Roman" w:cs="Times New Roman"/>
          <w:sz w:val="24"/>
          <w:szCs w:val="24"/>
        </w:rPr>
      </w:pPr>
      <w:r>
        <w:rPr>
          <w:rFonts w:ascii="Times New Roman" w:hAnsi="Times New Roman" w:cs="Times New Roman"/>
          <w:sz w:val="24"/>
          <w:szCs w:val="24"/>
        </w:rPr>
        <w:t>Gambar 4.1 Struktur Organisasi</w:t>
      </w:r>
      <w:r>
        <w:rPr>
          <w:rFonts w:ascii="Times New Roman" w:hAnsi="Times New Roman" w:cs="Times New Roman"/>
          <w:sz w:val="24"/>
          <w:szCs w:val="24"/>
        </w:rPr>
        <w:tab/>
        <w:t>37</w:t>
      </w:r>
    </w:p>
    <w:p w:rsidR="00151647" w:rsidRPr="00AC61CE" w:rsidRDefault="00151647" w:rsidP="00151647">
      <w:pPr>
        <w:pStyle w:val="TOC1"/>
        <w:tabs>
          <w:tab w:val="right" w:leader="dot" w:pos="7937"/>
        </w:tabs>
        <w:rPr>
          <w:rFonts w:ascii="Times New Roman" w:hAnsi="Times New Roman" w:cs="Times New Roman"/>
          <w:sz w:val="24"/>
          <w:szCs w:val="24"/>
        </w:rPr>
      </w:pPr>
      <w:r>
        <w:rPr>
          <w:rFonts w:ascii="Times New Roman" w:hAnsi="Times New Roman" w:cs="Times New Roman"/>
          <w:sz w:val="24"/>
          <w:szCs w:val="24"/>
        </w:rPr>
        <w:t>Gambar 4.2 Hasil Pengujian Hipotesis (Uji t)</w:t>
      </w:r>
      <w:r>
        <w:rPr>
          <w:rFonts w:ascii="Times New Roman" w:hAnsi="Times New Roman" w:cs="Times New Roman"/>
          <w:sz w:val="24"/>
          <w:szCs w:val="24"/>
        </w:rPr>
        <w:tab/>
        <w:t>61</w:t>
      </w:r>
    </w:p>
    <w:p w:rsidR="00151647" w:rsidRDefault="00151647" w:rsidP="00151647">
      <w:pPr>
        <w:spacing w:after="0" w:line="360" w:lineRule="auto"/>
        <w:contextualSpacing/>
        <w:jc w:val="right"/>
        <w:rPr>
          <w:rFonts w:ascii="Times New Roman" w:hAnsi="Times New Roman"/>
          <w:b/>
          <w:sz w:val="24"/>
          <w:szCs w:val="24"/>
        </w:rPr>
      </w:pPr>
    </w:p>
    <w:p w:rsidR="00151647" w:rsidRDefault="00151647" w:rsidP="00151647">
      <w:pPr>
        <w:spacing w:after="0" w:line="360" w:lineRule="auto"/>
        <w:contextualSpacing/>
        <w:jc w:val="center"/>
        <w:rPr>
          <w:rFonts w:ascii="Times New Roman" w:hAnsi="Times New Roman"/>
          <w:b/>
          <w:sz w:val="24"/>
          <w:szCs w:val="24"/>
        </w:rPr>
      </w:pPr>
    </w:p>
    <w:p w:rsidR="00151647" w:rsidRDefault="00151647" w:rsidP="00151647">
      <w:pPr>
        <w:spacing w:after="0" w:line="360" w:lineRule="auto"/>
        <w:contextualSpacing/>
        <w:jc w:val="center"/>
        <w:rPr>
          <w:rFonts w:ascii="Times New Roman" w:hAnsi="Times New Roman"/>
          <w:b/>
          <w:sz w:val="24"/>
          <w:szCs w:val="24"/>
        </w:rPr>
      </w:pPr>
    </w:p>
    <w:p w:rsidR="00151647" w:rsidRDefault="00151647" w:rsidP="00151647">
      <w:pPr>
        <w:spacing w:after="0" w:line="360" w:lineRule="auto"/>
        <w:contextualSpacing/>
        <w:jc w:val="center"/>
        <w:rPr>
          <w:rFonts w:ascii="Times New Roman" w:hAnsi="Times New Roman"/>
          <w:b/>
          <w:sz w:val="24"/>
          <w:szCs w:val="24"/>
        </w:rPr>
      </w:pPr>
    </w:p>
    <w:p w:rsidR="00151647" w:rsidRDefault="00151647" w:rsidP="00151647">
      <w:pPr>
        <w:spacing w:after="0" w:line="360" w:lineRule="auto"/>
        <w:contextualSpacing/>
        <w:jc w:val="center"/>
        <w:rPr>
          <w:rFonts w:ascii="Times New Roman" w:hAnsi="Times New Roman"/>
          <w:b/>
          <w:sz w:val="24"/>
          <w:szCs w:val="24"/>
        </w:rPr>
      </w:pPr>
    </w:p>
    <w:p w:rsidR="00151647" w:rsidRDefault="00151647" w:rsidP="00151647">
      <w:pPr>
        <w:spacing w:after="0" w:line="360" w:lineRule="auto"/>
        <w:contextualSpacing/>
        <w:jc w:val="center"/>
        <w:rPr>
          <w:rFonts w:ascii="Times New Roman" w:hAnsi="Times New Roman"/>
          <w:b/>
          <w:sz w:val="24"/>
          <w:szCs w:val="24"/>
        </w:rPr>
      </w:pPr>
    </w:p>
    <w:p w:rsidR="00151647" w:rsidRDefault="00151647" w:rsidP="00151647">
      <w:pPr>
        <w:spacing w:after="0" w:line="360" w:lineRule="auto"/>
        <w:contextualSpacing/>
        <w:jc w:val="center"/>
        <w:rPr>
          <w:rFonts w:ascii="Times New Roman" w:hAnsi="Times New Roman"/>
          <w:b/>
          <w:sz w:val="24"/>
          <w:szCs w:val="24"/>
        </w:rPr>
      </w:pPr>
    </w:p>
    <w:p w:rsidR="00151647" w:rsidRDefault="00151647" w:rsidP="00151647">
      <w:pPr>
        <w:spacing w:after="0" w:line="360" w:lineRule="auto"/>
        <w:contextualSpacing/>
        <w:jc w:val="center"/>
        <w:rPr>
          <w:rFonts w:ascii="Times New Roman" w:hAnsi="Times New Roman"/>
          <w:b/>
          <w:sz w:val="24"/>
          <w:szCs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Default="00151647" w:rsidP="00151647">
      <w:pPr>
        <w:spacing w:line="0" w:lineRule="atLeast"/>
        <w:jc w:val="center"/>
        <w:rPr>
          <w:rFonts w:ascii="Times New Roman" w:eastAsia="Times New Roman" w:hAnsi="Times New Roman"/>
          <w:b/>
          <w:sz w:val="24"/>
        </w:rPr>
      </w:pPr>
    </w:p>
    <w:p w:rsidR="00151647" w:rsidRPr="00D93B55" w:rsidRDefault="00151647" w:rsidP="00151647">
      <w:pPr>
        <w:spacing w:line="0" w:lineRule="atLeast"/>
        <w:jc w:val="center"/>
        <w:rPr>
          <w:rFonts w:ascii="Times New Roman" w:eastAsia="Times New Roman" w:hAnsi="Times New Roman"/>
          <w:b/>
          <w:sz w:val="24"/>
        </w:rPr>
      </w:pPr>
    </w:p>
    <w:p w:rsidR="00151647" w:rsidRPr="00D93B55" w:rsidRDefault="00151647" w:rsidP="00151647">
      <w:pPr>
        <w:spacing w:line="480" w:lineRule="auto"/>
        <w:jc w:val="center"/>
        <w:outlineLvl w:val="0"/>
        <w:rPr>
          <w:rFonts w:ascii="Times New Roman" w:eastAsia="Times New Roman" w:hAnsi="Times New Roman"/>
          <w:b/>
          <w:sz w:val="28"/>
          <w:szCs w:val="28"/>
        </w:rPr>
      </w:pPr>
      <w:bookmarkStart w:id="6" w:name="_Toc28743"/>
      <w:r>
        <w:rPr>
          <w:rFonts w:ascii="Times New Roman" w:eastAsia="Times New Roman" w:hAnsi="Times New Roman"/>
          <w:b/>
          <w:sz w:val="28"/>
          <w:szCs w:val="28"/>
        </w:rPr>
        <w:t>DAFTAR LAMPIRAN</w:t>
      </w:r>
      <w:bookmarkEnd w:id="6"/>
    </w:p>
    <w:p w:rsidR="00151647" w:rsidRDefault="00151647" w:rsidP="00151647">
      <w:pPr>
        <w:tabs>
          <w:tab w:val="left" w:pos="2220"/>
        </w:tabs>
        <w:spacing w:line="0" w:lineRule="atLeast"/>
        <w:ind w:left="439" w:hangingChars="183" w:hanging="439"/>
        <w:rPr>
          <w:rFonts w:ascii="Times New Roman" w:eastAsia="Times New Roman" w:hAnsi="Times New Roman" w:cs="Times New Roman"/>
          <w:sz w:val="24"/>
          <w:szCs w:val="24"/>
        </w:rPr>
      </w:pPr>
      <w:r>
        <w:rPr>
          <w:rFonts w:ascii="Times New Roman" w:eastAsia="Times New Roman" w:hAnsi="Times New Roman" w:cs="Times New Roman"/>
          <w:sz w:val="24"/>
          <w:szCs w:val="24"/>
        </w:rPr>
        <w:t>Lampiran 1   Kuesioner Penelitian</w:t>
      </w:r>
    </w:p>
    <w:p w:rsidR="00151647" w:rsidRDefault="00151647" w:rsidP="00151647">
      <w:pPr>
        <w:tabs>
          <w:tab w:val="left" w:pos="2220"/>
        </w:tabs>
        <w:spacing w:line="0" w:lineRule="atLeast"/>
        <w:ind w:left="1318" w:hangingChars="549" w:hanging="1318"/>
        <w:rPr>
          <w:rFonts w:ascii="Times New Roman" w:eastAsia="Times New Roman" w:hAnsi="Times New Roman" w:cs="Times New Roman"/>
          <w:sz w:val="24"/>
          <w:szCs w:val="24"/>
        </w:rPr>
      </w:pPr>
      <w:r>
        <w:rPr>
          <w:rFonts w:ascii="Times New Roman" w:eastAsia="Times New Roman" w:hAnsi="Times New Roman" w:cs="Times New Roman"/>
          <w:sz w:val="24"/>
          <w:szCs w:val="24"/>
        </w:rPr>
        <w:t>Lampiran 2   Karakteristik Berdasarkan Usia, Jenis Kelamin, dan Pendidikan Terakhir</w:t>
      </w:r>
    </w:p>
    <w:p w:rsidR="00151647" w:rsidRDefault="00151647" w:rsidP="00151647">
      <w:pPr>
        <w:spacing w:after="0" w:line="360" w:lineRule="auto"/>
        <w:ind w:left="1315" w:right="821" w:hangingChars="548" w:hanging="131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Lampiran 3   Uji Analisis Statistik Deskriptif Variabel Gaya Kepemimpinan Demokratis </w:t>
      </w:r>
    </w:p>
    <w:p w:rsidR="00151647" w:rsidRDefault="00151647" w:rsidP="00151647">
      <w:pPr>
        <w:spacing w:after="0" w:line="360" w:lineRule="auto"/>
        <w:ind w:leftChars="-6" w:left="1319" w:right="821" w:hangingChars="555" w:hanging="1332"/>
        <w:rPr>
          <w:rFonts w:ascii="Times New Roman" w:eastAsia="Times New Roman" w:hAnsi="Times New Roman" w:cs="Times New Roman"/>
          <w:sz w:val="24"/>
          <w:szCs w:val="24"/>
        </w:rPr>
      </w:pPr>
      <w:r>
        <w:rPr>
          <w:rFonts w:ascii="Times New Roman" w:eastAsia="Times New Roman" w:hAnsi="Times New Roman" w:cs="Times New Roman"/>
          <w:sz w:val="24"/>
          <w:szCs w:val="24"/>
        </w:rPr>
        <w:t>Lampiran 4   Uji Analisis Statistik Deskriptif Variabel Produktivitas Kerja</w:t>
      </w:r>
    </w:p>
    <w:p w:rsidR="00151647" w:rsidRDefault="00151647" w:rsidP="00151647">
      <w:pPr>
        <w:spacing w:after="0" w:line="360" w:lineRule="auto"/>
        <w:ind w:left="1315" w:right="821" w:hangingChars="548" w:hanging="1315"/>
        <w:rPr>
          <w:rFonts w:ascii="Times New Roman" w:eastAsia="Times New Roman" w:hAnsi="Times New Roman" w:cs="Times New Roman"/>
          <w:sz w:val="24"/>
          <w:szCs w:val="24"/>
        </w:rPr>
      </w:pPr>
      <w:r>
        <w:rPr>
          <w:rFonts w:ascii="Times New Roman" w:eastAsia="Times New Roman" w:hAnsi="Times New Roman" w:cs="Times New Roman"/>
          <w:sz w:val="24"/>
          <w:szCs w:val="24"/>
        </w:rPr>
        <w:t>Lampiran 5   Uji Validitas dan Reliabiltas Gaya Kepemimpinan Demokratis</w:t>
      </w:r>
    </w:p>
    <w:p w:rsidR="00151647" w:rsidRDefault="00151647" w:rsidP="00151647">
      <w:pPr>
        <w:spacing w:after="0" w:line="360" w:lineRule="auto"/>
        <w:ind w:left="1315" w:right="821" w:hangingChars="548" w:hanging="1315"/>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Lampiran 6   Uji Validitas dan Reliabiltas dan Produktivitas Kerja </w:t>
      </w:r>
    </w:p>
    <w:p w:rsidR="00151647" w:rsidRDefault="00151647" w:rsidP="00151647">
      <w:pPr>
        <w:spacing w:line="240" w:lineRule="auto"/>
        <w:ind w:right="826"/>
        <w:rPr>
          <w:rFonts w:ascii="Times New Roman" w:eastAsia="Times New Roman" w:hAnsi="Times New Roman" w:cs="Times New Roman"/>
          <w:sz w:val="24"/>
          <w:szCs w:val="24"/>
        </w:rPr>
      </w:pPr>
      <w:r>
        <w:rPr>
          <w:rFonts w:ascii="Times New Roman" w:eastAsia="Times New Roman" w:hAnsi="Times New Roman" w:cs="Times New Roman"/>
          <w:sz w:val="24"/>
          <w:szCs w:val="24"/>
        </w:rPr>
        <w:t>Lampiran 7   Uji Analisi Regresi Linier Sederhana</w:t>
      </w:r>
    </w:p>
    <w:p w:rsidR="00151647" w:rsidRDefault="00151647" w:rsidP="00151647">
      <w:pPr>
        <w:spacing w:line="240" w:lineRule="auto"/>
        <w:ind w:right="826"/>
        <w:rPr>
          <w:rFonts w:ascii="Times New Roman" w:eastAsia="Times New Roman" w:hAnsi="Times New Roman" w:cs="Times New Roman"/>
          <w:sz w:val="24"/>
          <w:szCs w:val="24"/>
        </w:rPr>
      </w:pPr>
      <w:r>
        <w:rPr>
          <w:rFonts w:ascii="Times New Roman" w:eastAsia="Times New Roman" w:hAnsi="Times New Roman" w:cs="Times New Roman"/>
          <w:sz w:val="24"/>
          <w:szCs w:val="24"/>
        </w:rPr>
        <w:t>Lampiran 8   Surat Balasan dari perusahaan</w:t>
      </w:r>
    </w:p>
    <w:p w:rsidR="00151647" w:rsidRDefault="00151647" w:rsidP="000112E0">
      <w:pPr>
        <w:spacing w:line="480" w:lineRule="auto"/>
        <w:ind w:left="2880" w:firstLine="720"/>
        <w:rPr>
          <w:rFonts w:ascii="Times New Roman" w:hAnsi="Times New Roman" w:cs="Times New Roman"/>
          <w:b/>
          <w:sz w:val="24"/>
          <w:szCs w:val="24"/>
        </w:rPr>
      </w:pPr>
    </w:p>
    <w:p w:rsidR="00151647" w:rsidRDefault="00151647" w:rsidP="000112E0">
      <w:pPr>
        <w:spacing w:line="480" w:lineRule="auto"/>
        <w:ind w:left="2880" w:firstLine="720"/>
        <w:rPr>
          <w:rFonts w:ascii="Times New Roman" w:hAnsi="Times New Roman" w:cs="Times New Roman"/>
          <w:b/>
          <w:sz w:val="24"/>
          <w:szCs w:val="24"/>
        </w:rPr>
      </w:pPr>
    </w:p>
    <w:p w:rsidR="00151647" w:rsidRDefault="00151647" w:rsidP="000112E0">
      <w:pPr>
        <w:spacing w:line="480" w:lineRule="auto"/>
        <w:ind w:left="2880" w:firstLine="720"/>
        <w:rPr>
          <w:rFonts w:ascii="Times New Roman" w:hAnsi="Times New Roman" w:cs="Times New Roman"/>
          <w:b/>
          <w:sz w:val="24"/>
          <w:szCs w:val="24"/>
        </w:rPr>
      </w:pPr>
    </w:p>
    <w:p w:rsidR="00151647" w:rsidRDefault="00151647" w:rsidP="000112E0">
      <w:pPr>
        <w:spacing w:line="480" w:lineRule="auto"/>
        <w:ind w:left="2880" w:firstLine="720"/>
        <w:rPr>
          <w:rFonts w:ascii="Times New Roman" w:hAnsi="Times New Roman" w:cs="Times New Roman"/>
          <w:b/>
          <w:sz w:val="24"/>
          <w:szCs w:val="24"/>
        </w:rPr>
      </w:pPr>
    </w:p>
    <w:p w:rsidR="00151647" w:rsidRDefault="00151647" w:rsidP="000112E0">
      <w:pPr>
        <w:spacing w:line="480" w:lineRule="auto"/>
        <w:ind w:left="2880" w:firstLine="720"/>
        <w:rPr>
          <w:rFonts w:ascii="Times New Roman" w:hAnsi="Times New Roman" w:cs="Times New Roman"/>
          <w:b/>
          <w:sz w:val="24"/>
          <w:szCs w:val="24"/>
        </w:rPr>
      </w:pPr>
    </w:p>
    <w:p w:rsidR="00151647" w:rsidRDefault="00151647" w:rsidP="000112E0">
      <w:pPr>
        <w:spacing w:line="480" w:lineRule="auto"/>
        <w:ind w:left="2880" w:firstLine="720"/>
        <w:rPr>
          <w:rFonts w:ascii="Times New Roman" w:hAnsi="Times New Roman" w:cs="Times New Roman"/>
          <w:b/>
          <w:sz w:val="24"/>
          <w:szCs w:val="24"/>
        </w:rPr>
      </w:pPr>
    </w:p>
    <w:p w:rsidR="00151647" w:rsidRDefault="00151647" w:rsidP="000112E0">
      <w:pPr>
        <w:spacing w:line="480" w:lineRule="auto"/>
        <w:ind w:left="2880" w:firstLine="720"/>
        <w:rPr>
          <w:rFonts w:ascii="Times New Roman" w:hAnsi="Times New Roman" w:cs="Times New Roman"/>
          <w:b/>
          <w:sz w:val="24"/>
          <w:szCs w:val="24"/>
        </w:rPr>
      </w:pPr>
    </w:p>
    <w:p w:rsidR="00151647" w:rsidRDefault="00151647" w:rsidP="00241F02">
      <w:pPr>
        <w:spacing w:line="480" w:lineRule="auto"/>
        <w:rPr>
          <w:rFonts w:ascii="Times New Roman" w:hAnsi="Times New Roman" w:cs="Times New Roman"/>
          <w:b/>
          <w:sz w:val="24"/>
          <w:szCs w:val="24"/>
        </w:rPr>
      </w:pPr>
    </w:p>
    <w:p w:rsidR="0065742B" w:rsidRDefault="0065742B" w:rsidP="000112E0">
      <w:pPr>
        <w:spacing w:line="480" w:lineRule="auto"/>
        <w:ind w:left="2880" w:firstLine="720"/>
        <w:rPr>
          <w:rFonts w:ascii="Times New Roman" w:hAnsi="Times New Roman" w:cs="Times New Roman"/>
          <w:b/>
          <w:sz w:val="24"/>
          <w:szCs w:val="24"/>
        </w:rPr>
      </w:pPr>
      <w:r>
        <w:rPr>
          <w:rFonts w:ascii="Times New Roman" w:hAnsi="Times New Roman" w:cs="Times New Roman"/>
          <w:b/>
          <w:sz w:val="24"/>
          <w:szCs w:val="24"/>
        </w:rPr>
        <w:lastRenderedPageBreak/>
        <w:t>BAB 1</w:t>
      </w:r>
    </w:p>
    <w:p w:rsidR="000112E0" w:rsidRDefault="001F7D01" w:rsidP="001F7D01">
      <w:pPr>
        <w:tabs>
          <w:tab w:val="center" w:pos="3968"/>
          <w:tab w:val="left" w:pos="6900"/>
        </w:tabs>
        <w:spacing w:line="720" w:lineRule="auto"/>
        <w:rPr>
          <w:rFonts w:ascii="Times New Roman" w:hAnsi="Times New Roman" w:cs="Times New Roman"/>
          <w:b/>
          <w:sz w:val="24"/>
          <w:szCs w:val="24"/>
        </w:rPr>
      </w:pPr>
      <w:r>
        <w:rPr>
          <w:rFonts w:ascii="Times New Roman" w:hAnsi="Times New Roman" w:cs="Times New Roman"/>
          <w:b/>
          <w:sz w:val="24"/>
          <w:szCs w:val="24"/>
        </w:rPr>
        <w:tab/>
      </w:r>
      <w:r w:rsidR="0065742B">
        <w:rPr>
          <w:rFonts w:ascii="Times New Roman" w:hAnsi="Times New Roman" w:cs="Times New Roman"/>
          <w:b/>
          <w:sz w:val="24"/>
          <w:szCs w:val="24"/>
        </w:rPr>
        <w:t>PENDAHULUAN</w:t>
      </w:r>
      <w:r>
        <w:rPr>
          <w:rFonts w:ascii="Times New Roman" w:hAnsi="Times New Roman" w:cs="Times New Roman"/>
          <w:b/>
          <w:sz w:val="24"/>
          <w:szCs w:val="24"/>
        </w:rPr>
        <w:tab/>
      </w:r>
    </w:p>
    <w:p w:rsidR="0065742B" w:rsidRDefault="0065742B" w:rsidP="000112E0">
      <w:pPr>
        <w:numPr>
          <w:ilvl w:val="0"/>
          <w:numId w:val="21"/>
        </w:numPr>
        <w:spacing w:line="480" w:lineRule="auto"/>
        <w:ind w:left="441" w:hangingChars="183" w:hanging="441"/>
        <w:rPr>
          <w:rFonts w:ascii="Times New Roman" w:hAnsi="Times New Roman" w:cs="Times New Roman"/>
          <w:b/>
          <w:sz w:val="24"/>
          <w:szCs w:val="24"/>
        </w:rPr>
      </w:pPr>
      <w:r>
        <w:rPr>
          <w:rFonts w:ascii="Times New Roman" w:hAnsi="Times New Roman" w:cs="Times New Roman"/>
          <w:b/>
          <w:sz w:val="24"/>
          <w:szCs w:val="24"/>
        </w:rPr>
        <w:t xml:space="preserve"> Latar Belakang</w:t>
      </w:r>
    </w:p>
    <w:p w:rsidR="0065742B" w:rsidRDefault="0065742B" w:rsidP="0065742B">
      <w:pPr>
        <w:spacing w:line="480" w:lineRule="auto"/>
        <w:ind w:firstLineChars="275" w:firstLine="660"/>
        <w:jc w:val="both"/>
        <w:rPr>
          <w:rFonts w:ascii="Times New Roman" w:hAnsi="Times New Roman" w:cs="Times New Roman"/>
          <w:sz w:val="24"/>
          <w:szCs w:val="24"/>
        </w:rPr>
      </w:pPr>
      <w:r>
        <w:rPr>
          <w:rFonts w:ascii="Times New Roman" w:hAnsi="Times New Roman" w:cs="Times New Roman"/>
          <w:sz w:val="24"/>
          <w:szCs w:val="24"/>
        </w:rPr>
        <w:t>Pada hakikatnya kepemimpinan dapat diartikan sebagai suatu proses kegiatan mempengaruhi orang lain dalam melakukan sebuah aktivitas, dari sini terdapat banyak pengertian tentang kepemimpinan yang beraneka ragam tentang kegiatan seorang pemimpin dalam m</w:t>
      </w:r>
      <w:r w:rsidR="004D6F07">
        <w:rPr>
          <w:rFonts w:ascii="Times New Roman" w:hAnsi="Times New Roman" w:cs="Times New Roman"/>
          <w:sz w:val="24"/>
          <w:szCs w:val="24"/>
        </w:rPr>
        <w:t xml:space="preserve">empengaruhi para pengikut atau </w:t>
      </w:r>
      <w:r>
        <w:rPr>
          <w:rFonts w:ascii="Times New Roman" w:hAnsi="Times New Roman" w:cs="Times New Roman"/>
          <w:sz w:val="24"/>
          <w:szCs w:val="24"/>
        </w:rPr>
        <w:t>para bawahannya.</w:t>
      </w:r>
    </w:p>
    <w:p w:rsidR="0065742B" w:rsidRDefault="0065742B" w:rsidP="0065742B">
      <w:pPr>
        <w:spacing w:line="480" w:lineRule="auto"/>
        <w:ind w:firstLineChars="275" w:firstLine="660"/>
        <w:jc w:val="both"/>
        <w:rPr>
          <w:rFonts w:ascii="Times New Roman" w:hAnsi="Times New Roman" w:cs="Times New Roman"/>
          <w:sz w:val="24"/>
          <w:szCs w:val="24"/>
        </w:rPr>
      </w:pPr>
      <w:proofErr w:type="gramStart"/>
      <w:r>
        <w:rPr>
          <w:rFonts w:ascii="Times New Roman" w:hAnsi="Times New Roman" w:cs="Times New Roman"/>
          <w:sz w:val="24"/>
          <w:szCs w:val="24"/>
        </w:rPr>
        <w:t>Kepemi</w:t>
      </w:r>
      <w:r w:rsidR="00765021">
        <w:rPr>
          <w:rFonts w:ascii="Times New Roman" w:hAnsi="Times New Roman" w:cs="Times New Roman"/>
          <w:sz w:val="24"/>
          <w:szCs w:val="24"/>
        </w:rPr>
        <w:t>mpinan atau leadership adalah</w:t>
      </w:r>
      <w:r>
        <w:rPr>
          <w:rFonts w:ascii="Times New Roman" w:hAnsi="Times New Roman" w:cs="Times New Roman"/>
          <w:sz w:val="24"/>
          <w:szCs w:val="24"/>
        </w:rPr>
        <w:t xml:space="preserve"> ilmu terapan dari il</w:t>
      </w:r>
      <w:r w:rsidR="00574B9E">
        <w:rPr>
          <w:rFonts w:ascii="Times New Roman" w:hAnsi="Times New Roman" w:cs="Times New Roman"/>
          <w:sz w:val="24"/>
          <w:szCs w:val="24"/>
        </w:rPr>
        <w:t xml:space="preserve">mu-ilmu sosial, </w:t>
      </w:r>
      <w:r w:rsidR="004D6F07">
        <w:rPr>
          <w:rFonts w:ascii="Times New Roman" w:hAnsi="Times New Roman" w:cs="Times New Roman"/>
          <w:sz w:val="24"/>
          <w:szCs w:val="24"/>
        </w:rPr>
        <w:t>sebab prinsip-</w:t>
      </w:r>
      <w:r>
        <w:rPr>
          <w:rFonts w:ascii="Times New Roman" w:hAnsi="Times New Roman" w:cs="Times New Roman"/>
          <w:sz w:val="24"/>
          <w:szCs w:val="24"/>
        </w:rPr>
        <w:t>prinsip dan rumusnya diharapkan dapat mendatangkan manfaat bagi kesejahteraan manusia.</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Ada banyak pengertian yang dikemukakan oleh para pakar</w:t>
      </w:r>
      <w:r w:rsidR="00574B9E">
        <w:rPr>
          <w:rFonts w:ascii="Times New Roman" w:hAnsi="Times New Roman" w:cs="Times New Roman"/>
          <w:sz w:val="24"/>
          <w:szCs w:val="24"/>
        </w:rPr>
        <w:t xml:space="preserve"> menurut sudut pandang masing-masing, definisi-</w:t>
      </w:r>
      <w:r>
        <w:rPr>
          <w:rFonts w:ascii="Times New Roman" w:hAnsi="Times New Roman" w:cs="Times New Roman"/>
          <w:sz w:val="24"/>
          <w:szCs w:val="24"/>
        </w:rPr>
        <w:t>definisi tersebut menunjukkan adanya beberapa kesamaan.</w:t>
      </w:r>
      <w:proofErr w:type="gramEnd"/>
    </w:p>
    <w:p w:rsidR="0065742B" w:rsidRDefault="0065742B" w:rsidP="0065742B">
      <w:pPr>
        <w:spacing w:line="480" w:lineRule="auto"/>
        <w:ind w:firstLineChars="275" w:firstLine="660"/>
        <w:jc w:val="both"/>
        <w:rPr>
          <w:rFonts w:ascii="Times New Roman" w:hAnsi="Times New Roman" w:cs="Times New Roman"/>
          <w:color w:val="262626"/>
          <w:sz w:val="24"/>
          <w:szCs w:val="24"/>
          <w:shd w:val="clear" w:color="auto" w:fill="FFFFFF"/>
        </w:rPr>
      </w:pPr>
      <w:proofErr w:type="gramStart"/>
      <w:r>
        <w:rPr>
          <w:rFonts w:ascii="Times New Roman" w:hAnsi="Times New Roman" w:cs="Times New Roman"/>
          <w:color w:val="262626"/>
          <w:sz w:val="24"/>
          <w:szCs w:val="24"/>
          <w:shd w:val="clear" w:color="auto" w:fill="FFFFFF"/>
        </w:rPr>
        <w:t xml:space="preserve">Seseorang secara </w:t>
      </w:r>
      <w:r w:rsidR="004D6F07">
        <w:rPr>
          <w:rFonts w:ascii="Times New Roman" w:hAnsi="Times New Roman" w:cs="Times New Roman"/>
          <w:color w:val="262626"/>
          <w:sz w:val="24"/>
          <w:szCs w:val="24"/>
          <w:shd w:val="clear" w:color="auto" w:fill="FFFFFF"/>
        </w:rPr>
        <w:t>genetika telah memiliki bakat-bakat kepemimpinan dan bakat-</w:t>
      </w:r>
      <w:r w:rsidR="00765021">
        <w:rPr>
          <w:rFonts w:ascii="Times New Roman" w:hAnsi="Times New Roman" w:cs="Times New Roman"/>
          <w:color w:val="262626"/>
          <w:sz w:val="24"/>
          <w:szCs w:val="24"/>
          <w:shd w:val="clear" w:color="auto" w:fill="FFFFFF"/>
        </w:rPr>
        <w:t>bakat itu</w:t>
      </w:r>
      <w:r w:rsidR="003B43C4">
        <w:rPr>
          <w:rFonts w:ascii="Times New Roman" w:hAnsi="Times New Roman" w:cs="Times New Roman"/>
          <w:color w:val="262626"/>
          <w:sz w:val="24"/>
          <w:szCs w:val="24"/>
          <w:shd w:val="clear" w:color="auto" w:fill="FFFFFF"/>
        </w:rPr>
        <w:t xml:space="preserve"> </w:t>
      </w:r>
      <w:r>
        <w:rPr>
          <w:rFonts w:ascii="Times New Roman" w:hAnsi="Times New Roman" w:cs="Times New Roman"/>
          <w:color w:val="262626"/>
          <w:sz w:val="24"/>
          <w:szCs w:val="24"/>
          <w:shd w:val="clear" w:color="auto" w:fill="FFFFFF"/>
        </w:rPr>
        <w:t>dipupuk dan dikembangkan melalui kesempatan untuk mendudukui jabatan kepemimpinannya ditopang oleh pengetahuan teoritikal yang diper</w:t>
      </w:r>
      <w:r w:rsidR="004D6F07">
        <w:rPr>
          <w:rFonts w:ascii="Times New Roman" w:hAnsi="Times New Roman" w:cs="Times New Roman"/>
          <w:color w:val="262626"/>
          <w:sz w:val="24"/>
          <w:szCs w:val="24"/>
          <w:shd w:val="clear" w:color="auto" w:fill="FFFFFF"/>
        </w:rPr>
        <w:t>oleh melalui pendidikan dan lat</w:t>
      </w:r>
      <w:r>
        <w:rPr>
          <w:rFonts w:ascii="Times New Roman" w:hAnsi="Times New Roman" w:cs="Times New Roman"/>
          <w:color w:val="262626"/>
          <w:sz w:val="24"/>
          <w:szCs w:val="24"/>
          <w:shd w:val="clear" w:color="auto" w:fill="FFFFFF"/>
        </w:rPr>
        <w:t>ihan, baik yang bersifat umum maupun yang menyingkat teori kepemimpinan.</w:t>
      </w:r>
      <w:proofErr w:type="gramEnd"/>
    </w:p>
    <w:p w:rsidR="000541B5" w:rsidRDefault="004D6F07" w:rsidP="00574B9E">
      <w:pPr>
        <w:spacing w:line="480" w:lineRule="auto"/>
        <w:ind w:firstLine="660"/>
        <w:jc w:val="both"/>
        <w:rPr>
          <w:rFonts w:ascii="Times New Roman" w:hAnsi="Times New Roman" w:cs="Times New Roman"/>
          <w:color w:val="262626"/>
          <w:sz w:val="24"/>
          <w:szCs w:val="24"/>
          <w:shd w:val="clear" w:color="auto" w:fill="FFFFFF"/>
        </w:rPr>
        <w:sectPr w:rsidR="000541B5">
          <w:headerReference w:type="default" r:id="rId16"/>
          <w:footerReference w:type="default" r:id="rId17"/>
          <w:footerReference w:type="first" r:id="rId18"/>
          <w:pgSz w:w="11906" w:h="16838"/>
          <w:pgMar w:top="2268" w:right="1701" w:bottom="1701" w:left="2268" w:header="709" w:footer="709" w:gutter="0"/>
          <w:cols w:space="708"/>
          <w:docGrid w:linePitch="360"/>
        </w:sectPr>
      </w:pPr>
      <w:r>
        <w:rPr>
          <w:rFonts w:ascii="Times New Roman" w:hAnsi="Times New Roman" w:cs="Times New Roman"/>
          <w:color w:val="262626"/>
          <w:sz w:val="24"/>
          <w:szCs w:val="24"/>
          <w:shd w:val="clear" w:color="auto" w:fill="FFFFFF"/>
        </w:rPr>
        <w:t>Masalah yang sering terjadi pada umu</w:t>
      </w:r>
      <w:r w:rsidR="0073645A">
        <w:rPr>
          <w:rFonts w:ascii="Times New Roman" w:hAnsi="Times New Roman" w:cs="Times New Roman"/>
          <w:color w:val="262626"/>
          <w:sz w:val="24"/>
          <w:szCs w:val="24"/>
          <w:shd w:val="clear" w:color="auto" w:fill="FFFFFF"/>
        </w:rPr>
        <w:t>m</w:t>
      </w:r>
      <w:r>
        <w:rPr>
          <w:rFonts w:ascii="Times New Roman" w:hAnsi="Times New Roman" w:cs="Times New Roman"/>
          <w:color w:val="262626"/>
          <w:sz w:val="24"/>
          <w:szCs w:val="24"/>
          <w:shd w:val="clear" w:color="auto" w:fill="FFFFFF"/>
        </w:rPr>
        <w:t>nya di perusahaan adalah Gaya Kepemimpinan yang kurang baik</w:t>
      </w:r>
      <w:r w:rsidR="000D10A5">
        <w:rPr>
          <w:rFonts w:ascii="Times New Roman" w:hAnsi="Times New Roman" w:cs="Times New Roman"/>
          <w:color w:val="262626"/>
          <w:sz w:val="24"/>
          <w:szCs w:val="24"/>
          <w:shd w:val="clear" w:color="auto" w:fill="FFFFFF"/>
        </w:rPr>
        <w:t xml:space="preserve"> sehingga mengakibatkan ketidak </w:t>
      </w:r>
      <w:r>
        <w:rPr>
          <w:rFonts w:ascii="Times New Roman" w:hAnsi="Times New Roman" w:cs="Times New Roman"/>
          <w:color w:val="262626"/>
          <w:sz w:val="24"/>
          <w:szCs w:val="24"/>
          <w:shd w:val="clear" w:color="auto" w:fill="FFFFFF"/>
        </w:rPr>
        <w:t xml:space="preserve">cocokan antara </w:t>
      </w:r>
    </w:p>
    <w:p w:rsidR="00130BE6" w:rsidRDefault="004D6F07" w:rsidP="00574B9E">
      <w:pPr>
        <w:spacing w:line="480" w:lineRule="auto"/>
        <w:ind w:firstLine="660"/>
        <w:jc w:val="both"/>
        <w:rPr>
          <w:rFonts w:ascii="Times New Roman" w:hAnsi="Times New Roman" w:cs="Times New Roman"/>
          <w:color w:val="262626"/>
          <w:sz w:val="24"/>
          <w:szCs w:val="24"/>
          <w:shd w:val="clear" w:color="auto" w:fill="FFFFFF"/>
        </w:rPr>
      </w:pPr>
      <w:proofErr w:type="gramStart"/>
      <w:r>
        <w:rPr>
          <w:rFonts w:ascii="Times New Roman" w:hAnsi="Times New Roman" w:cs="Times New Roman"/>
          <w:color w:val="262626"/>
          <w:sz w:val="24"/>
          <w:szCs w:val="24"/>
          <w:shd w:val="clear" w:color="auto" w:fill="FFFFFF"/>
        </w:rPr>
        <w:lastRenderedPageBreak/>
        <w:t>pemi</w:t>
      </w:r>
      <w:r w:rsidR="00130BE6">
        <w:rPr>
          <w:rFonts w:ascii="Times New Roman" w:hAnsi="Times New Roman" w:cs="Times New Roman"/>
          <w:color w:val="262626"/>
          <w:sz w:val="24"/>
          <w:szCs w:val="24"/>
          <w:shd w:val="clear" w:color="auto" w:fill="FFFFFF"/>
        </w:rPr>
        <w:t>m</w:t>
      </w:r>
      <w:r>
        <w:rPr>
          <w:rFonts w:ascii="Times New Roman" w:hAnsi="Times New Roman" w:cs="Times New Roman"/>
          <w:color w:val="262626"/>
          <w:sz w:val="24"/>
          <w:szCs w:val="24"/>
          <w:shd w:val="clear" w:color="auto" w:fill="FFFFFF"/>
        </w:rPr>
        <w:t>pin</w:t>
      </w:r>
      <w:proofErr w:type="gramEnd"/>
      <w:r>
        <w:rPr>
          <w:rFonts w:ascii="Times New Roman" w:hAnsi="Times New Roman" w:cs="Times New Roman"/>
          <w:color w:val="262626"/>
          <w:sz w:val="24"/>
          <w:szCs w:val="24"/>
          <w:shd w:val="clear" w:color="auto" w:fill="FFFFFF"/>
        </w:rPr>
        <w:t xml:space="preserve"> dengan bawahannya. Hal ini pun berdampak juga pada </w:t>
      </w:r>
      <w:r w:rsidR="003B43C4">
        <w:rPr>
          <w:rFonts w:ascii="Times New Roman" w:hAnsi="Times New Roman" w:cs="Times New Roman"/>
          <w:color w:val="262626"/>
          <w:sz w:val="24"/>
          <w:szCs w:val="24"/>
          <w:shd w:val="clear" w:color="auto" w:fill="FFFFFF"/>
        </w:rPr>
        <w:t>produktivitas</w:t>
      </w:r>
      <w:r w:rsidR="00574B9E">
        <w:rPr>
          <w:rFonts w:ascii="Times New Roman" w:hAnsi="Times New Roman" w:cs="Times New Roman"/>
          <w:color w:val="262626"/>
          <w:sz w:val="24"/>
          <w:szCs w:val="24"/>
          <w:shd w:val="clear" w:color="auto" w:fill="FFFFFF"/>
        </w:rPr>
        <w:t xml:space="preserve"> </w:t>
      </w:r>
      <w:r w:rsidR="003B43C4">
        <w:rPr>
          <w:rFonts w:ascii="Times New Roman" w:hAnsi="Times New Roman" w:cs="Times New Roman"/>
          <w:color w:val="262626"/>
          <w:sz w:val="24"/>
          <w:szCs w:val="24"/>
          <w:shd w:val="clear" w:color="auto" w:fill="FFFFFF"/>
        </w:rPr>
        <w:t>kerja</w:t>
      </w:r>
      <w:r w:rsidR="00574B9E">
        <w:rPr>
          <w:rFonts w:ascii="Times New Roman" w:hAnsi="Times New Roman" w:cs="Times New Roman"/>
          <w:color w:val="262626"/>
          <w:sz w:val="24"/>
          <w:szCs w:val="24"/>
          <w:shd w:val="clear" w:color="auto" w:fill="FFFFFF"/>
        </w:rPr>
        <w:t xml:space="preserve"> yang </w:t>
      </w:r>
      <w:proofErr w:type="gramStart"/>
      <w:r>
        <w:rPr>
          <w:rFonts w:ascii="Times New Roman" w:hAnsi="Times New Roman" w:cs="Times New Roman"/>
          <w:color w:val="262626"/>
          <w:sz w:val="24"/>
          <w:szCs w:val="24"/>
          <w:shd w:val="clear" w:color="auto" w:fill="FFFFFF"/>
        </w:rPr>
        <w:t>akan</w:t>
      </w:r>
      <w:proofErr w:type="gramEnd"/>
      <w:r>
        <w:rPr>
          <w:rFonts w:ascii="Times New Roman" w:hAnsi="Times New Roman" w:cs="Times New Roman"/>
          <w:color w:val="262626"/>
          <w:sz w:val="24"/>
          <w:szCs w:val="24"/>
          <w:shd w:val="clear" w:color="auto" w:fill="FFFFFF"/>
        </w:rPr>
        <w:t xml:space="preserve"> menurun </w:t>
      </w:r>
      <w:r w:rsidR="00574B9E">
        <w:rPr>
          <w:rFonts w:ascii="Times New Roman" w:hAnsi="Times New Roman" w:cs="Times New Roman"/>
          <w:color w:val="262626"/>
          <w:sz w:val="24"/>
          <w:szCs w:val="24"/>
          <w:shd w:val="clear" w:color="auto" w:fill="FFFFFF"/>
        </w:rPr>
        <w:t>dan berdampak buruk pada perusahaan.</w:t>
      </w:r>
      <w:r w:rsidR="00130BE6">
        <w:rPr>
          <w:rFonts w:ascii="Times New Roman" w:hAnsi="Times New Roman" w:cs="Times New Roman"/>
          <w:color w:val="262626"/>
          <w:sz w:val="24"/>
          <w:szCs w:val="24"/>
          <w:shd w:val="clear" w:color="auto" w:fill="FFFFFF"/>
        </w:rPr>
        <w:t xml:space="preserve"> </w:t>
      </w:r>
      <w:r w:rsidR="0073645A">
        <w:rPr>
          <w:rFonts w:ascii="Times New Roman" w:hAnsi="Times New Roman" w:cs="Times New Roman"/>
          <w:color w:val="262626"/>
          <w:sz w:val="24"/>
          <w:szCs w:val="24"/>
          <w:shd w:val="clear" w:color="auto" w:fill="FFFFFF"/>
        </w:rPr>
        <w:t xml:space="preserve">Yang </w:t>
      </w:r>
      <w:r w:rsidR="00112889">
        <w:rPr>
          <w:rFonts w:ascii="Times New Roman" w:hAnsi="Times New Roman" w:cs="Times New Roman"/>
          <w:color w:val="262626"/>
          <w:sz w:val="24"/>
          <w:szCs w:val="24"/>
          <w:shd w:val="clear" w:color="auto" w:fill="FFFFFF"/>
        </w:rPr>
        <w:t>apabila terus terjadi bisa</w:t>
      </w:r>
      <w:r w:rsidR="0073645A">
        <w:rPr>
          <w:rFonts w:ascii="Times New Roman" w:hAnsi="Times New Roman" w:cs="Times New Roman"/>
          <w:color w:val="262626"/>
          <w:sz w:val="24"/>
          <w:szCs w:val="24"/>
          <w:shd w:val="clear" w:color="auto" w:fill="FFFFFF"/>
        </w:rPr>
        <w:t xml:space="preserve"> mengakibatkan tutupnya perusahaan atau kata </w:t>
      </w:r>
      <w:proofErr w:type="gramStart"/>
      <w:r w:rsidR="0073645A">
        <w:rPr>
          <w:rFonts w:ascii="Times New Roman" w:hAnsi="Times New Roman" w:cs="Times New Roman"/>
          <w:color w:val="262626"/>
          <w:sz w:val="24"/>
          <w:szCs w:val="24"/>
          <w:shd w:val="clear" w:color="auto" w:fill="FFFFFF"/>
        </w:rPr>
        <w:t>lain</w:t>
      </w:r>
      <w:proofErr w:type="gramEnd"/>
      <w:r w:rsidR="0073645A">
        <w:rPr>
          <w:rFonts w:ascii="Times New Roman" w:hAnsi="Times New Roman" w:cs="Times New Roman"/>
          <w:color w:val="262626"/>
          <w:sz w:val="24"/>
          <w:szCs w:val="24"/>
          <w:shd w:val="clear" w:color="auto" w:fill="FFFFFF"/>
        </w:rPr>
        <w:t xml:space="preserve"> gulung tikar.</w:t>
      </w:r>
    </w:p>
    <w:p w:rsidR="00130BE6" w:rsidRDefault="00130BE6" w:rsidP="0073645A">
      <w:pPr>
        <w:spacing w:line="480" w:lineRule="auto"/>
        <w:ind w:firstLine="660"/>
        <w:jc w:val="both"/>
        <w:rPr>
          <w:rFonts w:ascii="Times New Roman" w:hAnsi="Times New Roman" w:cs="Times New Roman"/>
          <w:color w:val="262626"/>
          <w:sz w:val="24"/>
          <w:szCs w:val="24"/>
          <w:shd w:val="clear" w:color="auto" w:fill="FFFFFF"/>
        </w:rPr>
      </w:pPr>
      <w:r>
        <w:rPr>
          <w:rFonts w:ascii="Times New Roman" w:hAnsi="Times New Roman" w:cs="Times New Roman"/>
          <w:color w:val="262626"/>
          <w:sz w:val="24"/>
          <w:szCs w:val="24"/>
          <w:shd w:val="clear" w:color="auto" w:fill="FFFFFF"/>
        </w:rPr>
        <w:t xml:space="preserve">Diantara gaya kepemimpinan </w:t>
      </w:r>
      <w:r w:rsidR="0073645A">
        <w:rPr>
          <w:rFonts w:ascii="Times New Roman" w:hAnsi="Times New Roman" w:cs="Times New Roman"/>
          <w:color w:val="262626"/>
          <w:sz w:val="24"/>
          <w:szCs w:val="24"/>
          <w:shd w:val="clear" w:color="auto" w:fill="FFFFFF"/>
        </w:rPr>
        <w:t>yang paling cocok</w:t>
      </w:r>
      <w:r w:rsidR="00765021">
        <w:rPr>
          <w:rFonts w:ascii="Times New Roman" w:hAnsi="Times New Roman" w:cs="Times New Roman"/>
          <w:color w:val="262626"/>
          <w:sz w:val="24"/>
          <w:szCs w:val="24"/>
          <w:shd w:val="clear" w:color="auto" w:fill="FFFFFF"/>
        </w:rPr>
        <w:t xml:space="preserve"> untuk </w:t>
      </w:r>
      <w:proofErr w:type="gramStart"/>
      <w:r w:rsidR="00765021">
        <w:rPr>
          <w:rFonts w:ascii="Times New Roman" w:hAnsi="Times New Roman" w:cs="Times New Roman"/>
          <w:color w:val="262626"/>
          <w:sz w:val="24"/>
          <w:szCs w:val="24"/>
          <w:shd w:val="clear" w:color="auto" w:fill="FFFFFF"/>
        </w:rPr>
        <w:t>diterapkan</w:t>
      </w:r>
      <w:r w:rsidR="003B43C4">
        <w:rPr>
          <w:rFonts w:ascii="Times New Roman" w:hAnsi="Times New Roman" w:cs="Times New Roman"/>
          <w:color w:val="262626"/>
          <w:sz w:val="24"/>
          <w:szCs w:val="24"/>
          <w:shd w:val="clear" w:color="auto" w:fill="FFFFFF"/>
        </w:rPr>
        <w:t xml:space="preserve"> </w:t>
      </w:r>
      <w:r w:rsidR="00765021">
        <w:rPr>
          <w:rFonts w:ascii="Times New Roman" w:hAnsi="Times New Roman" w:cs="Times New Roman"/>
          <w:color w:val="262626"/>
          <w:sz w:val="24"/>
          <w:szCs w:val="24"/>
          <w:shd w:val="clear" w:color="auto" w:fill="FFFFFF"/>
        </w:rPr>
        <w:t xml:space="preserve"> penulis</w:t>
      </w:r>
      <w:proofErr w:type="gramEnd"/>
      <w:r w:rsidR="00765021">
        <w:rPr>
          <w:rFonts w:ascii="Times New Roman" w:hAnsi="Times New Roman" w:cs="Times New Roman"/>
          <w:color w:val="262626"/>
          <w:sz w:val="24"/>
          <w:szCs w:val="24"/>
          <w:shd w:val="clear" w:color="auto" w:fill="FFFFFF"/>
        </w:rPr>
        <w:t xml:space="preserve"> memilih </w:t>
      </w:r>
      <w:r w:rsidR="0073645A">
        <w:rPr>
          <w:rFonts w:ascii="Times New Roman" w:hAnsi="Times New Roman" w:cs="Times New Roman"/>
          <w:color w:val="262626"/>
          <w:sz w:val="24"/>
          <w:szCs w:val="24"/>
          <w:shd w:val="clear" w:color="auto" w:fill="FFFFFF"/>
        </w:rPr>
        <w:t>gaya kepemimpinan paternalistik yang memliki sifat kebapakan yang mampu melindungi para bawahannya untuk bekerja lebih baik dan diharap mampu menciptakan</w:t>
      </w:r>
      <w:r w:rsidR="00112889">
        <w:rPr>
          <w:rFonts w:ascii="Times New Roman" w:hAnsi="Times New Roman" w:cs="Times New Roman"/>
          <w:color w:val="262626"/>
          <w:sz w:val="24"/>
          <w:szCs w:val="24"/>
          <w:shd w:val="clear" w:color="auto" w:fill="FFFFFF"/>
        </w:rPr>
        <w:t xml:space="preserve"> dan meningkatkan</w:t>
      </w:r>
      <w:r w:rsidR="0073645A">
        <w:rPr>
          <w:rFonts w:ascii="Times New Roman" w:hAnsi="Times New Roman" w:cs="Times New Roman"/>
          <w:color w:val="262626"/>
          <w:sz w:val="24"/>
          <w:szCs w:val="24"/>
          <w:shd w:val="clear" w:color="auto" w:fill="FFFFFF"/>
        </w:rPr>
        <w:t xml:space="preserve"> produktivitas yang tinggi bagi perusahaan agar perusahaan mampu lebih baik dari sebelumnya.</w:t>
      </w:r>
    </w:p>
    <w:p w:rsidR="0065742B" w:rsidRDefault="0073645A" w:rsidP="0065742B">
      <w:pPr>
        <w:spacing w:line="480" w:lineRule="auto"/>
        <w:ind w:firstLineChars="275" w:firstLine="660"/>
        <w:jc w:val="both"/>
        <w:rPr>
          <w:rFonts w:ascii="Times New Roman" w:hAnsi="Times New Roman" w:cs="Times New Roman"/>
          <w:color w:val="262626"/>
          <w:sz w:val="24"/>
          <w:szCs w:val="24"/>
          <w:shd w:val="clear" w:color="auto" w:fill="FFFFFF"/>
        </w:rPr>
      </w:pPr>
      <w:r>
        <w:rPr>
          <w:rFonts w:ascii="Times New Roman" w:hAnsi="Times New Roman" w:cs="Times New Roman"/>
          <w:color w:val="262626"/>
          <w:sz w:val="24"/>
          <w:szCs w:val="24"/>
          <w:shd w:val="clear" w:color="auto" w:fill="FFFFFF"/>
        </w:rPr>
        <w:t>P</w:t>
      </w:r>
      <w:r w:rsidR="0065742B">
        <w:rPr>
          <w:rFonts w:ascii="Times New Roman" w:hAnsi="Times New Roman" w:cs="Times New Roman"/>
          <w:color w:val="262626"/>
          <w:sz w:val="24"/>
          <w:szCs w:val="24"/>
          <w:shd w:val="clear" w:color="auto" w:fill="FFFFFF"/>
        </w:rPr>
        <w:t>enulis mengambil penelitian di sebuah perusahaan surveyor terpercaya di Indonesia yang telah memiliki beberapa sertifikat maupun memiliki beberapa cabang di seputaran kalimantan, pada dasarnya perusahaan ini adalah anak cabang dari PT. Mutuagung Lestari yang tentunya sudah bany</w:t>
      </w:r>
      <w:r w:rsidR="00130BE6">
        <w:rPr>
          <w:rFonts w:ascii="Times New Roman" w:hAnsi="Times New Roman" w:cs="Times New Roman"/>
          <w:color w:val="262626"/>
          <w:sz w:val="24"/>
          <w:szCs w:val="24"/>
          <w:shd w:val="clear" w:color="auto" w:fill="FFFFFF"/>
        </w:rPr>
        <w:t>ak di</w:t>
      </w:r>
      <w:r w:rsidR="0065742B">
        <w:rPr>
          <w:rFonts w:ascii="Times New Roman" w:hAnsi="Times New Roman" w:cs="Times New Roman"/>
          <w:color w:val="262626"/>
          <w:sz w:val="24"/>
          <w:szCs w:val="24"/>
          <w:shd w:val="clear" w:color="auto" w:fill="FFFFFF"/>
        </w:rPr>
        <w:t>percayai atau sudah banyak yang mengenalnya sebagai perusahaan yang bergerak di bidang surveyor di Indonesia</w:t>
      </w:r>
      <w:r w:rsidR="00574B9E">
        <w:rPr>
          <w:rFonts w:ascii="Times New Roman" w:hAnsi="Times New Roman" w:cs="Times New Roman"/>
          <w:color w:val="262626"/>
          <w:sz w:val="24"/>
          <w:szCs w:val="24"/>
          <w:shd w:val="clear" w:color="auto" w:fill="FFFFFF"/>
        </w:rPr>
        <w:t>.</w:t>
      </w:r>
      <w:r w:rsidR="003B43C4">
        <w:rPr>
          <w:rFonts w:ascii="Times New Roman" w:hAnsi="Times New Roman" w:cs="Times New Roman"/>
          <w:color w:val="262626"/>
          <w:sz w:val="24"/>
          <w:szCs w:val="24"/>
          <w:shd w:val="clear" w:color="auto" w:fill="FFFFFF"/>
        </w:rPr>
        <w:t xml:space="preserve"> </w:t>
      </w:r>
      <w:proofErr w:type="gramStart"/>
      <w:r w:rsidR="003B43C4">
        <w:rPr>
          <w:rFonts w:ascii="Times New Roman" w:hAnsi="Times New Roman" w:cs="Times New Roman"/>
          <w:color w:val="262626"/>
          <w:sz w:val="24"/>
          <w:szCs w:val="24"/>
          <w:shd w:val="clear" w:color="auto" w:fill="FFFFFF"/>
        </w:rPr>
        <w:t>Perusahhan ini adalah PT. Jasa Mutu Mineral Indonesia</w:t>
      </w:r>
      <w:r w:rsidR="009059A4">
        <w:rPr>
          <w:rFonts w:ascii="Times New Roman" w:hAnsi="Times New Roman" w:cs="Times New Roman"/>
          <w:color w:val="262626"/>
          <w:sz w:val="24"/>
          <w:szCs w:val="24"/>
          <w:shd w:val="clear" w:color="auto" w:fill="FFFFFF"/>
        </w:rPr>
        <w:t xml:space="preserve"> Cabang Samarinda</w:t>
      </w:r>
      <w:r w:rsidR="003B43C4">
        <w:rPr>
          <w:rFonts w:ascii="Times New Roman" w:hAnsi="Times New Roman" w:cs="Times New Roman"/>
          <w:color w:val="262626"/>
          <w:sz w:val="24"/>
          <w:szCs w:val="24"/>
          <w:shd w:val="clear" w:color="auto" w:fill="FFFFFF"/>
        </w:rPr>
        <w:t>.</w:t>
      </w:r>
      <w:proofErr w:type="gramEnd"/>
    </w:p>
    <w:p w:rsidR="0073645A" w:rsidRDefault="0065742B" w:rsidP="0065742B">
      <w:pPr>
        <w:spacing w:line="480" w:lineRule="auto"/>
        <w:ind w:firstLineChars="275" w:firstLine="660"/>
        <w:jc w:val="both"/>
        <w:rPr>
          <w:rFonts w:ascii="Times New Roman" w:hAnsi="Times New Roman" w:cs="Times New Roman"/>
          <w:bCs/>
          <w:color w:val="262626"/>
          <w:sz w:val="24"/>
          <w:szCs w:val="24"/>
          <w:shd w:val="clear" w:color="auto" w:fill="FFFFFF"/>
        </w:rPr>
      </w:pPr>
      <w:r>
        <w:rPr>
          <w:rFonts w:ascii="Times New Roman" w:hAnsi="Times New Roman" w:cs="Times New Roman"/>
          <w:color w:val="262626"/>
          <w:sz w:val="24"/>
          <w:szCs w:val="24"/>
          <w:shd w:val="clear" w:color="auto" w:fill="FFFFFF"/>
        </w:rPr>
        <w:t>Dari latar belakang diatas penulis menarik kesimpulan un</w:t>
      </w:r>
      <w:r w:rsidR="00D9294D">
        <w:rPr>
          <w:rFonts w:ascii="Times New Roman" w:hAnsi="Times New Roman" w:cs="Times New Roman"/>
          <w:color w:val="262626"/>
          <w:sz w:val="24"/>
          <w:szCs w:val="24"/>
          <w:shd w:val="clear" w:color="auto" w:fill="FFFFFF"/>
        </w:rPr>
        <w:t>tuk membuat judul pada Skripsi ini yaitu</w:t>
      </w:r>
      <w:r>
        <w:rPr>
          <w:rFonts w:ascii="Times New Roman" w:hAnsi="Times New Roman" w:cs="Times New Roman"/>
          <w:color w:val="262626"/>
          <w:sz w:val="24"/>
          <w:szCs w:val="24"/>
          <w:shd w:val="clear" w:color="auto" w:fill="FFFFFF"/>
        </w:rPr>
        <w:t xml:space="preserve"> yang berjudul </w:t>
      </w:r>
      <w:r>
        <w:rPr>
          <w:rFonts w:ascii="Times New Roman" w:hAnsi="Times New Roman" w:cs="Times New Roman"/>
          <w:bCs/>
          <w:color w:val="262626"/>
          <w:sz w:val="24"/>
          <w:szCs w:val="24"/>
          <w:shd w:val="clear" w:color="auto" w:fill="FFFFFF"/>
        </w:rPr>
        <w:t xml:space="preserve">“Pengaruh Gaya Kepemimpinan Paternalistik Terhadap Produktivitas Kerja </w:t>
      </w:r>
      <w:r w:rsidR="003B43C4">
        <w:rPr>
          <w:rFonts w:ascii="Times New Roman" w:hAnsi="Times New Roman" w:cs="Times New Roman"/>
          <w:bCs/>
          <w:color w:val="262626"/>
          <w:sz w:val="24"/>
          <w:szCs w:val="24"/>
          <w:shd w:val="clear" w:color="auto" w:fill="FFFFFF"/>
        </w:rPr>
        <w:t xml:space="preserve">karyawan </w:t>
      </w:r>
      <w:r>
        <w:rPr>
          <w:rFonts w:ascii="Times New Roman" w:hAnsi="Times New Roman" w:cs="Times New Roman"/>
          <w:bCs/>
          <w:color w:val="262626"/>
          <w:sz w:val="24"/>
          <w:szCs w:val="24"/>
          <w:shd w:val="clear" w:color="auto" w:fill="FFFFFF"/>
        </w:rPr>
        <w:t>Pada PT. Jasa Mutu Mineral Indonesia</w:t>
      </w:r>
      <w:r w:rsidR="003B43C4">
        <w:rPr>
          <w:rFonts w:ascii="Times New Roman" w:hAnsi="Times New Roman" w:cs="Times New Roman"/>
          <w:bCs/>
          <w:color w:val="262626"/>
          <w:sz w:val="24"/>
          <w:szCs w:val="24"/>
          <w:shd w:val="clear" w:color="auto" w:fill="FFFFFF"/>
        </w:rPr>
        <w:t xml:space="preserve"> cabang samarinda</w:t>
      </w:r>
      <w:r>
        <w:rPr>
          <w:rFonts w:ascii="Times New Roman" w:hAnsi="Times New Roman" w:cs="Times New Roman"/>
          <w:bCs/>
          <w:color w:val="262626"/>
          <w:sz w:val="24"/>
          <w:szCs w:val="24"/>
          <w:shd w:val="clear" w:color="auto" w:fill="FFFFFF"/>
        </w:rPr>
        <w:t>’’</w:t>
      </w:r>
    </w:p>
    <w:p w:rsidR="0073645A" w:rsidRDefault="0073645A">
      <w:pPr>
        <w:rPr>
          <w:rFonts w:ascii="Times New Roman" w:hAnsi="Times New Roman" w:cs="Times New Roman"/>
          <w:bCs/>
          <w:color w:val="262626"/>
          <w:sz w:val="24"/>
          <w:szCs w:val="24"/>
          <w:shd w:val="clear" w:color="auto" w:fill="FFFFFF"/>
        </w:rPr>
      </w:pPr>
      <w:r>
        <w:rPr>
          <w:rFonts w:ascii="Times New Roman" w:hAnsi="Times New Roman" w:cs="Times New Roman"/>
          <w:bCs/>
          <w:color w:val="262626"/>
          <w:sz w:val="24"/>
          <w:szCs w:val="24"/>
          <w:shd w:val="clear" w:color="auto" w:fill="FFFFFF"/>
        </w:rPr>
        <w:br w:type="page"/>
      </w:r>
    </w:p>
    <w:p w:rsidR="0065742B" w:rsidRDefault="0065742B" w:rsidP="00163877">
      <w:pPr>
        <w:numPr>
          <w:ilvl w:val="0"/>
          <w:numId w:val="21"/>
        </w:numPr>
        <w:spacing w:line="480" w:lineRule="auto"/>
        <w:ind w:left="441" w:hangingChars="183" w:hanging="441"/>
        <w:rPr>
          <w:rFonts w:ascii="Times New Roman" w:hAnsi="Times New Roman" w:cs="Times New Roman"/>
          <w:b/>
          <w:sz w:val="24"/>
          <w:szCs w:val="24"/>
        </w:rPr>
      </w:pPr>
      <w:r>
        <w:rPr>
          <w:rFonts w:ascii="Times New Roman" w:hAnsi="Times New Roman" w:cs="Times New Roman"/>
          <w:b/>
          <w:sz w:val="24"/>
          <w:szCs w:val="24"/>
        </w:rPr>
        <w:lastRenderedPageBreak/>
        <w:t>Rumusan Masalah</w:t>
      </w:r>
    </w:p>
    <w:p w:rsidR="0065742B" w:rsidRPr="00616767" w:rsidRDefault="0065742B" w:rsidP="00765021">
      <w:pPr>
        <w:pStyle w:val="ListParagraph"/>
        <w:tabs>
          <w:tab w:val="left" w:pos="270"/>
        </w:tabs>
        <w:spacing w:line="480" w:lineRule="auto"/>
        <w:ind w:left="270"/>
        <w:jc w:val="both"/>
        <w:rPr>
          <w:rFonts w:ascii="Times New Roman" w:hAnsi="Times New Roman" w:cs="Times New Roman"/>
          <w:sz w:val="24"/>
          <w:szCs w:val="24"/>
        </w:rPr>
      </w:pPr>
      <w:r>
        <w:rPr>
          <w:rFonts w:ascii="Times New Roman" w:hAnsi="Times New Roman" w:cs="Times New Roman"/>
          <w:sz w:val="24"/>
          <w:szCs w:val="24"/>
        </w:rPr>
        <w:t>Berdasarkan latar belakang masalah diatas, makan dirumuskan masalah</w:t>
      </w:r>
      <w:r w:rsidR="00765021">
        <w:rPr>
          <w:rFonts w:ascii="Times New Roman" w:hAnsi="Times New Roman" w:cs="Times New Roman"/>
          <w:sz w:val="24"/>
          <w:szCs w:val="24"/>
        </w:rPr>
        <w:t xml:space="preserve">: </w:t>
      </w:r>
      <w:r w:rsidR="0073645A">
        <w:rPr>
          <w:rFonts w:ascii="Times New Roman" w:hAnsi="Times New Roman" w:cs="Times New Roman"/>
          <w:sz w:val="24"/>
          <w:szCs w:val="24"/>
        </w:rPr>
        <w:t>A</w:t>
      </w:r>
      <w:r w:rsidR="00D9662A">
        <w:rPr>
          <w:rFonts w:ascii="Times New Roman" w:hAnsi="Times New Roman" w:cs="Times New Roman"/>
          <w:sz w:val="24"/>
          <w:szCs w:val="24"/>
        </w:rPr>
        <w:t xml:space="preserve">pakah terdapat pengaruh </w:t>
      </w:r>
      <w:r>
        <w:rPr>
          <w:rFonts w:ascii="Times New Roman" w:hAnsi="Times New Roman" w:cs="Times New Roman"/>
          <w:sz w:val="24"/>
          <w:szCs w:val="24"/>
        </w:rPr>
        <w:t>gaya</w:t>
      </w:r>
      <w:r w:rsidR="00DF69DE">
        <w:rPr>
          <w:rFonts w:ascii="Times New Roman" w:hAnsi="Times New Roman" w:cs="Times New Roman"/>
          <w:sz w:val="24"/>
          <w:szCs w:val="24"/>
        </w:rPr>
        <w:t xml:space="preserve"> kepemimpinan paternalistik terhadap </w:t>
      </w:r>
      <w:r>
        <w:rPr>
          <w:rFonts w:ascii="Times New Roman" w:hAnsi="Times New Roman" w:cs="Times New Roman"/>
          <w:sz w:val="24"/>
          <w:szCs w:val="24"/>
        </w:rPr>
        <w:t xml:space="preserve">produktivitas kerja pada PT. Jasa Mutu Mineral </w:t>
      </w:r>
      <w:proofErr w:type="gramStart"/>
      <w:r>
        <w:rPr>
          <w:rFonts w:ascii="Times New Roman" w:hAnsi="Times New Roman" w:cs="Times New Roman"/>
          <w:sz w:val="24"/>
          <w:szCs w:val="24"/>
        </w:rPr>
        <w:t>Indonesia ?</w:t>
      </w:r>
      <w:proofErr w:type="gramEnd"/>
    </w:p>
    <w:p w:rsidR="0065742B" w:rsidRDefault="0065742B" w:rsidP="00163877">
      <w:pPr>
        <w:numPr>
          <w:ilvl w:val="0"/>
          <w:numId w:val="21"/>
        </w:numPr>
        <w:spacing w:line="480" w:lineRule="auto"/>
        <w:ind w:left="441" w:hangingChars="183" w:hanging="441"/>
        <w:rPr>
          <w:rFonts w:ascii="Times New Roman" w:hAnsi="Times New Roman" w:cs="Times New Roman"/>
          <w:b/>
          <w:bCs/>
          <w:sz w:val="24"/>
          <w:szCs w:val="24"/>
        </w:rPr>
      </w:pPr>
      <w:r>
        <w:rPr>
          <w:rFonts w:ascii="Times New Roman" w:hAnsi="Times New Roman" w:cs="Times New Roman"/>
          <w:b/>
          <w:bCs/>
          <w:sz w:val="24"/>
          <w:szCs w:val="24"/>
        </w:rPr>
        <w:t>Tujuan Penelitian</w:t>
      </w:r>
    </w:p>
    <w:p w:rsidR="0065742B" w:rsidRDefault="0065742B" w:rsidP="0073645A">
      <w:pPr>
        <w:pStyle w:val="ListParagraph"/>
        <w:tabs>
          <w:tab w:val="left" w:pos="1498"/>
        </w:tabs>
        <w:spacing w:after="0" w:line="480" w:lineRule="auto"/>
        <w:ind w:left="0" w:firstLineChars="97" w:firstLine="233"/>
        <w:jc w:val="both"/>
        <w:rPr>
          <w:rFonts w:ascii="Times New Roman" w:hAnsi="Times New Roman" w:cs="Times New Roman"/>
          <w:b/>
          <w:sz w:val="24"/>
          <w:szCs w:val="24"/>
        </w:rPr>
      </w:pPr>
      <w:r>
        <w:rPr>
          <w:rFonts w:ascii="Times New Roman" w:hAnsi="Times New Roman" w:cs="Times New Roman"/>
          <w:sz w:val="24"/>
          <w:szCs w:val="24"/>
        </w:rPr>
        <w:t>Berdasarkan rumusan masalah</w:t>
      </w:r>
      <w:r w:rsidR="00112889">
        <w:rPr>
          <w:rFonts w:ascii="Times New Roman" w:hAnsi="Times New Roman" w:cs="Times New Roman"/>
          <w:sz w:val="24"/>
          <w:szCs w:val="24"/>
        </w:rPr>
        <w:t xml:space="preserve"> </w:t>
      </w:r>
      <w:r>
        <w:rPr>
          <w:rFonts w:ascii="Times New Roman" w:hAnsi="Times New Roman" w:cs="Times New Roman"/>
          <w:sz w:val="24"/>
          <w:szCs w:val="24"/>
        </w:rPr>
        <w:t xml:space="preserve">tersebut maka tujuan yang ingin dicapai dalam penelitian ini </w:t>
      </w:r>
      <w:proofErr w:type="gramStart"/>
      <w:r>
        <w:rPr>
          <w:rFonts w:ascii="Times New Roman" w:hAnsi="Times New Roman" w:cs="Times New Roman"/>
          <w:sz w:val="24"/>
          <w:szCs w:val="24"/>
        </w:rPr>
        <w:t>adalah :</w:t>
      </w:r>
      <w:proofErr w:type="gramEnd"/>
    </w:p>
    <w:p w:rsidR="0065742B" w:rsidRDefault="0065742B" w:rsidP="00163877">
      <w:pPr>
        <w:pStyle w:val="ListParagraph"/>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Untuk </w:t>
      </w:r>
      <w:r>
        <w:rPr>
          <w:rFonts w:ascii="Times New Roman" w:hAnsi="Times New Roman" w:cs="Times New Roman"/>
          <w:color w:val="000000" w:themeColor="text1"/>
          <w:sz w:val="24"/>
          <w:szCs w:val="24"/>
        </w:rPr>
        <w:t>mendeskripsikan</w:t>
      </w:r>
      <w:r>
        <w:rPr>
          <w:rFonts w:ascii="Times New Roman" w:hAnsi="Times New Roman" w:cs="Times New Roman"/>
          <w:sz w:val="24"/>
          <w:szCs w:val="24"/>
        </w:rPr>
        <w:t xml:space="preserve"> pengaruh atau dampak </w:t>
      </w:r>
      <w:proofErr w:type="gramStart"/>
      <w:r>
        <w:rPr>
          <w:rFonts w:ascii="Times New Roman" w:hAnsi="Times New Roman" w:cs="Times New Roman"/>
          <w:sz w:val="24"/>
          <w:szCs w:val="24"/>
        </w:rPr>
        <w:t>gaya</w:t>
      </w:r>
      <w:proofErr w:type="gramEnd"/>
      <w:r>
        <w:rPr>
          <w:rFonts w:ascii="Times New Roman" w:hAnsi="Times New Roman" w:cs="Times New Roman"/>
          <w:sz w:val="24"/>
          <w:szCs w:val="24"/>
        </w:rPr>
        <w:t xml:space="preserve"> kepemimpinan paternalistik pada PT. JasaMutu Mineral Indonesia</w:t>
      </w:r>
      <w:r w:rsidR="009059A4">
        <w:rPr>
          <w:rFonts w:ascii="Times New Roman" w:hAnsi="Times New Roman" w:cs="Times New Roman"/>
          <w:sz w:val="24"/>
          <w:szCs w:val="24"/>
        </w:rPr>
        <w:t xml:space="preserve"> Cabang Samarinda</w:t>
      </w:r>
      <w:r>
        <w:rPr>
          <w:rFonts w:ascii="Times New Roman" w:hAnsi="Times New Roman" w:cs="Times New Roman"/>
          <w:sz w:val="24"/>
          <w:szCs w:val="24"/>
        </w:rPr>
        <w:t>.</w:t>
      </w:r>
    </w:p>
    <w:p w:rsidR="0065742B" w:rsidRDefault="0065742B" w:rsidP="00163877">
      <w:pPr>
        <w:pStyle w:val="ListParagraph"/>
        <w:numPr>
          <w:ilvl w:val="0"/>
          <w:numId w:val="23"/>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Untuk </w:t>
      </w:r>
      <w:r w:rsidR="00D9294D">
        <w:rPr>
          <w:rFonts w:ascii="Times New Roman" w:hAnsi="Times New Roman" w:cs="Times New Roman"/>
          <w:color w:val="000000" w:themeColor="text1"/>
          <w:sz w:val="24"/>
          <w:szCs w:val="24"/>
        </w:rPr>
        <w:t xml:space="preserve">menilai apakah </w:t>
      </w:r>
      <w:r>
        <w:rPr>
          <w:rFonts w:ascii="Times New Roman" w:hAnsi="Times New Roman" w:cs="Times New Roman"/>
          <w:sz w:val="24"/>
          <w:szCs w:val="24"/>
        </w:rPr>
        <w:t>pengaruh</w:t>
      </w:r>
      <w:r w:rsidR="00D9294D">
        <w:rPr>
          <w:rFonts w:ascii="Times New Roman" w:hAnsi="Times New Roman" w:cs="Times New Roman"/>
          <w:sz w:val="24"/>
          <w:szCs w:val="24"/>
        </w:rPr>
        <w:t xml:space="preserve"> Gaya Kepemimpinan Paternalistik Terhadap</w:t>
      </w:r>
      <w:r>
        <w:rPr>
          <w:rFonts w:ascii="Times New Roman" w:hAnsi="Times New Roman" w:cs="Times New Roman"/>
          <w:sz w:val="24"/>
          <w:szCs w:val="24"/>
        </w:rPr>
        <w:t xml:space="preserve"> Produktivitas Kerja pada PT. JasaMutu Mineral Indonesia</w:t>
      </w:r>
      <w:r w:rsidR="009059A4">
        <w:rPr>
          <w:rFonts w:ascii="Times New Roman" w:hAnsi="Times New Roman" w:cs="Times New Roman"/>
          <w:sz w:val="24"/>
          <w:szCs w:val="24"/>
        </w:rPr>
        <w:t xml:space="preserve"> Cabang Samarinda</w:t>
      </w:r>
      <w:r w:rsidR="00D9294D">
        <w:rPr>
          <w:rFonts w:ascii="Times New Roman" w:hAnsi="Times New Roman" w:cs="Times New Roman"/>
          <w:sz w:val="24"/>
          <w:szCs w:val="24"/>
        </w:rPr>
        <w:t xml:space="preserve"> signifikan atau tidak</w:t>
      </w:r>
      <w:r>
        <w:rPr>
          <w:rFonts w:ascii="Times New Roman" w:hAnsi="Times New Roman" w:cs="Times New Roman"/>
          <w:sz w:val="24"/>
          <w:szCs w:val="24"/>
        </w:rPr>
        <w:t>.</w:t>
      </w:r>
    </w:p>
    <w:p w:rsidR="0073645A" w:rsidRPr="0073645A" w:rsidRDefault="00D9294D" w:rsidP="009059A4">
      <w:pPr>
        <w:pStyle w:val="ListParagraph"/>
        <w:numPr>
          <w:ilvl w:val="0"/>
          <w:numId w:val="23"/>
        </w:numPr>
        <w:tabs>
          <w:tab w:val="left" w:pos="990"/>
        </w:tabs>
        <w:spacing w:after="0" w:line="480" w:lineRule="auto"/>
        <w:jc w:val="both"/>
        <w:rPr>
          <w:rFonts w:ascii="Times New Roman" w:hAnsi="Times New Roman" w:cs="Times New Roman"/>
          <w:sz w:val="24"/>
          <w:szCs w:val="24"/>
        </w:rPr>
      </w:pPr>
      <w:r w:rsidRPr="0073645A">
        <w:rPr>
          <w:rFonts w:ascii="Times New Roman" w:hAnsi="Times New Roman" w:cs="Times New Roman"/>
          <w:sz w:val="24"/>
          <w:szCs w:val="24"/>
        </w:rPr>
        <w:t xml:space="preserve">Untuk mengetahui seberapa banyak karyawan yang menyukai </w:t>
      </w:r>
      <w:r w:rsidR="0065742B" w:rsidRPr="0073645A">
        <w:rPr>
          <w:rFonts w:ascii="Times New Roman" w:hAnsi="Times New Roman" w:cs="Times New Roman"/>
          <w:sz w:val="24"/>
          <w:szCs w:val="24"/>
        </w:rPr>
        <w:t xml:space="preserve">pengaruh gaya kepemimpinan paternalistik terhadap Produktivitas kerja </w:t>
      </w:r>
      <w:proofErr w:type="gramStart"/>
      <w:r w:rsidR="0065742B" w:rsidRPr="0073645A">
        <w:rPr>
          <w:rFonts w:ascii="Times New Roman" w:hAnsi="Times New Roman" w:cs="Times New Roman"/>
          <w:sz w:val="24"/>
          <w:szCs w:val="24"/>
        </w:rPr>
        <w:t>pada  PT</w:t>
      </w:r>
      <w:proofErr w:type="gramEnd"/>
      <w:r w:rsidR="0065742B" w:rsidRPr="0073645A">
        <w:rPr>
          <w:rFonts w:ascii="Times New Roman" w:hAnsi="Times New Roman" w:cs="Times New Roman"/>
          <w:sz w:val="24"/>
          <w:szCs w:val="24"/>
        </w:rPr>
        <w:t>. Jasa</w:t>
      </w:r>
      <w:r w:rsidR="0073645A">
        <w:rPr>
          <w:rFonts w:ascii="Times New Roman" w:hAnsi="Times New Roman" w:cs="Times New Roman"/>
          <w:sz w:val="24"/>
          <w:szCs w:val="24"/>
        </w:rPr>
        <w:t xml:space="preserve"> </w:t>
      </w:r>
      <w:r w:rsidR="0065742B" w:rsidRPr="0073645A">
        <w:rPr>
          <w:rFonts w:ascii="Times New Roman" w:hAnsi="Times New Roman" w:cs="Times New Roman"/>
          <w:sz w:val="24"/>
          <w:szCs w:val="24"/>
        </w:rPr>
        <w:t>Mutu Mineral Indonesia</w:t>
      </w:r>
      <w:r w:rsidR="009059A4">
        <w:rPr>
          <w:rFonts w:ascii="Times New Roman" w:hAnsi="Times New Roman" w:cs="Times New Roman"/>
          <w:sz w:val="24"/>
          <w:szCs w:val="24"/>
        </w:rPr>
        <w:t xml:space="preserve"> Cabang Samarinda</w:t>
      </w:r>
      <w:r w:rsidR="0065742B" w:rsidRPr="0073645A">
        <w:rPr>
          <w:rFonts w:ascii="Times New Roman" w:hAnsi="Times New Roman" w:cs="Times New Roman"/>
          <w:sz w:val="24"/>
          <w:szCs w:val="24"/>
        </w:rPr>
        <w:t>.</w:t>
      </w:r>
    </w:p>
    <w:p w:rsidR="00C765F8" w:rsidRDefault="0073645A" w:rsidP="0073645A">
      <w:pPr>
        <w:rPr>
          <w:rFonts w:ascii="Times New Roman" w:hAnsi="Times New Roman" w:cs="Times New Roman"/>
          <w:sz w:val="24"/>
          <w:szCs w:val="24"/>
        </w:rPr>
      </w:pPr>
      <w:r>
        <w:rPr>
          <w:rFonts w:ascii="Times New Roman" w:hAnsi="Times New Roman" w:cs="Times New Roman"/>
          <w:sz w:val="24"/>
          <w:szCs w:val="24"/>
        </w:rPr>
        <w:br w:type="page"/>
      </w:r>
    </w:p>
    <w:p w:rsidR="0073645A" w:rsidRPr="0073645A" w:rsidRDefault="0073645A" w:rsidP="0073645A">
      <w:pPr>
        <w:rPr>
          <w:rFonts w:ascii="Times New Roman" w:hAnsi="Times New Roman" w:cs="Times New Roman"/>
          <w:sz w:val="24"/>
          <w:szCs w:val="24"/>
        </w:rPr>
      </w:pPr>
    </w:p>
    <w:p w:rsidR="0065742B" w:rsidRDefault="0065742B" w:rsidP="00163877">
      <w:pPr>
        <w:numPr>
          <w:ilvl w:val="0"/>
          <w:numId w:val="21"/>
        </w:numPr>
        <w:spacing w:line="480" w:lineRule="auto"/>
        <w:ind w:left="441" w:hangingChars="183" w:hanging="441"/>
        <w:rPr>
          <w:rFonts w:ascii="Times New Roman" w:hAnsi="Times New Roman" w:cs="Times New Roman"/>
          <w:sz w:val="24"/>
          <w:szCs w:val="24"/>
        </w:rPr>
      </w:pPr>
      <w:r>
        <w:rPr>
          <w:rFonts w:ascii="Times New Roman" w:hAnsi="Times New Roman" w:cs="Times New Roman"/>
          <w:b/>
          <w:sz w:val="24"/>
          <w:szCs w:val="24"/>
        </w:rPr>
        <w:t>Manfaat Penelitian</w:t>
      </w:r>
    </w:p>
    <w:p w:rsidR="0065742B" w:rsidRDefault="0065742B" w:rsidP="00163877">
      <w:pPr>
        <w:pStyle w:val="ListParagraph"/>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Bagi Perusahaan</w:t>
      </w:r>
    </w:p>
    <w:p w:rsidR="0065742B" w:rsidRPr="00616767" w:rsidRDefault="0065742B" w:rsidP="0065742B">
      <w:pPr>
        <w:pStyle w:val="ListParagraph"/>
        <w:spacing w:line="480" w:lineRule="auto"/>
        <w:ind w:left="0" w:firstLineChars="275" w:firstLine="660"/>
        <w:rPr>
          <w:rFonts w:ascii="Times New Roman" w:hAnsi="Times New Roman" w:cs="Times New Roman"/>
          <w:sz w:val="24"/>
          <w:szCs w:val="24"/>
        </w:rPr>
      </w:pPr>
      <w:proofErr w:type="gramStart"/>
      <w:r>
        <w:rPr>
          <w:rFonts w:ascii="Times New Roman" w:hAnsi="Times New Roman" w:cs="Times New Roman"/>
          <w:sz w:val="24"/>
          <w:szCs w:val="24"/>
        </w:rPr>
        <w:t>Penelitian ini dapat dijadikan masukkan bagi perusahaan atau bahan pembelajaran agar lebih maju lagi dalam mengupayakan karyawan yang ada pada PT. Jasa Mutu Mineral Indonesia</w:t>
      </w:r>
      <w:r w:rsidR="009059A4">
        <w:rPr>
          <w:rFonts w:ascii="Times New Roman" w:hAnsi="Times New Roman" w:cs="Times New Roman"/>
          <w:sz w:val="24"/>
          <w:szCs w:val="24"/>
        </w:rPr>
        <w:t xml:space="preserve"> Cabang Samarinda</w:t>
      </w:r>
      <w:r>
        <w:rPr>
          <w:rFonts w:ascii="Times New Roman" w:hAnsi="Times New Roman" w:cs="Times New Roman"/>
          <w:sz w:val="24"/>
          <w:szCs w:val="24"/>
        </w:rPr>
        <w:t>.</w:t>
      </w:r>
      <w:proofErr w:type="gramEnd"/>
    </w:p>
    <w:p w:rsidR="0065742B" w:rsidRDefault="0065742B" w:rsidP="00163877">
      <w:pPr>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Bagi Penulis</w:t>
      </w:r>
    </w:p>
    <w:p w:rsidR="0065742B" w:rsidRDefault="0065742B" w:rsidP="0065742B">
      <w:pPr>
        <w:pStyle w:val="ListParagraph"/>
        <w:spacing w:line="480" w:lineRule="auto"/>
        <w:ind w:left="0" w:firstLineChars="275" w:firstLine="660"/>
        <w:rPr>
          <w:rFonts w:ascii="Times New Roman" w:hAnsi="Times New Roman" w:cs="Times New Roman"/>
          <w:sz w:val="24"/>
          <w:szCs w:val="24"/>
        </w:rPr>
      </w:pPr>
      <w:r>
        <w:rPr>
          <w:rFonts w:ascii="Times New Roman" w:hAnsi="Times New Roman" w:cs="Times New Roman"/>
          <w:sz w:val="24"/>
          <w:szCs w:val="24"/>
        </w:rPr>
        <w:t xml:space="preserve">Penelitian ini sebagai tugas akhir maupun landasan agar lebih mengetahui manfaat sumber daya manusia yang ada di perusahaan sebagaimana ilmu yang di dapatkan pada saat perkuliahan </w:t>
      </w:r>
    </w:p>
    <w:p w:rsidR="0065742B" w:rsidRDefault="0065742B" w:rsidP="00163877">
      <w:pPr>
        <w:numPr>
          <w:ilvl w:val="0"/>
          <w:numId w:val="24"/>
        </w:numPr>
        <w:spacing w:line="480" w:lineRule="auto"/>
        <w:rPr>
          <w:rFonts w:ascii="Times New Roman" w:hAnsi="Times New Roman" w:cs="Times New Roman"/>
          <w:sz w:val="24"/>
          <w:szCs w:val="24"/>
        </w:rPr>
      </w:pPr>
      <w:r>
        <w:rPr>
          <w:rFonts w:ascii="Times New Roman" w:hAnsi="Times New Roman" w:cs="Times New Roman"/>
          <w:sz w:val="24"/>
          <w:szCs w:val="24"/>
        </w:rPr>
        <w:t xml:space="preserve">Bagi Penelitian Lain </w:t>
      </w:r>
    </w:p>
    <w:p w:rsidR="0065742B" w:rsidRDefault="0065742B" w:rsidP="0065742B">
      <w:pPr>
        <w:pStyle w:val="ListParagraph"/>
        <w:spacing w:line="480" w:lineRule="auto"/>
        <w:ind w:left="0" w:firstLineChars="275" w:firstLine="660"/>
        <w:rPr>
          <w:rFonts w:ascii="Times New Roman" w:hAnsi="Times New Roman" w:cs="Times New Roman"/>
          <w:sz w:val="24"/>
          <w:szCs w:val="24"/>
        </w:rPr>
      </w:pPr>
      <w:proofErr w:type="gramStart"/>
      <w:r>
        <w:rPr>
          <w:rFonts w:ascii="Times New Roman" w:hAnsi="Times New Roman" w:cs="Times New Roman"/>
          <w:sz w:val="24"/>
          <w:szCs w:val="24"/>
        </w:rPr>
        <w:t>Penelitian ini dapat di gunakan sebagai referensi atau bahan dalam membuat makalah atau tugas lainnya dalam periode studi manajemen sumber daya manusia.</w:t>
      </w:r>
      <w:proofErr w:type="gramEnd"/>
    </w:p>
    <w:p w:rsidR="0065742B" w:rsidRDefault="0065742B" w:rsidP="0065742B">
      <w:pPr>
        <w:pStyle w:val="ListParagraph"/>
        <w:spacing w:line="480" w:lineRule="auto"/>
        <w:ind w:left="0"/>
      </w:pPr>
    </w:p>
    <w:p w:rsidR="0065742B" w:rsidRDefault="0065742B" w:rsidP="0065742B">
      <w:pPr>
        <w:pStyle w:val="ListParagraph"/>
        <w:spacing w:line="480" w:lineRule="auto"/>
        <w:ind w:left="0" w:firstLine="720"/>
        <w:jc w:val="center"/>
        <w:rPr>
          <w:rFonts w:ascii="Times New Roman" w:hAnsi="Times New Roman" w:cs="Times New Roman"/>
          <w:b/>
          <w:bCs/>
          <w:sz w:val="24"/>
          <w:szCs w:val="24"/>
        </w:rPr>
      </w:pPr>
    </w:p>
    <w:p w:rsidR="0065742B" w:rsidRDefault="0065742B" w:rsidP="0065742B">
      <w:pPr>
        <w:pStyle w:val="ListParagraph"/>
        <w:spacing w:line="480" w:lineRule="auto"/>
        <w:ind w:left="0" w:firstLine="720"/>
        <w:jc w:val="center"/>
        <w:rPr>
          <w:rFonts w:ascii="Times New Roman" w:hAnsi="Times New Roman" w:cs="Times New Roman"/>
          <w:b/>
          <w:bCs/>
          <w:sz w:val="24"/>
          <w:szCs w:val="24"/>
        </w:rPr>
      </w:pPr>
    </w:p>
    <w:p w:rsidR="00C249AB" w:rsidRDefault="00C249AB" w:rsidP="0065742B">
      <w:pPr>
        <w:pStyle w:val="ListParagraph"/>
        <w:spacing w:line="480" w:lineRule="auto"/>
        <w:ind w:left="0" w:firstLine="720"/>
        <w:jc w:val="center"/>
        <w:rPr>
          <w:rFonts w:ascii="Times New Roman" w:hAnsi="Times New Roman" w:cs="Times New Roman"/>
          <w:b/>
          <w:bCs/>
          <w:sz w:val="24"/>
          <w:szCs w:val="24"/>
        </w:rPr>
      </w:pPr>
    </w:p>
    <w:p w:rsidR="00C249AB" w:rsidRDefault="00C249AB" w:rsidP="0065742B">
      <w:pPr>
        <w:pStyle w:val="ListParagraph"/>
        <w:spacing w:line="480" w:lineRule="auto"/>
        <w:ind w:left="0" w:firstLine="720"/>
        <w:jc w:val="center"/>
        <w:rPr>
          <w:rFonts w:ascii="Times New Roman" w:hAnsi="Times New Roman" w:cs="Times New Roman"/>
          <w:b/>
          <w:bCs/>
          <w:sz w:val="24"/>
          <w:szCs w:val="24"/>
        </w:rPr>
      </w:pPr>
    </w:p>
    <w:p w:rsidR="00C249AB" w:rsidRDefault="00C249AB" w:rsidP="0065742B">
      <w:pPr>
        <w:pStyle w:val="ListParagraph"/>
        <w:spacing w:line="480" w:lineRule="auto"/>
        <w:ind w:left="0" w:firstLine="720"/>
        <w:jc w:val="center"/>
        <w:rPr>
          <w:rFonts w:ascii="Times New Roman" w:hAnsi="Times New Roman" w:cs="Times New Roman"/>
          <w:b/>
          <w:bCs/>
          <w:sz w:val="24"/>
          <w:szCs w:val="24"/>
        </w:rPr>
      </w:pPr>
    </w:p>
    <w:p w:rsidR="000541B5" w:rsidRDefault="000541B5" w:rsidP="000541B5">
      <w:pPr>
        <w:rPr>
          <w:rFonts w:ascii="Times New Roman" w:hAnsi="Times New Roman" w:cs="Times New Roman"/>
          <w:b/>
          <w:bCs/>
          <w:sz w:val="24"/>
          <w:szCs w:val="24"/>
        </w:rPr>
      </w:pPr>
      <w:bookmarkStart w:id="7" w:name="_Toc7383407"/>
    </w:p>
    <w:p w:rsidR="000541B5" w:rsidRDefault="000541B5" w:rsidP="000541B5">
      <w:pPr>
        <w:rPr>
          <w:rFonts w:ascii="Times New Roman" w:hAnsi="Times New Roman" w:cs="Times New Roman"/>
          <w:b/>
          <w:bCs/>
          <w:sz w:val="24"/>
          <w:szCs w:val="24"/>
        </w:rPr>
        <w:sectPr w:rsidR="000541B5">
          <w:headerReference w:type="default" r:id="rId19"/>
          <w:footerReference w:type="default" r:id="rId20"/>
          <w:pgSz w:w="11906" w:h="16838"/>
          <w:pgMar w:top="2268" w:right="1701" w:bottom="1701" w:left="2268" w:header="709" w:footer="709" w:gutter="0"/>
          <w:cols w:space="708"/>
          <w:docGrid w:linePitch="360"/>
        </w:sectPr>
      </w:pPr>
    </w:p>
    <w:p w:rsidR="0065742B" w:rsidRDefault="0065742B" w:rsidP="007E4CEB">
      <w:pPr>
        <w:spacing w:line="480" w:lineRule="auto"/>
        <w:jc w:val="center"/>
        <w:rPr>
          <w:rFonts w:ascii="Times New Roman" w:hAnsi="Times New Roman" w:cs="Times New Roman"/>
          <w:b/>
          <w:bCs/>
          <w:sz w:val="24"/>
          <w:szCs w:val="24"/>
        </w:rPr>
      </w:pPr>
      <w:r>
        <w:rPr>
          <w:rFonts w:ascii="Times New Roman" w:hAnsi="Times New Roman" w:cs="Times New Roman"/>
          <w:b/>
          <w:bCs/>
          <w:sz w:val="24"/>
          <w:szCs w:val="24"/>
        </w:rPr>
        <w:lastRenderedPageBreak/>
        <w:t>BAB II</w:t>
      </w:r>
      <w:bookmarkEnd w:id="7"/>
    </w:p>
    <w:p w:rsidR="005C371F" w:rsidRDefault="0065742B" w:rsidP="000112E0">
      <w:pPr>
        <w:pStyle w:val="ListParagraph"/>
        <w:spacing w:line="720" w:lineRule="auto"/>
        <w:ind w:left="0"/>
        <w:jc w:val="center"/>
        <w:outlineLvl w:val="0"/>
        <w:rPr>
          <w:rFonts w:ascii="Times New Roman" w:hAnsi="Times New Roman" w:cs="Times New Roman"/>
          <w:b/>
          <w:bCs/>
          <w:sz w:val="24"/>
          <w:szCs w:val="24"/>
        </w:rPr>
      </w:pPr>
      <w:bookmarkStart w:id="8" w:name="_Toc7383408"/>
      <w:r>
        <w:rPr>
          <w:rFonts w:ascii="Times New Roman" w:hAnsi="Times New Roman" w:cs="Times New Roman"/>
          <w:b/>
          <w:bCs/>
          <w:sz w:val="24"/>
          <w:szCs w:val="24"/>
        </w:rPr>
        <w:t>TINJAUAN PUSTAKA</w:t>
      </w:r>
      <w:bookmarkEnd w:id="8"/>
    </w:p>
    <w:p w:rsidR="0065742B" w:rsidRDefault="00036935" w:rsidP="007E4CEB">
      <w:pPr>
        <w:numPr>
          <w:ilvl w:val="0"/>
          <w:numId w:val="25"/>
        </w:numPr>
        <w:spacing w:line="480" w:lineRule="auto"/>
        <w:ind w:left="720" w:hanging="720"/>
        <w:rPr>
          <w:rFonts w:ascii="Times New Roman" w:hAnsi="Times New Roman" w:cs="Times New Roman"/>
          <w:b/>
          <w:sz w:val="24"/>
          <w:szCs w:val="24"/>
        </w:rPr>
      </w:pPr>
      <w:r>
        <w:rPr>
          <w:rFonts w:ascii="Times New Roman" w:hAnsi="Times New Roman" w:cs="Times New Roman"/>
          <w:b/>
          <w:sz w:val="24"/>
          <w:szCs w:val="24"/>
        </w:rPr>
        <w:t>Gaya Kepemimpinan Paternalistik</w:t>
      </w:r>
    </w:p>
    <w:p w:rsidR="0065742B" w:rsidRDefault="0065742B" w:rsidP="0065742B">
      <w:pPr>
        <w:spacing w:line="480" w:lineRule="auto"/>
        <w:ind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Menurut Hasibuan (2011) Pemimpin merupakan seseorang yang menggunakan wewenangnya dan kepemimpinannya untuk mengarahkan orang lain dan bertanggung jawab atas pekerjaan orang tersebut dalam mencapai tujuan organisasi. </w:t>
      </w:r>
    </w:p>
    <w:p w:rsidR="0065742B" w:rsidRDefault="0065742B" w:rsidP="0065742B">
      <w:pPr>
        <w:spacing w:line="480" w:lineRule="auto"/>
        <w:ind w:firstLineChars="275" w:firstLine="660"/>
        <w:jc w:val="both"/>
        <w:rPr>
          <w:rFonts w:ascii="Times New Roman" w:hAnsi="Times New Roman" w:cs="Times New Roman"/>
          <w:color w:val="000000" w:themeColor="text1"/>
          <w:sz w:val="24"/>
          <w:szCs w:val="24"/>
        </w:rPr>
      </w:pPr>
      <w:proofErr w:type="gramStart"/>
      <w:r>
        <w:rPr>
          <w:rFonts w:ascii="Times New Roman" w:hAnsi="Times New Roman" w:cs="Times New Roman"/>
          <w:sz w:val="24"/>
          <w:szCs w:val="24"/>
        </w:rPr>
        <w:t>Menurut Rahmi (2014) Pemimpin adalah seorang yang mampu mengarahkan seluruh sumberdaya manusia atau bawahannya yang ada dalam organisasi untuk ikut dalam tindakan atau aktivitasnya.</w:t>
      </w:r>
      <w:proofErr w:type="gramEnd"/>
      <w:r>
        <w:rPr>
          <w:rFonts w:ascii="Times New Roman" w:hAnsi="Times New Roman" w:cs="Times New Roman"/>
          <w:sz w:val="24"/>
          <w:szCs w:val="24"/>
        </w:rPr>
        <w:t xml:space="preserve"> Berdasarkan definisi para ahli diatas dapat disimpulkan bahwa manajer adalah seseorang yang memiliki</w:t>
      </w:r>
      <w:r w:rsidR="00D9662A">
        <w:rPr>
          <w:rFonts w:ascii="Times New Roman" w:hAnsi="Times New Roman" w:cs="Times New Roman"/>
          <w:sz w:val="24"/>
          <w:szCs w:val="24"/>
        </w:rPr>
        <w:t xml:space="preserve"> </w:t>
      </w:r>
      <w:r>
        <w:rPr>
          <w:rFonts w:ascii="Times New Roman" w:hAnsi="Times New Roman" w:cs="Times New Roman"/>
          <w:sz w:val="24"/>
          <w:szCs w:val="24"/>
        </w:rPr>
        <w:t>kemampuan untuk mempengaruhi dan mengarahkan orang lain untuk mengikuti arahan aktivitas dan tindakannya demi mencapai tujuan organisasi</w:t>
      </w:r>
    </w:p>
    <w:p w:rsidR="0065742B" w:rsidRDefault="0065742B" w:rsidP="0065742B">
      <w:pPr>
        <w:pStyle w:val="ListParagraph"/>
        <w:tabs>
          <w:tab w:val="left" w:pos="1498"/>
        </w:tabs>
        <w:spacing w:after="0" w:line="480" w:lineRule="auto"/>
        <w:ind w:left="0" w:firstLineChars="275" w:firstLine="660"/>
        <w:jc w:val="both"/>
        <w:rPr>
          <w:rFonts w:ascii="Times New Roman" w:eastAsia="SimSun" w:hAnsi="Times New Roman" w:cs="Times New Roman"/>
          <w:bCs/>
          <w:color w:val="222222"/>
          <w:sz w:val="24"/>
          <w:szCs w:val="24"/>
          <w:shd w:val="clear" w:color="auto" w:fill="FFFFFF"/>
        </w:rPr>
      </w:pPr>
      <w:r>
        <w:rPr>
          <w:rFonts w:ascii="Times New Roman" w:eastAsia="SimSun" w:hAnsi="Times New Roman" w:cs="Times New Roman"/>
          <w:bCs/>
          <w:color w:val="222222"/>
          <w:sz w:val="24"/>
          <w:szCs w:val="24"/>
          <w:shd w:val="clear" w:color="auto" w:fill="FFFFFF"/>
        </w:rPr>
        <w:t>Pemimpin adalah seseorang yang memiliki kemampuan memimpin, artinya memiliki kemampuan untuk mempengaruhi orang lain atau kelompok.</w:t>
      </w:r>
      <w:r w:rsidR="00D9662A">
        <w:rPr>
          <w:rFonts w:ascii="Times New Roman" w:eastAsia="SimSun" w:hAnsi="Times New Roman" w:cs="Times New Roman"/>
          <w:bCs/>
          <w:color w:val="222222"/>
          <w:sz w:val="24"/>
          <w:szCs w:val="24"/>
          <w:shd w:val="clear" w:color="auto" w:fill="FFFFFF"/>
        </w:rPr>
        <w:t xml:space="preserve"> </w:t>
      </w:r>
      <w:proofErr w:type="gramStart"/>
      <w:r>
        <w:rPr>
          <w:rFonts w:ascii="Times New Roman" w:eastAsia="SimSun" w:hAnsi="Times New Roman" w:cs="Times New Roman"/>
          <w:bCs/>
          <w:color w:val="222222"/>
          <w:sz w:val="24"/>
          <w:szCs w:val="24"/>
          <w:shd w:val="clear" w:color="auto" w:fill="FFFFFF"/>
        </w:rPr>
        <w:t>Pemimpin adalah individu manusia yang diamanahkan memimpin subordinat (pengikutnya) ke arah mencapai matlamat yang ditetapkan.</w:t>
      </w:r>
      <w:proofErr w:type="gramEnd"/>
    </w:p>
    <w:p w:rsidR="0065742B" w:rsidRDefault="0065742B" w:rsidP="0065742B">
      <w:pPr>
        <w:pStyle w:val="ListParagraph"/>
        <w:tabs>
          <w:tab w:val="left" w:pos="1498"/>
        </w:tabs>
        <w:spacing w:after="0" w:line="480" w:lineRule="auto"/>
        <w:ind w:left="0" w:firstLineChars="275" w:firstLine="660"/>
        <w:jc w:val="both"/>
        <w:rPr>
          <w:rFonts w:ascii="Times New Roman" w:eastAsia="SimSun" w:hAnsi="Times New Roman" w:cs="Times New Roman"/>
          <w:bCs/>
          <w:color w:val="222222"/>
          <w:sz w:val="24"/>
          <w:szCs w:val="24"/>
          <w:shd w:val="clear" w:color="auto" w:fill="FFFFFF"/>
          <w:lang w:eastAsia="zh-CN"/>
        </w:rPr>
      </w:pPr>
      <w:proofErr w:type="gramStart"/>
      <w:r>
        <w:rPr>
          <w:rFonts w:ascii="Times New Roman" w:eastAsia="SimSun" w:hAnsi="Times New Roman" w:cs="Times New Roman"/>
          <w:bCs/>
          <w:color w:val="222222"/>
          <w:sz w:val="24"/>
          <w:szCs w:val="24"/>
          <w:shd w:val="clear" w:color="auto" w:fill="FFFFFF"/>
          <w:lang w:eastAsia="zh-CN"/>
        </w:rPr>
        <w:t>Drs. H. Malayu S.P. Hasibuan (2011) Pemimpin adalah seseorang dengan wewenang kepemimpinannya mengarahkan bawahannya untuk mengerjakan sebagian dari pekerjaannya dalam mencapai tujuan.</w:t>
      </w:r>
      <w:proofErr w:type="gramEnd"/>
    </w:p>
    <w:p w:rsidR="0065742B" w:rsidRDefault="0065742B" w:rsidP="0065742B">
      <w:pPr>
        <w:pStyle w:val="ListParagraph"/>
        <w:tabs>
          <w:tab w:val="left" w:pos="1498"/>
        </w:tabs>
        <w:spacing w:after="0" w:line="480" w:lineRule="auto"/>
        <w:ind w:left="0" w:firstLineChars="275" w:firstLine="660"/>
        <w:jc w:val="both"/>
        <w:rPr>
          <w:rFonts w:ascii="Times New Roman" w:eastAsia="SimSun" w:hAnsi="Times New Roman" w:cs="Times New Roman"/>
          <w:bCs/>
          <w:color w:val="222222"/>
          <w:sz w:val="24"/>
          <w:szCs w:val="24"/>
          <w:shd w:val="clear" w:color="auto" w:fill="FFFFFF"/>
          <w:lang w:eastAsia="zh-CN"/>
        </w:rPr>
      </w:pPr>
      <w:proofErr w:type="gramStart"/>
      <w:r>
        <w:rPr>
          <w:rFonts w:ascii="Times New Roman" w:eastAsia="SimSun" w:hAnsi="Times New Roman" w:cs="Times New Roman"/>
          <w:bCs/>
          <w:color w:val="222222"/>
          <w:sz w:val="24"/>
          <w:szCs w:val="24"/>
          <w:shd w:val="clear" w:color="auto" w:fill="FFFFFF"/>
          <w:lang w:eastAsia="zh-CN"/>
        </w:rPr>
        <w:lastRenderedPageBreak/>
        <w:t>Robert Tanembaum (2010) Pemimpin adalah mereka yang menggunakan wewenang formal untuk mengorganisasikan, mengarahkan, mengontrol para bawahan yang bertanggung jawab, supaya semua bagian pekerjaan dikoordinasi demi mencapai tujuan perusahaan.</w:t>
      </w:r>
      <w:proofErr w:type="gramEnd"/>
    </w:p>
    <w:p w:rsidR="0065742B" w:rsidRDefault="0065742B" w:rsidP="0065742B">
      <w:pPr>
        <w:pStyle w:val="ListParagraph"/>
        <w:tabs>
          <w:tab w:val="left" w:pos="1498"/>
        </w:tabs>
        <w:spacing w:after="0" w:line="480" w:lineRule="auto"/>
        <w:ind w:left="0" w:firstLineChars="275" w:firstLine="660"/>
        <w:jc w:val="both"/>
        <w:rPr>
          <w:rFonts w:ascii="Times New Roman" w:eastAsia="SimSun" w:hAnsi="Times New Roman" w:cs="Times New Roman"/>
          <w:sz w:val="24"/>
          <w:szCs w:val="24"/>
        </w:rPr>
      </w:pPr>
      <w:proofErr w:type="gramStart"/>
      <w:r>
        <w:rPr>
          <w:rFonts w:ascii="Times New Roman" w:hAnsi="Times New Roman" w:cs="Times New Roman"/>
          <w:sz w:val="24"/>
          <w:szCs w:val="24"/>
        </w:rPr>
        <w:t xml:space="preserve">Berdasarkan beberapa pengertian di atas, </w:t>
      </w:r>
      <w:r>
        <w:rPr>
          <w:rFonts w:ascii="Times New Roman" w:eastAsia="SimSun" w:hAnsi="Times New Roman" w:cs="Times New Roman"/>
          <w:sz w:val="24"/>
          <w:szCs w:val="24"/>
        </w:rPr>
        <w:t>Peran seorang pemimpin adalah faktor utama dalam menggerakkan bawahan atau masyarakat agar bersedia melakukan pekerjaan yang sudah diarahkan dari atasan atau pemimpin untuk mencapai tujuan organisasi/ perusahaan.</w:t>
      </w:r>
      <w:proofErr w:type="gramEnd"/>
      <w:r>
        <w:rPr>
          <w:rFonts w:ascii="Times New Roman" w:eastAsia="SimSun" w:hAnsi="Times New Roman" w:cs="Times New Roman"/>
          <w:sz w:val="24"/>
          <w:szCs w:val="24"/>
        </w:rPr>
        <w:t xml:space="preserve"> </w:t>
      </w:r>
    </w:p>
    <w:p w:rsidR="0065742B" w:rsidRDefault="0065742B" w:rsidP="0065742B">
      <w:pPr>
        <w:pStyle w:val="ListParagraph"/>
        <w:tabs>
          <w:tab w:val="left" w:pos="1498"/>
        </w:tabs>
        <w:spacing w:after="0" w:line="480" w:lineRule="auto"/>
        <w:ind w:left="0"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Getol (2012) Kepemimpinan adalah kemampuan seseorang untuk memengaruhi sekelompok orang yang memiliki kebutuhan yang </w:t>
      </w:r>
      <w:proofErr w:type="gramStart"/>
      <w:r>
        <w:rPr>
          <w:rFonts w:ascii="Times New Roman" w:eastAsia="SimSun" w:hAnsi="Times New Roman" w:cs="Times New Roman"/>
          <w:sz w:val="24"/>
          <w:szCs w:val="24"/>
        </w:rPr>
        <w:t>sama</w:t>
      </w:r>
      <w:proofErr w:type="gramEnd"/>
      <w:r>
        <w:rPr>
          <w:rFonts w:ascii="Times New Roman" w:eastAsia="SimSun" w:hAnsi="Times New Roman" w:cs="Times New Roman"/>
          <w:sz w:val="24"/>
          <w:szCs w:val="24"/>
        </w:rPr>
        <w:t xml:space="preserve"> dan mengarahkan mereka agar mereka bersedia melakukan pekerjaan sesuai dengan pengarahannya dan pada akhirnya mencapai tujuan yang sudah ditetapkan.</w:t>
      </w:r>
    </w:p>
    <w:p w:rsidR="0065742B" w:rsidRDefault="0065742B" w:rsidP="0065742B">
      <w:pPr>
        <w:pStyle w:val="ListParagraph"/>
        <w:tabs>
          <w:tab w:val="left" w:pos="1498"/>
        </w:tabs>
        <w:spacing w:after="0" w:line="480" w:lineRule="auto"/>
        <w:ind w:left="0"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Sutarto (2012) Kepemimpinan adalah rangkaian kegiatan penataan berupa kemampuan mempengaruhi perilaku orang lain dalam situasi tertentu agar bersedia bekerja </w:t>
      </w:r>
      <w:proofErr w:type="gramStart"/>
      <w:r>
        <w:rPr>
          <w:rFonts w:ascii="Times New Roman" w:eastAsia="SimSun" w:hAnsi="Times New Roman" w:cs="Times New Roman"/>
          <w:sz w:val="24"/>
          <w:szCs w:val="24"/>
        </w:rPr>
        <w:t>sama</w:t>
      </w:r>
      <w:proofErr w:type="gramEnd"/>
      <w:r>
        <w:rPr>
          <w:rFonts w:ascii="Times New Roman" w:eastAsia="SimSun" w:hAnsi="Times New Roman" w:cs="Times New Roman"/>
          <w:sz w:val="24"/>
          <w:szCs w:val="24"/>
        </w:rPr>
        <w:t xml:space="preserve"> untuk mencapai tujuan yang telah ditetapkan.</w:t>
      </w:r>
    </w:p>
    <w:p w:rsidR="0065742B" w:rsidRPr="00616767" w:rsidRDefault="0065742B" w:rsidP="0065742B">
      <w:pPr>
        <w:pStyle w:val="ListParagraph"/>
        <w:tabs>
          <w:tab w:val="left" w:pos="1498"/>
        </w:tabs>
        <w:spacing w:after="0" w:line="480" w:lineRule="auto"/>
        <w:ind w:left="0" w:firstLineChars="275" w:firstLine="66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Menurut House dalam Gary Yukl (2009) mengatakan </w:t>
      </w:r>
      <w:proofErr w:type="gramStart"/>
      <w:r>
        <w:rPr>
          <w:rFonts w:ascii="Times New Roman" w:hAnsi="Times New Roman" w:cs="Times New Roman"/>
          <w:sz w:val="24"/>
          <w:szCs w:val="24"/>
        </w:rPr>
        <w:t>bahwa :</w:t>
      </w:r>
      <w:proofErr w:type="gramEnd"/>
      <w:r>
        <w:rPr>
          <w:rFonts w:ascii="Times New Roman" w:hAnsi="Times New Roman" w:cs="Times New Roman"/>
          <w:sz w:val="24"/>
          <w:szCs w:val="24"/>
        </w:rPr>
        <w:t xml:space="preserve"> Kepemimpinan adalah kemampuan individu untuk mempengaruhi, memotivasi, dan membuat orang lain mampu memberikan kontribusinya demi efektivitas dan keberhasilan organisasi. Jadi dari pendapat House dapat dikatakan bahwa kepemimpinan merupakan </w:t>
      </w:r>
      <w:proofErr w:type="gramStart"/>
      <w:r>
        <w:rPr>
          <w:rFonts w:ascii="Times New Roman" w:hAnsi="Times New Roman" w:cs="Times New Roman"/>
          <w:sz w:val="24"/>
          <w:szCs w:val="24"/>
        </w:rPr>
        <w:t>cara</w:t>
      </w:r>
      <w:proofErr w:type="gramEnd"/>
      <w:r>
        <w:rPr>
          <w:rFonts w:ascii="Times New Roman" w:hAnsi="Times New Roman" w:cs="Times New Roman"/>
          <w:sz w:val="24"/>
          <w:szCs w:val="24"/>
        </w:rPr>
        <w:t xml:space="preserve"> mempengaruhi dan memotivasi orang lain agar orang tersebut mau berkontribusi untuk keberhasilan organisasi.</w:t>
      </w:r>
    </w:p>
    <w:p w:rsidR="0065742B" w:rsidRDefault="0065742B" w:rsidP="0065742B">
      <w:pPr>
        <w:pStyle w:val="ListParagraph"/>
        <w:tabs>
          <w:tab w:val="left" w:pos="1498"/>
        </w:tabs>
        <w:spacing w:after="0"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lastRenderedPageBreak/>
        <w:t>Menurut Thoha</w:t>
      </w:r>
      <w:r w:rsidR="00C249AB">
        <w:rPr>
          <w:rFonts w:ascii="Times New Roman" w:hAnsi="Times New Roman" w:cs="Times New Roman"/>
          <w:sz w:val="24"/>
          <w:szCs w:val="24"/>
        </w:rPr>
        <w:t xml:space="preserve"> </w:t>
      </w:r>
      <w:r>
        <w:rPr>
          <w:rFonts w:ascii="Times New Roman" w:hAnsi="Times New Roman" w:cs="Times New Roman"/>
          <w:sz w:val="24"/>
          <w:szCs w:val="24"/>
        </w:rPr>
        <w:t xml:space="preserve">(2013) bahwa Gaya Kepemimpinan merupakan </w:t>
      </w:r>
      <w:proofErr w:type="gramStart"/>
      <w:r>
        <w:rPr>
          <w:rFonts w:ascii="Times New Roman" w:hAnsi="Times New Roman" w:cs="Times New Roman"/>
          <w:sz w:val="24"/>
          <w:szCs w:val="24"/>
        </w:rPr>
        <w:t>norma</w:t>
      </w:r>
      <w:proofErr w:type="gramEnd"/>
      <w:r>
        <w:rPr>
          <w:rFonts w:ascii="Times New Roman" w:hAnsi="Times New Roman" w:cs="Times New Roman"/>
          <w:sz w:val="24"/>
          <w:szCs w:val="24"/>
        </w:rPr>
        <w:t xml:space="preserve"> perilaku yang digunakan oleh seseorang pada saat orang tersebut mencoba mempengaruhi perilaku orang lain seperti yang ia lihat</w:t>
      </w:r>
    </w:p>
    <w:p w:rsidR="0065742B" w:rsidRDefault="0065742B" w:rsidP="0065742B">
      <w:pPr>
        <w:pStyle w:val="ListParagraph"/>
        <w:tabs>
          <w:tab w:val="left" w:pos="1498"/>
        </w:tabs>
        <w:spacing w:after="0"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Rivai (2014) menyatakan Gaya Kepemimpinan adalah sekumpulan ciri yang digunakan pimpinan untuk memengaruhi bawahan agar sasaran organisasi tercapai atau dapat pula dikatakan bahwa </w:t>
      </w:r>
      <w:proofErr w:type="gramStart"/>
      <w:r>
        <w:rPr>
          <w:rFonts w:ascii="Times New Roman" w:hAnsi="Times New Roman" w:cs="Times New Roman"/>
          <w:sz w:val="24"/>
          <w:szCs w:val="24"/>
        </w:rPr>
        <w:t>gaya</w:t>
      </w:r>
      <w:proofErr w:type="gramEnd"/>
      <w:r>
        <w:rPr>
          <w:rFonts w:ascii="Times New Roman" w:hAnsi="Times New Roman" w:cs="Times New Roman"/>
          <w:sz w:val="24"/>
          <w:szCs w:val="24"/>
        </w:rPr>
        <w:t xml:space="preserve"> kepemimpinan adalah pola perilaku dan strategi yang disukai dan sering diterapkan oleh seorang pemimpin.</w:t>
      </w:r>
    </w:p>
    <w:p w:rsidR="0065742B" w:rsidRDefault="0065742B" w:rsidP="0065742B">
      <w:pPr>
        <w:pStyle w:val="ListParagraph"/>
        <w:tabs>
          <w:tab w:val="left" w:pos="1498"/>
        </w:tabs>
        <w:spacing w:after="0" w:line="480" w:lineRule="auto"/>
        <w:ind w:left="0" w:firstLineChars="275" w:firstLine="660"/>
        <w:jc w:val="both"/>
        <w:rPr>
          <w:rFonts w:ascii="SimSun" w:eastAsia="SimSun" w:hAnsi="SimSun" w:cs="SimSun"/>
          <w:sz w:val="24"/>
          <w:szCs w:val="24"/>
        </w:rPr>
      </w:pPr>
      <w:proofErr w:type="gramStart"/>
      <w:r>
        <w:rPr>
          <w:rFonts w:ascii="Times New Roman" w:eastAsia="SimSun" w:hAnsi="Times New Roman" w:cs="Times New Roman"/>
          <w:sz w:val="24"/>
          <w:szCs w:val="24"/>
        </w:rPr>
        <w:t>Sedangkan menurut Heidjrachman dan Husnan dalam Frengky Basna (2016) menyatakan bahwaGaya kepemimpinan mewakili filsafat, ketrampilan, dan sikap pemimpin dalam politik.</w:t>
      </w:r>
      <w:proofErr w:type="gramEnd"/>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Gaya kepemimpinan adalah pola tingkah laku yang dirancang untuk mengintegrasikan tujuan organisasi dengan tujuan individu untuk mencapai tujuan tertentu</w:t>
      </w:r>
      <w:r>
        <w:rPr>
          <w:rFonts w:ascii="SimSun" w:eastAsia="SimSun" w:hAnsi="SimSun" w:cs="SimSun"/>
          <w:sz w:val="24"/>
          <w:szCs w:val="24"/>
        </w:rPr>
        <w:t>.</w:t>
      </w:r>
      <w:proofErr w:type="gramEnd"/>
    </w:p>
    <w:p w:rsidR="0065742B" w:rsidRPr="00C249AB" w:rsidRDefault="0065742B" w:rsidP="00DB59D3">
      <w:pPr>
        <w:pStyle w:val="ListParagraph"/>
        <w:tabs>
          <w:tab w:val="left" w:pos="1498"/>
        </w:tabs>
        <w:spacing w:after="0" w:line="480" w:lineRule="auto"/>
        <w:ind w:left="0" w:firstLine="360"/>
        <w:jc w:val="both"/>
        <w:rPr>
          <w:rFonts w:ascii="Times New Roman" w:hAnsi="Times New Roman" w:cs="Times New Roman"/>
          <w:b/>
          <w:color w:val="000000" w:themeColor="text1"/>
          <w:sz w:val="24"/>
          <w:szCs w:val="24"/>
        </w:rPr>
      </w:pPr>
      <w:proofErr w:type="gramStart"/>
      <w:r w:rsidRPr="00C249AB">
        <w:rPr>
          <w:rFonts w:ascii="Times New Roman" w:hAnsi="Times New Roman" w:cs="Times New Roman"/>
          <w:color w:val="000000" w:themeColor="text1"/>
          <w:sz w:val="24"/>
          <w:szCs w:val="24"/>
        </w:rPr>
        <w:t>Gaya Kepemimpinan Paternalistik</w:t>
      </w:r>
      <w:r w:rsidRPr="00C249AB">
        <w:rPr>
          <w:rFonts w:ascii="Times New Roman" w:hAnsi="Times New Roman" w:cs="Times New Roman"/>
          <w:b/>
          <w:color w:val="000000" w:themeColor="text1"/>
          <w:sz w:val="24"/>
          <w:szCs w:val="24"/>
        </w:rPr>
        <w:t xml:space="preserve"> </w:t>
      </w:r>
      <w:r w:rsidRPr="00C249AB">
        <w:rPr>
          <w:rFonts w:ascii="Times New Roman" w:eastAsia="Times New Roman" w:hAnsi="Times New Roman"/>
          <w:sz w:val="24"/>
        </w:rPr>
        <w:t>Tipe pemimpin ini memiliki sifat kebapakan, mereka menganggap bahwa bawahan tidak bisa bersifat mandiri dan perlu dorongan dalam melakukan</w:t>
      </w:r>
      <w:r w:rsidRPr="00C249AB">
        <w:rPr>
          <w:rFonts w:ascii="Times New Roman" w:eastAsia="Times New Roman" w:hAnsi="Times New Roman"/>
        </w:rPr>
        <w:t xml:space="preserve"> </w:t>
      </w:r>
      <w:r w:rsidRPr="00C249AB">
        <w:rPr>
          <w:rFonts w:ascii="Times New Roman" w:eastAsia="Times New Roman" w:hAnsi="Times New Roman"/>
          <w:sz w:val="24"/>
        </w:rPr>
        <w:t>sesuatu.</w:t>
      </w:r>
      <w:proofErr w:type="gramEnd"/>
      <w:r w:rsidRPr="00C249AB">
        <w:rPr>
          <w:rFonts w:ascii="Times New Roman" w:eastAsia="Times New Roman" w:hAnsi="Times New Roman"/>
          <w:sz w:val="24"/>
        </w:rPr>
        <w:t xml:space="preserve"> </w:t>
      </w:r>
      <w:proofErr w:type="gramStart"/>
      <w:r w:rsidRPr="00C249AB">
        <w:rPr>
          <w:rFonts w:ascii="Times New Roman" w:eastAsia="Times New Roman" w:hAnsi="Times New Roman"/>
          <w:sz w:val="24"/>
        </w:rPr>
        <w:t>Pemimpin ini selalu</w:t>
      </w:r>
      <w:r w:rsidRPr="00C249AB">
        <w:rPr>
          <w:rFonts w:ascii="Times New Roman" w:eastAsia="Times New Roman" w:hAnsi="Times New Roman"/>
        </w:rPr>
        <w:t xml:space="preserve"> </w:t>
      </w:r>
      <w:r w:rsidRPr="00C249AB">
        <w:rPr>
          <w:rFonts w:ascii="Times New Roman" w:eastAsia="Times New Roman" w:hAnsi="Times New Roman"/>
          <w:sz w:val="24"/>
        </w:rPr>
        <w:t>melindungi bawahannya.</w:t>
      </w:r>
      <w:proofErr w:type="gramEnd"/>
      <w:r w:rsidRPr="00C249AB">
        <w:rPr>
          <w:rFonts w:ascii="Times New Roman" w:eastAsia="Times New Roman" w:hAnsi="Times New Roman"/>
          <w:sz w:val="24"/>
        </w:rPr>
        <w:t xml:space="preserve"> </w:t>
      </w:r>
      <w:proofErr w:type="gramStart"/>
      <w:r w:rsidRPr="00C249AB">
        <w:rPr>
          <w:rFonts w:ascii="Times New Roman" w:eastAsia="Times New Roman" w:hAnsi="Times New Roman"/>
          <w:sz w:val="24"/>
        </w:rPr>
        <w:t>Pemimpin paternalistik memiliki sifat maha tahu yang besarsehingga jarang memberikan kesempatan pada bawahan untuk mengambil keputusan.</w:t>
      </w:r>
      <w:proofErr w:type="gramEnd"/>
    </w:p>
    <w:p w:rsidR="00B3192E" w:rsidRPr="009059A4" w:rsidRDefault="0065742B" w:rsidP="00DB59D3">
      <w:pPr>
        <w:pStyle w:val="ListParagraph"/>
        <w:numPr>
          <w:ilvl w:val="3"/>
          <w:numId w:val="49"/>
        </w:numPr>
        <w:spacing w:after="0" w:line="480" w:lineRule="auto"/>
        <w:ind w:left="450" w:hanging="450"/>
        <w:jc w:val="both"/>
        <w:rPr>
          <w:rFonts w:ascii="Times New Roman" w:eastAsia="Times New Roman" w:hAnsi="Times New Roman"/>
          <w:b/>
          <w:sz w:val="24"/>
        </w:rPr>
      </w:pPr>
      <w:r w:rsidRPr="009059A4">
        <w:rPr>
          <w:rFonts w:ascii="Times New Roman" w:eastAsia="Times New Roman" w:hAnsi="Times New Roman"/>
          <w:b/>
          <w:sz w:val="24"/>
        </w:rPr>
        <w:t xml:space="preserve">Indikator gaya kepemimpinan </w:t>
      </w:r>
      <w:r w:rsidR="00036935" w:rsidRPr="009059A4">
        <w:rPr>
          <w:rFonts w:ascii="Times New Roman" w:eastAsia="Times New Roman" w:hAnsi="Times New Roman"/>
          <w:b/>
          <w:sz w:val="24"/>
        </w:rPr>
        <w:t>paternalistik :</w:t>
      </w:r>
    </w:p>
    <w:p w:rsidR="00B3192E" w:rsidRDefault="00B3192E" w:rsidP="00DB59D3">
      <w:pPr>
        <w:numPr>
          <w:ilvl w:val="1"/>
          <w:numId w:val="26"/>
        </w:numPr>
        <w:spacing w:after="0" w:line="480" w:lineRule="auto"/>
        <w:ind w:left="456" w:right="260" w:hangingChars="190" w:hanging="456"/>
        <w:jc w:val="both"/>
        <w:rPr>
          <w:rFonts w:ascii="Times New Roman" w:eastAsia="Times New Roman" w:hAnsi="Times New Roman"/>
          <w:sz w:val="24"/>
        </w:rPr>
      </w:pPr>
      <w:r>
        <w:rPr>
          <w:rFonts w:ascii="Times New Roman" w:eastAsia="Times New Roman" w:hAnsi="Times New Roman"/>
          <w:sz w:val="24"/>
        </w:rPr>
        <w:t>Mereka menganggap bawahannya sebagai manusia yang tidak/belum dewasa, atau anak sendiri yang perlu dikembangkan,</w:t>
      </w:r>
    </w:p>
    <w:p w:rsidR="00B3192E" w:rsidRDefault="00B3192E" w:rsidP="00DB59D3">
      <w:pPr>
        <w:numPr>
          <w:ilvl w:val="1"/>
          <w:numId w:val="26"/>
        </w:numPr>
        <w:spacing w:after="0" w:line="480" w:lineRule="auto"/>
        <w:ind w:left="456" w:hangingChars="190" w:hanging="456"/>
        <w:jc w:val="both"/>
        <w:rPr>
          <w:rFonts w:ascii="Times New Roman" w:eastAsia="Times New Roman" w:hAnsi="Times New Roman"/>
          <w:sz w:val="24"/>
        </w:rPr>
      </w:pPr>
      <w:r>
        <w:rPr>
          <w:rFonts w:ascii="Times New Roman" w:eastAsia="Times New Roman" w:hAnsi="Times New Roman"/>
          <w:sz w:val="24"/>
        </w:rPr>
        <w:t>Mereka bersikap terlalu melindungi,</w:t>
      </w:r>
    </w:p>
    <w:p w:rsidR="00B3192E" w:rsidRPr="005D72CA" w:rsidRDefault="00B3192E" w:rsidP="00DB59D3">
      <w:pPr>
        <w:numPr>
          <w:ilvl w:val="1"/>
          <w:numId w:val="26"/>
        </w:numPr>
        <w:spacing w:after="0" w:line="480" w:lineRule="auto"/>
        <w:ind w:left="456" w:right="260" w:hangingChars="190" w:hanging="456"/>
        <w:jc w:val="both"/>
        <w:rPr>
          <w:rFonts w:ascii="Times New Roman" w:eastAsia="Times New Roman" w:hAnsi="Times New Roman"/>
          <w:sz w:val="24"/>
        </w:rPr>
      </w:pPr>
      <w:r>
        <w:rPr>
          <w:rFonts w:ascii="Times New Roman" w:eastAsia="Times New Roman" w:hAnsi="Times New Roman"/>
          <w:sz w:val="24"/>
        </w:rPr>
        <w:lastRenderedPageBreak/>
        <w:t>Mereka jarang memberikan kesempatan kepada bawahan un</w:t>
      </w:r>
      <w:r w:rsidR="009059A4">
        <w:rPr>
          <w:rFonts w:ascii="Times New Roman" w:eastAsia="Times New Roman" w:hAnsi="Times New Roman"/>
          <w:sz w:val="24"/>
        </w:rPr>
        <w:t>tuk mengambil keputusan sendiri.</w:t>
      </w:r>
    </w:p>
    <w:p w:rsidR="00B3192E" w:rsidRDefault="00B3192E" w:rsidP="00DB59D3">
      <w:pPr>
        <w:numPr>
          <w:ilvl w:val="1"/>
          <w:numId w:val="26"/>
        </w:numPr>
        <w:spacing w:after="0" w:line="480" w:lineRule="auto"/>
        <w:ind w:left="456" w:right="260" w:hangingChars="190" w:hanging="456"/>
        <w:jc w:val="both"/>
        <w:rPr>
          <w:rFonts w:ascii="Times New Roman" w:eastAsia="Times New Roman" w:hAnsi="Times New Roman"/>
          <w:sz w:val="24"/>
        </w:rPr>
      </w:pPr>
      <w:r>
        <w:rPr>
          <w:rFonts w:ascii="Times New Roman" w:eastAsia="Times New Roman" w:hAnsi="Times New Roman"/>
          <w:sz w:val="24"/>
        </w:rPr>
        <w:t>Mereka hampir tidak pernah memberikan kesempatan kepada bawahan untuk berinisiatifat</w:t>
      </w:r>
      <w:r w:rsidR="009059A4">
        <w:rPr>
          <w:rFonts w:ascii="Times New Roman" w:eastAsia="Times New Roman" w:hAnsi="Times New Roman"/>
          <w:sz w:val="24"/>
        </w:rPr>
        <w:t>.</w:t>
      </w:r>
    </w:p>
    <w:p w:rsidR="00B3192E" w:rsidRPr="00B3192E" w:rsidRDefault="00B3192E" w:rsidP="00DB59D3">
      <w:pPr>
        <w:numPr>
          <w:ilvl w:val="1"/>
          <w:numId w:val="26"/>
        </w:numPr>
        <w:spacing w:after="0" w:line="480" w:lineRule="auto"/>
        <w:ind w:left="456" w:right="260" w:hangingChars="190" w:hanging="456"/>
        <w:jc w:val="both"/>
        <w:rPr>
          <w:rFonts w:ascii="Times New Roman" w:eastAsia="Times New Roman" w:hAnsi="Times New Roman"/>
        </w:rPr>
      </w:pPr>
      <w:r>
        <w:rPr>
          <w:rFonts w:ascii="Times New Roman" w:eastAsia="Times New Roman" w:hAnsi="Times New Roman"/>
          <w:sz w:val="24"/>
        </w:rPr>
        <w:t>Mereka memberikan atau hampir tidak pernah memberikan kesempatan pada pengikut atau bawahan untuk mengembangkan imajinasi dan daya kreativitas mereka sendiri,</w:t>
      </w:r>
      <w:r w:rsidR="009059A4">
        <w:rPr>
          <w:rFonts w:ascii="Times New Roman" w:eastAsia="Times New Roman" w:hAnsi="Times New Roman"/>
          <w:sz w:val="24"/>
        </w:rPr>
        <w:t xml:space="preserve"> s</w:t>
      </w:r>
      <w:r>
        <w:rPr>
          <w:rFonts w:ascii="Times New Roman" w:eastAsia="Times New Roman" w:hAnsi="Times New Roman"/>
          <w:sz w:val="24"/>
        </w:rPr>
        <w:t>elalu bersikap maha tahu dan maha benar.</w:t>
      </w:r>
    </w:p>
    <w:p w:rsidR="00B3192E" w:rsidRPr="00DB59D3" w:rsidRDefault="00B3192E" w:rsidP="00DB59D3">
      <w:pPr>
        <w:spacing w:after="0" w:line="480" w:lineRule="auto"/>
        <w:ind w:right="260"/>
        <w:jc w:val="both"/>
        <w:rPr>
          <w:rFonts w:ascii="Times New Roman" w:eastAsia="Times New Roman" w:hAnsi="Times New Roman"/>
          <w:sz w:val="24"/>
          <w:szCs w:val="24"/>
        </w:rPr>
      </w:pPr>
      <w:r w:rsidRPr="00DB59D3">
        <w:rPr>
          <w:rFonts w:ascii="Times New Roman" w:eastAsia="Times New Roman" w:hAnsi="Times New Roman"/>
          <w:sz w:val="24"/>
          <w:szCs w:val="24"/>
        </w:rPr>
        <w:t xml:space="preserve">Nilai-nilai terntang keorganisasian yang dianut oleh gaya kepemimpinan paternalisitik tersebut </w:t>
      </w:r>
      <w:proofErr w:type="gramStart"/>
      <w:r w:rsidRPr="00DB59D3">
        <w:rPr>
          <w:rFonts w:ascii="Times New Roman" w:eastAsia="Times New Roman" w:hAnsi="Times New Roman"/>
          <w:sz w:val="24"/>
          <w:szCs w:val="24"/>
        </w:rPr>
        <w:t>adalah :</w:t>
      </w:r>
      <w:proofErr w:type="gramEnd"/>
    </w:p>
    <w:p w:rsidR="00B3192E" w:rsidRPr="00DB59D3" w:rsidRDefault="00B3192E" w:rsidP="00DB59D3">
      <w:pPr>
        <w:pStyle w:val="ListParagraph"/>
        <w:numPr>
          <w:ilvl w:val="0"/>
          <w:numId w:val="54"/>
        </w:numPr>
        <w:spacing w:after="0" w:line="480" w:lineRule="auto"/>
        <w:ind w:left="450" w:right="260" w:hanging="450"/>
        <w:jc w:val="both"/>
        <w:rPr>
          <w:rFonts w:ascii="Times New Roman" w:eastAsia="Times New Roman" w:hAnsi="Times New Roman"/>
          <w:sz w:val="24"/>
          <w:szCs w:val="24"/>
        </w:rPr>
      </w:pPr>
      <w:r w:rsidRPr="00DB59D3">
        <w:rPr>
          <w:rFonts w:ascii="Times New Roman" w:eastAsia="Times New Roman" w:hAnsi="Times New Roman"/>
          <w:sz w:val="24"/>
          <w:szCs w:val="24"/>
        </w:rPr>
        <w:t>Selalu mengutamakan kebersamaan</w:t>
      </w:r>
      <w:r w:rsidR="00DB59D3" w:rsidRPr="00DB59D3">
        <w:rPr>
          <w:rFonts w:ascii="Times New Roman" w:eastAsia="Times New Roman" w:hAnsi="Times New Roman"/>
          <w:sz w:val="24"/>
          <w:szCs w:val="24"/>
        </w:rPr>
        <w:t>.</w:t>
      </w:r>
    </w:p>
    <w:p w:rsidR="00B3192E" w:rsidRPr="00DB59D3" w:rsidRDefault="00DB59D3" w:rsidP="00DB59D3">
      <w:pPr>
        <w:pStyle w:val="ListParagraph"/>
        <w:numPr>
          <w:ilvl w:val="0"/>
          <w:numId w:val="54"/>
        </w:numPr>
        <w:spacing w:after="0" w:line="480" w:lineRule="auto"/>
        <w:ind w:left="450" w:right="260" w:hanging="450"/>
        <w:jc w:val="both"/>
        <w:rPr>
          <w:rFonts w:ascii="Times New Roman" w:eastAsia="Times New Roman" w:hAnsi="Times New Roman"/>
          <w:sz w:val="24"/>
          <w:szCs w:val="24"/>
        </w:rPr>
      </w:pPr>
      <w:r w:rsidRPr="00DB59D3">
        <w:rPr>
          <w:rFonts w:ascii="Times New Roman" w:eastAsia="Times New Roman" w:hAnsi="Times New Roman"/>
          <w:sz w:val="24"/>
          <w:szCs w:val="24"/>
        </w:rPr>
        <w:t xml:space="preserve">Kepentingan bersama dan perilaku yang </w:t>
      </w:r>
      <w:proofErr w:type="gramStart"/>
      <w:r w:rsidRPr="00DB59D3">
        <w:rPr>
          <w:rFonts w:ascii="Times New Roman" w:eastAsia="Times New Roman" w:hAnsi="Times New Roman"/>
          <w:sz w:val="24"/>
          <w:szCs w:val="24"/>
        </w:rPr>
        <w:t>sama</w:t>
      </w:r>
      <w:proofErr w:type="gramEnd"/>
      <w:r w:rsidRPr="00DB59D3">
        <w:rPr>
          <w:rFonts w:ascii="Times New Roman" w:eastAsia="Times New Roman" w:hAnsi="Times New Roman"/>
          <w:sz w:val="24"/>
          <w:szCs w:val="24"/>
        </w:rPr>
        <w:t xml:space="preserve"> terlihat lebih menonjol.</w:t>
      </w:r>
    </w:p>
    <w:p w:rsidR="00DB59D3" w:rsidRPr="00DB59D3" w:rsidRDefault="00DB59D3" w:rsidP="00DB59D3">
      <w:pPr>
        <w:pStyle w:val="ListParagraph"/>
        <w:numPr>
          <w:ilvl w:val="0"/>
          <w:numId w:val="54"/>
        </w:numPr>
        <w:spacing w:after="0" w:line="480" w:lineRule="auto"/>
        <w:ind w:left="450" w:right="260" w:hanging="450"/>
        <w:jc w:val="both"/>
        <w:rPr>
          <w:rFonts w:ascii="Times New Roman" w:eastAsia="Times New Roman" w:hAnsi="Times New Roman"/>
          <w:sz w:val="24"/>
          <w:szCs w:val="24"/>
        </w:rPr>
      </w:pPr>
      <w:r w:rsidRPr="00DB59D3">
        <w:rPr>
          <w:rFonts w:ascii="Times New Roman" w:eastAsia="Times New Roman" w:hAnsi="Times New Roman"/>
          <w:sz w:val="24"/>
          <w:szCs w:val="24"/>
        </w:rPr>
        <w:t>Hubungan pekerjaan antara atasan dengan bawahan lebih akrab atau lebih bersifat informal.</w:t>
      </w:r>
    </w:p>
    <w:p w:rsidR="00DB59D3" w:rsidRPr="00DB59D3" w:rsidRDefault="00DB59D3" w:rsidP="00DB59D3">
      <w:pPr>
        <w:pStyle w:val="ListParagraph"/>
        <w:numPr>
          <w:ilvl w:val="0"/>
          <w:numId w:val="54"/>
        </w:numPr>
        <w:spacing w:after="0" w:line="480" w:lineRule="auto"/>
        <w:ind w:left="450" w:right="260" w:hanging="450"/>
        <w:jc w:val="both"/>
        <w:rPr>
          <w:rFonts w:ascii="Times New Roman" w:eastAsia="Times New Roman" w:hAnsi="Times New Roman"/>
          <w:sz w:val="24"/>
          <w:szCs w:val="24"/>
        </w:rPr>
      </w:pPr>
      <w:r w:rsidRPr="00DB59D3">
        <w:rPr>
          <w:rFonts w:ascii="Times New Roman" w:eastAsia="Times New Roman" w:hAnsi="Times New Roman"/>
          <w:sz w:val="24"/>
          <w:szCs w:val="24"/>
        </w:rPr>
        <w:t>Pemimpin paternalistic terlalu melindingi para bawahannya, yang mengakibatkan para bawahan takut bertindak sendiri tanpa arahahan atasan karena takut terjadi kesalahan.</w:t>
      </w:r>
    </w:p>
    <w:p w:rsidR="00DB59D3" w:rsidRPr="00B3192E" w:rsidRDefault="00DB59D3" w:rsidP="00DB59D3">
      <w:pPr>
        <w:pStyle w:val="ListParagraph"/>
        <w:numPr>
          <w:ilvl w:val="0"/>
          <w:numId w:val="54"/>
        </w:numPr>
        <w:spacing w:after="0" w:line="480" w:lineRule="auto"/>
        <w:ind w:left="450" w:right="260" w:hanging="450"/>
        <w:jc w:val="both"/>
        <w:rPr>
          <w:rFonts w:ascii="Times New Roman" w:eastAsia="Times New Roman" w:hAnsi="Times New Roman"/>
        </w:rPr>
      </w:pPr>
      <w:r w:rsidRPr="00DB59D3">
        <w:rPr>
          <w:rFonts w:ascii="Times New Roman" w:eastAsia="Times New Roman" w:hAnsi="Times New Roman"/>
          <w:sz w:val="24"/>
          <w:szCs w:val="24"/>
        </w:rPr>
        <w:t xml:space="preserve">Hanya pemimpin paternalistik yang tau tentang seluk beluknya organisasi/perusahaan, sehingga para bawahan tinggal menjalankan saja </w:t>
      </w:r>
      <w:proofErr w:type="gramStart"/>
      <w:r w:rsidRPr="00DB59D3">
        <w:rPr>
          <w:rFonts w:ascii="Times New Roman" w:eastAsia="Times New Roman" w:hAnsi="Times New Roman"/>
          <w:sz w:val="24"/>
          <w:szCs w:val="24"/>
        </w:rPr>
        <w:t>apa</w:t>
      </w:r>
      <w:proofErr w:type="gramEnd"/>
      <w:r w:rsidRPr="00DB59D3">
        <w:rPr>
          <w:rFonts w:ascii="Times New Roman" w:eastAsia="Times New Roman" w:hAnsi="Times New Roman"/>
          <w:sz w:val="24"/>
          <w:szCs w:val="24"/>
        </w:rPr>
        <w:t xml:space="preserve"> yang sudah diperintahkan leh pemimpin</w:t>
      </w:r>
      <w:r>
        <w:rPr>
          <w:rFonts w:ascii="Times New Roman" w:eastAsia="Times New Roman" w:hAnsi="Times New Roman"/>
        </w:rPr>
        <w:t>.</w:t>
      </w:r>
    </w:p>
    <w:p w:rsidR="00B3192E" w:rsidRPr="00B3192E" w:rsidRDefault="00B3192E" w:rsidP="00B3192E">
      <w:pPr>
        <w:spacing w:after="0" w:line="480" w:lineRule="auto"/>
        <w:ind w:right="260"/>
        <w:rPr>
          <w:rFonts w:ascii="Times New Roman" w:eastAsia="Times New Roman" w:hAnsi="Times New Roman"/>
        </w:rPr>
      </w:pPr>
    </w:p>
    <w:p w:rsidR="00B3192E" w:rsidRPr="00B3192E" w:rsidRDefault="00B3192E" w:rsidP="00B3192E">
      <w:pPr>
        <w:spacing w:after="0" w:line="480" w:lineRule="auto"/>
        <w:ind w:left="456" w:right="260"/>
        <w:rPr>
          <w:rFonts w:ascii="Times New Roman" w:eastAsia="Times New Roman" w:hAnsi="Times New Roman"/>
        </w:rPr>
      </w:pPr>
    </w:p>
    <w:p w:rsidR="00B3192E" w:rsidRDefault="00B3192E" w:rsidP="00B3192E">
      <w:pPr>
        <w:spacing w:after="0" w:line="480" w:lineRule="auto"/>
        <w:ind w:left="456" w:right="260"/>
        <w:rPr>
          <w:rFonts w:ascii="Times New Roman" w:eastAsia="Times New Roman" w:hAnsi="Times New Roman"/>
        </w:rPr>
      </w:pPr>
    </w:p>
    <w:p w:rsidR="00B3192E" w:rsidRDefault="00B3192E" w:rsidP="00B3192E">
      <w:pPr>
        <w:pStyle w:val="ListParagraph"/>
        <w:spacing w:after="0" w:line="480" w:lineRule="auto"/>
        <w:ind w:left="450"/>
        <w:rPr>
          <w:rFonts w:ascii="Times New Roman" w:eastAsia="Times New Roman" w:hAnsi="Times New Roman"/>
          <w:sz w:val="24"/>
        </w:rPr>
      </w:pPr>
    </w:p>
    <w:p w:rsidR="00187786" w:rsidRPr="003E0D0A" w:rsidRDefault="00187786" w:rsidP="00B3192E">
      <w:pPr>
        <w:pStyle w:val="ListParagraph"/>
        <w:spacing w:after="0" w:line="480" w:lineRule="auto"/>
        <w:ind w:left="450"/>
        <w:rPr>
          <w:rFonts w:ascii="Times New Roman" w:eastAsia="Times New Roman" w:hAnsi="Times New Roman"/>
          <w:sz w:val="24"/>
        </w:rPr>
      </w:pPr>
    </w:p>
    <w:p w:rsidR="0065742B" w:rsidRPr="00F81FC6" w:rsidRDefault="00796DDD" w:rsidP="003E0D0A">
      <w:pPr>
        <w:pStyle w:val="Bodytext23"/>
        <w:numPr>
          <w:ilvl w:val="0"/>
          <w:numId w:val="25"/>
        </w:numPr>
        <w:spacing w:after="0" w:line="480" w:lineRule="auto"/>
        <w:ind w:left="450" w:hanging="450"/>
        <w:rPr>
          <w:b/>
        </w:rPr>
      </w:pPr>
      <w:r>
        <w:rPr>
          <w:b/>
        </w:rPr>
        <w:lastRenderedPageBreak/>
        <w:t>Produkti</w:t>
      </w:r>
      <w:r>
        <w:rPr>
          <w:b/>
          <w:lang w:val="en-US"/>
        </w:rPr>
        <w:t>v</w:t>
      </w:r>
      <w:r w:rsidR="0065742B">
        <w:rPr>
          <w:b/>
        </w:rPr>
        <w:t>itas Kerja</w:t>
      </w:r>
    </w:p>
    <w:p w:rsidR="00796DDD" w:rsidRPr="007D6154" w:rsidRDefault="0065742B" w:rsidP="00DB59D3">
      <w:pPr>
        <w:pStyle w:val="NormalWeb"/>
        <w:shd w:val="clear" w:color="auto" w:fill="FFFFFF"/>
        <w:spacing w:beforeAutospacing="0" w:afterAutospacing="0" w:line="480" w:lineRule="auto"/>
        <w:ind w:left="-5" w:firstLineChars="189" w:firstLine="454"/>
        <w:jc w:val="both"/>
        <w:textAlignment w:val="baseline"/>
        <w:rPr>
          <w:rFonts w:ascii="Times New Roman" w:hAnsi="Times New Roman"/>
        </w:rPr>
      </w:pPr>
      <w:r w:rsidRPr="007D6154">
        <w:rPr>
          <w:rFonts w:ascii="Times New Roman" w:hAnsi="Times New Roman"/>
        </w:rPr>
        <w:t xml:space="preserve">Pengertian produktivitas pada dasarnya mencakup sikap mental yang selalu mempunyai pandangan bahwa kehidupan di hari ini lebih baik dari hari kemaren dan hari esok </w:t>
      </w:r>
      <w:proofErr w:type="gramStart"/>
      <w:r w:rsidRPr="007D6154">
        <w:rPr>
          <w:rFonts w:ascii="Times New Roman" w:hAnsi="Times New Roman"/>
        </w:rPr>
        <w:t>akan</w:t>
      </w:r>
      <w:proofErr w:type="gramEnd"/>
      <w:r w:rsidRPr="007D6154">
        <w:rPr>
          <w:rFonts w:ascii="Times New Roman" w:hAnsi="Times New Roman"/>
        </w:rPr>
        <w:t xml:space="preserve"> lebih baik lagi dari hari ini.</w:t>
      </w:r>
    </w:p>
    <w:p w:rsidR="0065742B" w:rsidRPr="007D6154" w:rsidRDefault="0065742B" w:rsidP="00DB59D3">
      <w:pPr>
        <w:pStyle w:val="NormalWeb"/>
        <w:shd w:val="clear" w:color="auto" w:fill="FFFFFF"/>
        <w:spacing w:beforeAutospacing="0" w:afterAutospacing="0" w:line="480" w:lineRule="auto"/>
        <w:ind w:left="-5" w:firstLineChars="189" w:firstLine="454"/>
        <w:jc w:val="both"/>
        <w:textAlignment w:val="baseline"/>
        <w:rPr>
          <w:rFonts w:ascii="Times New Roman" w:hAnsi="Times New Roman"/>
        </w:rPr>
      </w:pPr>
      <w:r w:rsidRPr="007D6154">
        <w:rPr>
          <w:rFonts w:ascii="Times New Roman" w:hAnsi="Times New Roman"/>
        </w:rPr>
        <w:t xml:space="preserve">Menurut Muchdarsyah Sinugun (2015) Pengertian produktivitas dapat dikelompokan menjadu tiga yaitu sebagai </w:t>
      </w:r>
      <w:proofErr w:type="gramStart"/>
      <w:r w:rsidRPr="007D6154">
        <w:rPr>
          <w:rFonts w:ascii="Times New Roman" w:hAnsi="Times New Roman"/>
        </w:rPr>
        <w:t>berikut :</w:t>
      </w:r>
      <w:proofErr w:type="gramEnd"/>
    </w:p>
    <w:p w:rsidR="0065742B" w:rsidRPr="007D6154" w:rsidRDefault="0065742B" w:rsidP="00DB59D3">
      <w:pPr>
        <w:pStyle w:val="NormalWeb"/>
        <w:numPr>
          <w:ilvl w:val="0"/>
          <w:numId w:val="28"/>
        </w:numPr>
        <w:shd w:val="clear" w:color="auto" w:fill="FFFFFF"/>
        <w:tabs>
          <w:tab w:val="clear" w:pos="425"/>
        </w:tabs>
        <w:spacing w:beforeAutospacing="0" w:after="150" w:afterAutospacing="0" w:line="480" w:lineRule="auto"/>
        <w:ind w:left="439" w:hangingChars="183" w:hanging="439"/>
        <w:jc w:val="both"/>
        <w:textAlignment w:val="baseline"/>
        <w:rPr>
          <w:rFonts w:ascii="Times New Roman" w:hAnsi="Times New Roman"/>
        </w:rPr>
      </w:pPr>
      <w:r w:rsidRPr="007D6154">
        <w:rPr>
          <w:rFonts w:ascii="Times New Roman" w:hAnsi="Times New Roman"/>
        </w:rPr>
        <w:t xml:space="preserve">Rumusan tradisional bagi keseluruhan produktivitas tidak lain ialah </w:t>
      </w:r>
      <w:r w:rsidRPr="007D6154">
        <w:rPr>
          <w:rFonts w:ascii="Times New Roman" w:hAnsi="Times New Roman"/>
          <w:i/>
        </w:rPr>
        <w:t>ratio</w:t>
      </w:r>
      <w:r w:rsidRPr="007D6154">
        <w:rPr>
          <w:rFonts w:ascii="Times New Roman" w:hAnsi="Times New Roman"/>
        </w:rPr>
        <w:t xml:space="preserve">dari pada </w:t>
      </w:r>
      <w:proofErr w:type="gramStart"/>
      <w:r w:rsidRPr="007D6154">
        <w:rPr>
          <w:rFonts w:ascii="Times New Roman" w:hAnsi="Times New Roman"/>
        </w:rPr>
        <w:t>apa</w:t>
      </w:r>
      <w:proofErr w:type="gramEnd"/>
      <w:r w:rsidRPr="007D6154">
        <w:rPr>
          <w:rFonts w:ascii="Times New Roman" w:hAnsi="Times New Roman"/>
        </w:rPr>
        <w:t xml:space="preserve"> yang dihasilkan (output) terhadap keseluruhan peralatan produksi yang dipergunakan (input).</w:t>
      </w:r>
    </w:p>
    <w:p w:rsidR="0065742B" w:rsidRPr="007D6154" w:rsidRDefault="0065742B" w:rsidP="00DB59D3">
      <w:pPr>
        <w:pStyle w:val="NormalWeb"/>
        <w:numPr>
          <w:ilvl w:val="0"/>
          <w:numId w:val="28"/>
        </w:numPr>
        <w:shd w:val="clear" w:color="auto" w:fill="FFFFFF"/>
        <w:tabs>
          <w:tab w:val="clear" w:pos="425"/>
        </w:tabs>
        <w:spacing w:beforeAutospacing="0" w:after="150" w:afterAutospacing="0" w:line="480" w:lineRule="auto"/>
        <w:ind w:left="439" w:hangingChars="183" w:hanging="439"/>
        <w:jc w:val="both"/>
        <w:textAlignment w:val="baseline"/>
        <w:rPr>
          <w:rFonts w:ascii="Times New Roman" w:hAnsi="Times New Roman"/>
        </w:rPr>
      </w:pPr>
      <w:r w:rsidRPr="007D6154">
        <w:rPr>
          <w:rFonts w:ascii="Times New Roman" w:hAnsi="Times New Roman"/>
        </w:rPr>
        <w:t>Produktivitas pada dasarnya</w:t>
      </w:r>
      <w:r w:rsidR="007D6154">
        <w:rPr>
          <w:rFonts w:ascii="Times New Roman" w:hAnsi="Times New Roman"/>
        </w:rPr>
        <w:t xml:space="preserve"> </w:t>
      </w:r>
      <w:r w:rsidRPr="007D6154">
        <w:rPr>
          <w:rFonts w:ascii="Times New Roman" w:hAnsi="Times New Roman"/>
        </w:rPr>
        <w:t>adalah suatu sikap mental yang selalu mempunyai pandangan bahwa mutu kehidupan hari ini lebih baik dari pada kemaren, dan hari ini lebih baik dari hari esok.</w:t>
      </w:r>
    </w:p>
    <w:p w:rsidR="0065742B" w:rsidRPr="007D6154" w:rsidRDefault="0065742B" w:rsidP="00DB59D3">
      <w:pPr>
        <w:pStyle w:val="NormalWeb"/>
        <w:numPr>
          <w:ilvl w:val="0"/>
          <w:numId w:val="28"/>
        </w:numPr>
        <w:shd w:val="clear" w:color="auto" w:fill="FFFFFF"/>
        <w:tabs>
          <w:tab w:val="clear" w:pos="425"/>
        </w:tabs>
        <w:spacing w:beforeAutospacing="0" w:after="150" w:afterAutospacing="0" w:line="480" w:lineRule="auto"/>
        <w:ind w:left="439" w:hangingChars="183" w:hanging="439"/>
        <w:jc w:val="both"/>
        <w:textAlignment w:val="baseline"/>
        <w:rPr>
          <w:rFonts w:ascii="Times New Roman" w:hAnsi="Times New Roman"/>
        </w:rPr>
      </w:pPr>
      <w:r w:rsidRPr="007D6154">
        <w:rPr>
          <w:rFonts w:ascii="Times New Roman" w:hAnsi="Times New Roman"/>
        </w:rPr>
        <w:t xml:space="preserve">Produktivitas merupakan interaksi terpadu secara sesari dari tiga factor efensial, </w:t>
      </w:r>
      <w:proofErr w:type="gramStart"/>
      <w:r w:rsidRPr="007D6154">
        <w:rPr>
          <w:rFonts w:ascii="Times New Roman" w:hAnsi="Times New Roman"/>
        </w:rPr>
        <w:t>yakni :</w:t>
      </w:r>
      <w:proofErr w:type="gramEnd"/>
      <w:r w:rsidRPr="007D6154">
        <w:rPr>
          <w:rFonts w:ascii="Times New Roman" w:hAnsi="Times New Roman"/>
        </w:rPr>
        <w:t xml:space="preserve"> investasi termasuk penggunaan pengetahuan dan teknologi serta riset dan tenaga kerja.</w:t>
      </w:r>
    </w:p>
    <w:p w:rsidR="0065742B" w:rsidRDefault="0065742B" w:rsidP="00DB59D3">
      <w:pPr>
        <w:spacing w:line="480" w:lineRule="auto"/>
        <w:ind w:firstLineChars="274" w:firstLine="658"/>
        <w:jc w:val="both"/>
        <w:rPr>
          <w:rFonts w:ascii="Times New Roman" w:hAnsi="Times New Roman" w:cs="Times New Roman"/>
          <w:bCs/>
          <w:sz w:val="24"/>
          <w:szCs w:val="24"/>
        </w:rPr>
      </w:pPr>
      <w:r>
        <w:rPr>
          <w:rFonts w:ascii="Times New Roman" w:hAnsi="Times New Roman" w:cs="Times New Roman"/>
          <w:bCs/>
          <w:sz w:val="24"/>
          <w:szCs w:val="24"/>
        </w:rPr>
        <w:t xml:space="preserve">Anoraga (2009) produktivitas adalah menghasilkan lebih </w:t>
      </w:r>
      <w:proofErr w:type="gramStart"/>
      <w:r>
        <w:rPr>
          <w:rFonts w:ascii="Times New Roman" w:hAnsi="Times New Roman" w:cs="Times New Roman"/>
          <w:bCs/>
          <w:sz w:val="24"/>
          <w:szCs w:val="24"/>
        </w:rPr>
        <w:t>banyak ,</w:t>
      </w:r>
      <w:proofErr w:type="gramEnd"/>
      <w:r>
        <w:rPr>
          <w:rFonts w:ascii="Times New Roman" w:hAnsi="Times New Roman" w:cs="Times New Roman"/>
          <w:bCs/>
          <w:sz w:val="24"/>
          <w:szCs w:val="24"/>
        </w:rPr>
        <w:t xml:space="preserve"> berkualitas lebih baik , dengan usaha yang sama. Dengan demikian produktivitas tenaga kerja adalah efesiensi proses menghasilkan dari sumber daya yang di pergunakan. </w:t>
      </w:r>
    </w:p>
    <w:p w:rsidR="0065742B" w:rsidRDefault="0065742B" w:rsidP="00DB59D3">
      <w:pPr>
        <w:spacing w:line="480" w:lineRule="auto"/>
        <w:ind w:firstLineChars="274" w:firstLine="658"/>
        <w:jc w:val="both"/>
        <w:rPr>
          <w:rFonts w:ascii="Times New Roman" w:hAnsi="Times New Roman" w:cs="Times New Roman"/>
          <w:bCs/>
          <w:sz w:val="24"/>
          <w:szCs w:val="24"/>
        </w:rPr>
      </w:pPr>
      <w:proofErr w:type="gramStart"/>
      <w:r>
        <w:rPr>
          <w:rFonts w:ascii="Times New Roman" w:hAnsi="Times New Roman" w:cs="Times New Roman"/>
          <w:bCs/>
          <w:sz w:val="24"/>
          <w:szCs w:val="24"/>
        </w:rPr>
        <w:t>Sedangkan  menurut</w:t>
      </w:r>
      <w:proofErr w:type="gramEnd"/>
      <w:r>
        <w:rPr>
          <w:rFonts w:ascii="Times New Roman" w:hAnsi="Times New Roman" w:cs="Times New Roman"/>
          <w:bCs/>
          <w:sz w:val="24"/>
          <w:szCs w:val="24"/>
        </w:rPr>
        <w:t xml:space="preserve"> Mathis dalam (Butar, 2015) mendifinisikan produktivitas kerja merupakan pengukuran dan kuantitas dari pekejaan dengan </w:t>
      </w:r>
      <w:r>
        <w:rPr>
          <w:rFonts w:ascii="Times New Roman" w:hAnsi="Times New Roman" w:cs="Times New Roman"/>
          <w:bCs/>
          <w:sz w:val="24"/>
          <w:szCs w:val="24"/>
        </w:rPr>
        <w:lastRenderedPageBreak/>
        <w:t xml:space="preserve">mempertimbangkan dari seluruh biaya dan hal yang terkait dan yang di perlukan untuk pekerjaan tersebut. </w:t>
      </w:r>
    </w:p>
    <w:p w:rsidR="0065742B" w:rsidRDefault="0065742B" w:rsidP="0065742B">
      <w:pPr>
        <w:spacing w:line="480" w:lineRule="auto"/>
        <w:ind w:firstLineChars="274" w:firstLine="658"/>
        <w:jc w:val="both"/>
        <w:rPr>
          <w:rFonts w:ascii="Times New Roman" w:hAnsi="Times New Roman" w:cs="Times New Roman"/>
          <w:bCs/>
          <w:sz w:val="24"/>
          <w:szCs w:val="24"/>
        </w:rPr>
      </w:pPr>
      <w:proofErr w:type="gramStart"/>
      <w:r>
        <w:rPr>
          <w:rFonts w:ascii="Times New Roman" w:hAnsi="Times New Roman" w:cs="Times New Roman"/>
          <w:bCs/>
          <w:sz w:val="24"/>
          <w:szCs w:val="24"/>
        </w:rPr>
        <w:t>Menurut Ravianto (Wardani, 2008) produktivitas kerja merupakan hasil yang berkesinambungan antara individu tenaga kerja dengan lingkungan di luar pekerjaan, termasuk lingkungan fisik, lingkungan sosial budaya dan lingkungan piskologi.</w:t>
      </w:r>
      <w:proofErr w:type="gramEnd"/>
    </w:p>
    <w:p w:rsidR="0065742B" w:rsidRDefault="0065742B" w:rsidP="0065742B">
      <w:pPr>
        <w:spacing w:line="480" w:lineRule="auto"/>
        <w:ind w:firstLineChars="274" w:firstLine="658"/>
        <w:jc w:val="both"/>
        <w:rPr>
          <w:rFonts w:ascii="Times New Roman" w:hAnsi="Times New Roman" w:cs="Times New Roman"/>
          <w:bCs/>
          <w:sz w:val="24"/>
          <w:szCs w:val="24"/>
        </w:rPr>
      </w:pPr>
      <w:proofErr w:type="gramStart"/>
      <w:r>
        <w:rPr>
          <w:rFonts w:ascii="Times New Roman" w:hAnsi="Times New Roman" w:cs="Times New Roman"/>
          <w:bCs/>
          <w:sz w:val="24"/>
          <w:szCs w:val="24"/>
        </w:rPr>
        <w:t>Menurut Nasation (2016) produktivitas adalah sebuah konsep yang menggambarkan hubungan antara mereka (jumlah barang dan jasa yang diproduksi) dengan sumber (yang jumlah tenaga kerja, modal, tanah, energi, dll) yang di gunakan untuk menghasilkan.</w:t>
      </w:r>
      <w:proofErr w:type="gramEnd"/>
    </w:p>
    <w:p w:rsidR="0065742B" w:rsidRDefault="0065742B" w:rsidP="0065742B">
      <w:pPr>
        <w:spacing w:line="480" w:lineRule="auto"/>
        <w:ind w:firstLineChars="274" w:firstLine="658"/>
        <w:jc w:val="both"/>
        <w:rPr>
          <w:rFonts w:ascii="Times New Roman" w:hAnsi="Times New Roman" w:cs="Times New Roman"/>
          <w:bCs/>
          <w:sz w:val="24"/>
          <w:szCs w:val="24"/>
        </w:rPr>
      </w:pPr>
      <w:r>
        <w:rPr>
          <w:rFonts w:ascii="Times New Roman" w:hAnsi="Times New Roman" w:cs="Times New Roman"/>
          <w:bCs/>
          <w:sz w:val="24"/>
          <w:szCs w:val="24"/>
        </w:rPr>
        <w:t xml:space="preserve">Menurut </w:t>
      </w:r>
      <w:proofErr w:type="gramStart"/>
      <w:r>
        <w:rPr>
          <w:rFonts w:ascii="Times New Roman" w:hAnsi="Times New Roman" w:cs="Times New Roman"/>
          <w:bCs/>
          <w:sz w:val="24"/>
          <w:szCs w:val="24"/>
        </w:rPr>
        <w:t>robbins</w:t>
      </w:r>
      <w:proofErr w:type="gramEnd"/>
      <w:r>
        <w:rPr>
          <w:rFonts w:ascii="Times New Roman" w:hAnsi="Times New Roman" w:cs="Times New Roman"/>
          <w:bCs/>
          <w:sz w:val="24"/>
          <w:szCs w:val="24"/>
        </w:rPr>
        <w:t xml:space="preserve"> (Droussiotis, 2008) produktivitas adalah ukuran kinerja termasuk efektivitas dan efesiensi. </w:t>
      </w:r>
      <w:proofErr w:type="gramStart"/>
      <w:r>
        <w:rPr>
          <w:rFonts w:ascii="Times New Roman" w:hAnsi="Times New Roman" w:cs="Times New Roman"/>
          <w:bCs/>
          <w:sz w:val="24"/>
          <w:szCs w:val="24"/>
        </w:rPr>
        <w:t>Efektivitas mengacu pada kemampuan untuk mencapai tujuan, sedangkan efesiensi mengacu pada kemampuan untuk mencapai tujuan-tujuan ini menggunakan sumberdaya minimimum dan mendapatkan output maksimum.</w:t>
      </w:r>
      <w:proofErr w:type="gramEnd"/>
      <w:r>
        <w:rPr>
          <w:rFonts w:ascii="Times New Roman" w:hAnsi="Times New Roman" w:cs="Times New Roman"/>
          <w:bCs/>
          <w:sz w:val="24"/>
          <w:szCs w:val="24"/>
        </w:rPr>
        <w:t xml:space="preserve"> </w:t>
      </w:r>
    </w:p>
    <w:p w:rsidR="0065742B" w:rsidRDefault="0065742B" w:rsidP="0065742B">
      <w:pPr>
        <w:spacing w:line="480" w:lineRule="auto"/>
        <w:ind w:firstLineChars="274" w:firstLine="658"/>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Agustin (2014) mengenai produktivitas kerja tersebut dapat di </w:t>
      </w:r>
      <w:proofErr w:type="gramStart"/>
      <w:r>
        <w:rPr>
          <w:rFonts w:ascii="Times New Roman" w:eastAsia="Times New Roman" w:hAnsi="Times New Roman" w:cs="Times New Roman"/>
          <w:sz w:val="24"/>
          <w:szCs w:val="24"/>
        </w:rPr>
        <w:t>simpulkan  bahwa</w:t>
      </w:r>
      <w:proofErr w:type="gramEnd"/>
      <w:r>
        <w:rPr>
          <w:rFonts w:ascii="Times New Roman" w:eastAsia="Times New Roman" w:hAnsi="Times New Roman" w:cs="Times New Roman"/>
          <w:sz w:val="24"/>
          <w:szCs w:val="24"/>
        </w:rPr>
        <w:t xml:space="preserve"> produktivitas adalah meningkatnya hasil kerja yang di pengaruhi oleh kemampuan para karyawan (input) dan menghasilkan sebuah barang atau jasa (output).</w:t>
      </w:r>
    </w:p>
    <w:p w:rsidR="0065742B" w:rsidRDefault="0065742B" w:rsidP="0065742B">
      <w:pPr>
        <w:spacing w:line="480" w:lineRule="auto"/>
        <w:ind w:firstLineChars="274" w:firstLine="658"/>
        <w:jc w:val="both"/>
        <w:rPr>
          <w:rFonts w:ascii="Times New Roman" w:hAnsi="Times New Roman" w:cs="Times New Roman"/>
          <w:bCs/>
          <w:sz w:val="24"/>
          <w:szCs w:val="24"/>
        </w:rPr>
      </w:pPr>
      <w:r>
        <w:rPr>
          <w:rFonts w:ascii="Times New Roman" w:hAnsi="Times New Roman" w:cs="Times New Roman"/>
          <w:bCs/>
          <w:sz w:val="24"/>
          <w:szCs w:val="24"/>
        </w:rPr>
        <w:t>Dari beberapa tiori diatas dapat di simpulkan produktivitas merupakan perbandingan antara hasil kerja yang di capai (output) dengan keseluruhan sumberdaya yang di gunakan (input) dari tenaga kerja.</w:t>
      </w:r>
    </w:p>
    <w:p w:rsidR="0065742B" w:rsidRPr="00187786" w:rsidRDefault="0065742B" w:rsidP="00163877">
      <w:pPr>
        <w:numPr>
          <w:ilvl w:val="0"/>
          <w:numId w:val="29"/>
        </w:numPr>
        <w:tabs>
          <w:tab w:val="clear" w:pos="425"/>
        </w:tabs>
        <w:spacing w:after="0" w:line="480" w:lineRule="auto"/>
        <w:jc w:val="both"/>
        <w:rPr>
          <w:rFonts w:ascii="Times New Roman" w:hAnsi="Times New Roman" w:cs="Times New Roman"/>
          <w:b/>
          <w:sz w:val="24"/>
          <w:szCs w:val="24"/>
        </w:rPr>
      </w:pPr>
      <w:r w:rsidRPr="00187786">
        <w:rPr>
          <w:rFonts w:ascii="Times New Roman" w:hAnsi="Times New Roman" w:cs="Times New Roman"/>
          <w:b/>
          <w:sz w:val="24"/>
          <w:szCs w:val="24"/>
        </w:rPr>
        <w:lastRenderedPageBreak/>
        <w:t>Faktor - Faktor Produktivitas Kerja</w:t>
      </w:r>
    </w:p>
    <w:p w:rsidR="0065742B" w:rsidRDefault="0065742B" w:rsidP="0065742B">
      <w:pPr>
        <w:spacing w:after="0" w:line="480" w:lineRule="auto"/>
        <w:ind w:firstLineChars="274" w:firstLine="658"/>
        <w:jc w:val="both"/>
        <w:rPr>
          <w:rFonts w:ascii="Times New Roman" w:eastAsia="SimSun" w:hAnsi="Times New Roman" w:cs="Times New Roman"/>
          <w:sz w:val="24"/>
          <w:szCs w:val="24"/>
        </w:rPr>
      </w:pPr>
      <w:proofErr w:type="gramStart"/>
      <w:r>
        <w:rPr>
          <w:rFonts w:ascii="Times New Roman" w:eastAsia="SimSun" w:hAnsi="Times New Roman" w:cs="Times New Roman"/>
          <w:sz w:val="24"/>
          <w:szCs w:val="24"/>
        </w:rPr>
        <w:t>Dalam upaya meningkatkan produktivitas kerja</w:t>
      </w:r>
      <w:r w:rsidR="00112889">
        <w:rPr>
          <w:rFonts w:ascii="Times New Roman" w:eastAsia="SimSun" w:hAnsi="Times New Roman" w:cs="Times New Roman"/>
          <w:sz w:val="24"/>
          <w:szCs w:val="24"/>
        </w:rPr>
        <w:t xml:space="preserve"> </w:t>
      </w:r>
      <w:r>
        <w:rPr>
          <w:rFonts w:ascii="Times New Roman" w:eastAsia="SimSun" w:hAnsi="Times New Roman" w:cs="Times New Roman"/>
          <w:sz w:val="24"/>
          <w:szCs w:val="24"/>
        </w:rPr>
        <w:t>di suatu perusahaan perlu memperhatikan faktor-faktor yang mempengaruhi produktivitas kerja tersebut.</w:t>
      </w:r>
      <w:proofErr w:type="gramEnd"/>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Banyak faktor yang dapat mempengaruhi produktivitas kerja baik yang berhubungan dengan tenaga kerja itu sendiri maupun faktor-faktor yang berhubungan dengan lingkungan perusahaan dan kebijakan pemerintah secara keseluruhan.</w:t>
      </w:r>
      <w:proofErr w:type="gramEnd"/>
    </w:p>
    <w:p w:rsidR="0065742B" w:rsidRDefault="0065742B" w:rsidP="0065742B">
      <w:pPr>
        <w:spacing w:after="0" w:line="480" w:lineRule="auto"/>
        <w:ind w:firstLineChars="274" w:firstLine="658"/>
        <w:jc w:val="both"/>
        <w:rPr>
          <w:rFonts w:ascii="SimSun" w:eastAsia="SimSun" w:hAnsi="SimSun" w:cs="SimSun"/>
          <w:sz w:val="24"/>
          <w:szCs w:val="24"/>
        </w:rPr>
      </w:pPr>
      <w:r>
        <w:rPr>
          <w:rFonts w:ascii="Times New Roman" w:eastAsia="SimSun" w:hAnsi="Times New Roman" w:cs="Times New Roman"/>
          <w:sz w:val="24"/>
          <w:szCs w:val="24"/>
        </w:rPr>
        <w:t>Sutrisno (2011) Produktivitas tenaga kerja dipengaruhi oleh beberapa faktor baik yang berhubungan dengan tenaga kerja itu sendiri maupun faktor lain, seperti tingkat pendidikan, keterampilan, disiplin, sikap dan etiket kerja, motivasi, gizi dan kesehatan, tingkat penghasilan, jaminan sosial, lingkungan kerja, iklim kerja, teknologi, sara produksi, manajemen, dan prestasi</w:t>
      </w:r>
      <w:r>
        <w:rPr>
          <w:rFonts w:ascii="SimSun" w:eastAsia="SimSun" w:hAnsi="SimSun" w:cs="SimSun"/>
          <w:sz w:val="24"/>
          <w:szCs w:val="24"/>
        </w:rPr>
        <w:t>.</w:t>
      </w:r>
    </w:p>
    <w:p w:rsidR="0065742B" w:rsidRDefault="0065742B" w:rsidP="0065742B">
      <w:pPr>
        <w:spacing w:after="0" w:line="480" w:lineRule="auto"/>
        <w:ind w:firstLineChars="274" w:firstLine="658"/>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Menurut Simanjuntak yang dikutip oleh Sutrisno (2011), ada beberapa faktor yang dapat mempengaruhi produktivitas kerja karyawan, </w:t>
      </w:r>
      <w:proofErr w:type="gramStart"/>
      <w:r>
        <w:rPr>
          <w:rFonts w:ascii="Times New Roman" w:eastAsia="SimSun" w:hAnsi="Times New Roman" w:cs="Times New Roman"/>
          <w:sz w:val="24"/>
          <w:szCs w:val="24"/>
        </w:rPr>
        <w:t>yaitu :</w:t>
      </w:r>
      <w:proofErr w:type="gramEnd"/>
    </w:p>
    <w:p w:rsidR="0065742B" w:rsidRDefault="0065742B" w:rsidP="00163877">
      <w:pPr>
        <w:numPr>
          <w:ilvl w:val="0"/>
          <w:numId w:val="30"/>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Pelatihan</w:t>
      </w:r>
    </w:p>
    <w:p w:rsidR="0065742B" w:rsidRDefault="0065742B" w:rsidP="0065742B">
      <w:pPr>
        <w:spacing w:after="0" w:line="480" w:lineRule="auto"/>
        <w:ind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Latihan kerja dimaksudkan untuk melengkapi kayawan dengan keterampilan dan cara-cara yang tepat untuk menggunakan peralatan kerja.</w:t>
      </w:r>
      <w:proofErr w:type="gramEnd"/>
      <w:r>
        <w:rPr>
          <w:rFonts w:ascii="Times New Roman" w:eastAsia="SimSun" w:hAnsi="Times New Roman" w:cs="Times New Roman"/>
          <w:sz w:val="24"/>
          <w:szCs w:val="24"/>
        </w:rPr>
        <w:t xml:space="preserve"> Untuk itu, latihan kerja diperlukan bukan saja sebagai pelengkap </w:t>
      </w:r>
      <w:proofErr w:type="gramStart"/>
      <w:r>
        <w:rPr>
          <w:rFonts w:ascii="Times New Roman" w:eastAsia="SimSun" w:hAnsi="Times New Roman" w:cs="Times New Roman"/>
          <w:sz w:val="24"/>
          <w:szCs w:val="24"/>
        </w:rPr>
        <w:t>akan</w:t>
      </w:r>
      <w:proofErr w:type="gramEnd"/>
      <w:r>
        <w:rPr>
          <w:rFonts w:ascii="Times New Roman" w:eastAsia="SimSun" w:hAnsi="Times New Roman" w:cs="Times New Roman"/>
          <w:sz w:val="24"/>
          <w:szCs w:val="24"/>
        </w:rPr>
        <w:t xml:space="preserve"> tetapi sekaligus untuk memberikan dasar-dasar pengetahuan. </w:t>
      </w:r>
    </w:p>
    <w:p w:rsidR="0065742B" w:rsidRDefault="0065742B" w:rsidP="00163877">
      <w:pPr>
        <w:numPr>
          <w:ilvl w:val="0"/>
          <w:numId w:val="30"/>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Mental dan kemampuan fisik</w:t>
      </w:r>
    </w:p>
    <w:p w:rsidR="0065742B" w:rsidRDefault="0065742B" w:rsidP="0065742B">
      <w:pPr>
        <w:spacing w:after="0" w:line="480" w:lineRule="auto"/>
        <w:ind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 Keadaan metal dan fisik karyawan merupakan hal yang sangat penting untuk menjadi perhatian bagi organisasi, sebab keadaan fisik dan mental </w:t>
      </w:r>
      <w:r>
        <w:rPr>
          <w:rFonts w:ascii="Times New Roman" w:eastAsia="SimSun" w:hAnsi="Times New Roman" w:cs="Times New Roman"/>
          <w:sz w:val="24"/>
          <w:szCs w:val="24"/>
        </w:rPr>
        <w:lastRenderedPageBreak/>
        <w:t xml:space="preserve">karyawan mempunyai hubungan yang sangat erat dengan produktivitas kerja karyawan. </w:t>
      </w:r>
    </w:p>
    <w:p w:rsidR="0065742B" w:rsidRDefault="0065742B" w:rsidP="00163877">
      <w:pPr>
        <w:numPr>
          <w:ilvl w:val="0"/>
          <w:numId w:val="30"/>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Hubungan antara atasan dan bawahan</w:t>
      </w:r>
    </w:p>
    <w:p w:rsidR="0065742B" w:rsidRDefault="0065742B" w:rsidP="0065742B">
      <w:pPr>
        <w:spacing w:after="0" w:line="480" w:lineRule="auto"/>
        <w:ind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 Hubugan atasan dan bawahan </w:t>
      </w:r>
      <w:proofErr w:type="gramStart"/>
      <w:r>
        <w:rPr>
          <w:rFonts w:ascii="Times New Roman" w:eastAsia="SimSun" w:hAnsi="Times New Roman" w:cs="Times New Roman"/>
          <w:sz w:val="24"/>
          <w:szCs w:val="24"/>
        </w:rPr>
        <w:t>akan</w:t>
      </w:r>
      <w:proofErr w:type="gramEnd"/>
      <w:r>
        <w:rPr>
          <w:rFonts w:ascii="Times New Roman" w:eastAsia="SimSun" w:hAnsi="Times New Roman" w:cs="Times New Roman"/>
          <w:sz w:val="24"/>
          <w:szCs w:val="24"/>
        </w:rPr>
        <w:t xml:space="preserve"> mempengaruhi kegiatan yang dilakukan sehari-hari. </w:t>
      </w:r>
      <w:proofErr w:type="gramStart"/>
      <w:r>
        <w:rPr>
          <w:rFonts w:ascii="Times New Roman" w:eastAsia="SimSun" w:hAnsi="Times New Roman" w:cs="Times New Roman"/>
          <w:sz w:val="24"/>
          <w:szCs w:val="24"/>
        </w:rPr>
        <w:t>Bagaimana pandangan atasan terhadap bawahan, sejauh mana bawahan diikutsertakan dalam penentuan tujuan.</w:t>
      </w:r>
      <w:proofErr w:type="gramEnd"/>
    </w:p>
    <w:p w:rsidR="0065742B" w:rsidRDefault="0065742B" w:rsidP="0065742B">
      <w:pPr>
        <w:spacing w:after="0" w:line="480" w:lineRule="auto"/>
        <w:ind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Yuniarsi dalam Wahyuni (2012) mengelompokkan faktor-faktor yang mempengaruhi produktivitas dalam dua kelompok </w:t>
      </w:r>
      <w:proofErr w:type="gramStart"/>
      <w:r>
        <w:rPr>
          <w:rFonts w:ascii="Times New Roman" w:eastAsia="SimSun" w:hAnsi="Times New Roman" w:cs="Times New Roman"/>
          <w:sz w:val="24"/>
          <w:szCs w:val="24"/>
        </w:rPr>
        <w:t>yaitu :</w:t>
      </w:r>
      <w:proofErr w:type="gramEnd"/>
      <w:r>
        <w:rPr>
          <w:rFonts w:ascii="Times New Roman" w:eastAsia="SimSun" w:hAnsi="Times New Roman" w:cs="Times New Roman"/>
          <w:sz w:val="24"/>
          <w:szCs w:val="24"/>
        </w:rPr>
        <w:t xml:space="preserve"> </w:t>
      </w:r>
    </w:p>
    <w:p w:rsidR="0065742B" w:rsidRDefault="0065742B" w:rsidP="00163877">
      <w:pPr>
        <w:numPr>
          <w:ilvl w:val="0"/>
          <w:numId w:val="31"/>
        </w:numPr>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Faktor Internal</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Komitmen kuat terhadap visi dan misi institusional</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Struktur dan desain pekerjaan</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Motivasi, disiplin, dan etos kerja yang mendukung ketercapaian target</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Dukungan sumber daya yang bisa digunakan untuk menunjang kelancaran pelaksanaan tugas </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Kebijakan perusahaan yang bisa merangsang kreativitas dan inovasi </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Perlakuan yang menyenangkan yang bisa diberikan oleh pimpinan dan / atau rekan kerja </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Praktik manajemen yang diterapkan oleh pimpinan </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Lingkungan kerja yang ergonomis  </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Kesesuaian antara tugas yang diemban dengan latar belakang pendidikan, pengalaman, minat, keahlian, dan keterampilan yang dikuasai j</w:t>
      </w:r>
    </w:p>
    <w:p w:rsidR="0065742B" w:rsidRDefault="0065742B" w:rsidP="00163877">
      <w:pPr>
        <w:numPr>
          <w:ilvl w:val="0"/>
          <w:numId w:val="32"/>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Komunikasi inter dan antar individu dalam membangun kerja </w:t>
      </w:r>
      <w:proofErr w:type="gramStart"/>
      <w:r>
        <w:rPr>
          <w:rFonts w:ascii="Times New Roman" w:eastAsia="SimSun" w:hAnsi="Times New Roman" w:cs="Times New Roman"/>
          <w:sz w:val="24"/>
          <w:szCs w:val="24"/>
        </w:rPr>
        <w:t>sama</w:t>
      </w:r>
      <w:proofErr w:type="gramEnd"/>
      <w:r>
        <w:rPr>
          <w:rFonts w:ascii="Times New Roman" w:eastAsia="SimSun" w:hAnsi="Times New Roman" w:cs="Times New Roman"/>
          <w:sz w:val="24"/>
          <w:szCs w:val="24"/>
        </w:rPr>
        <w:t xml:space="preserve">. </w:t>
      </w:r>
    </w:p>
    <w:p w:rsidR="008D0A6F" w:rsidRDefault="008D0A6F" w:rsidP="008D0A6F">
      <w:pPr>
        <w:tabs>
          <w:tab w:val="left" w:pos="425"/>
        </w:tabs>
        <w:spacing w:after="0" w:line="480" w:lineRule="auto"/>
        <w:ind w:left="865"/>
        <w:jc w:val="both"/>
        <w:rPr>
          <w:rFonts w:ascii="Times New Roman" w:eastAsia="SimSun" w:hAnsi="Times New Roman" w:cs="Times New Roman"/>
          <w:sz w:val="24"/>
          <w:szCs w:val="24"/>
        </w:rPr>
      </w:pPr>
    </w:p>
    <w:p w:rsidR="0065742B" w:rsidRDefault="0065742B" w:rsidP="00163877">
      <w:pPr>
        <w:numPr>
          <w:ilvl w:val="0"/>
          <w:numId w:val="31"/>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lastRenderedPageBreak/>
        <w:t xml:space="preserve">Faktor Eksternal </w:t>
      </w:r>
    </w:p>
    <w:p w:rsidR="0065742B" w:rsidRDefault="0065742B" w:rsidP="00163877">
      <w:pPr>
        <w:numPr>
          <w:ilvl w:val="0"/>
          <w:numId w:val="33"/>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Peraturan perundangan, kebijakan </w:t>
      </w:r>
      <w:r w:rsidR="008D0A6F">
        <w:rPr>
          <w:rFonts w:ascii="Times New Roman" w:eastAsia="SimSun" w:hAnsi="Times New Roman" w:cs="Times New Roman"/>
          <w:sz w:val="24"/>
          <w:szCs w:val="24"/>
        </w:rPr>
        <w:t>pemerintah, dan situasi politis.</w:t>
      </w:r>
    </w:p>
    <w:p w:rsidR="0065742B" w:rsidRDefault="0065742B" w:rsidP="00163877">
      <w:pPr>
        <w:numPr>
          <w:ilvl w:val="0"/>
          <w:numId w:val="33"/>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Kemitraan (networking) yang dikembangkan</w:t>
      </w:r>
      <w:r w:rsidR="008D0A6F">
        <w:rPr>
          <w:rFonts w:ascii="Times New Roman" w:eastAsia="SimSun" w:hAnsi="Times New Roman" w:cs="Times New Roman"/>
          <w:sz w:val="24"/>
          <w:szCs w:val="24"/>
        </w:rPr>
        <w:t>.</w:t>
      </w:r>
      <w:r>
        <w:rPr>
          <w:rFonts w:ascii="Times New Roman" w:eastAsia="SimSun" w:hAnsi="Times New Roman" w:cs="Times New Roman"/>
          <w:sz w:val="24"/>
          <w:szCs w:val="24"/>
        </w:rPr>
        <w:t xml:space="preserve"> </w:t>
      </w:r>
    </w:p>
    <w:p w:rsidR="0065742B" w:rsidRDefault="0065742B" w:rsidP="00163877">
      <w:pPr>
        <w:numPr>
          <w:ilvl w:val="0"/>
          <w:numId w:val="33"/>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Kultur dan mindset lingkungan di sekitar organisasi</w:t>
      </w:r>
      <w:r w:rsidR="008D0A6F">
        <w:rPr>
          <w:rFonts w:ascii="Times New Roman" w:eastAsia="SimSun" w:hAnsi="Times New Roman" w:cs="Times New Roman"/>
          <w:sz w:val="24"/>
          <w:szCs w:val="24"/>
        </w:rPr>
        <w:t>.</w:t>
      </w:r>
      <w:r>
        <w:rPr>
          <w:rFonts w:ascii="Times New Roman" w:eastAsia="SimSun" w:hAnsi="Times New Roman" w:cs="Times New Roman"/>
          <w:sz w:val="24"/>
          <w:szCs w:val="24"/>
        </w:rPr>
        <w:t xml:space="preserve"> </w:t>
      </w:r>
    </w:p>
    <w:p w:rsidR="0065742B" w:rsidRDefault="0065742B" w:rsidP="00163877">
      <w:pPr>
        <w:numPr>
          <w:ilvl w:val="0"/>
          <w:numId w:val="33"/>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Dukungan masyarakat dan </w:t>
      </w:r>
      <w:proofErr w:type="gramStart"/>
      <w:r>
        <w:rPr>
          <w:rFonts w:ascii="Times New Roman" w:eastAsia="SimSun" w:hAnsi="Times New Roman" w:cs="Times New Roman"/>
          <w:sz w:val="24"/>
          <w:szCs w:val="24"/>
        </w:rPr>
        <w:t>stakeholders</w:t>
      </w:r>
      <w:proofErr w:type="gramEnd"/>
      <w:r>
        <w:rPr>
          <w:rFonts w:ascii="Times New Roman" w:eastAsia="SimSun" w:hAnsi="Times New Roman" w:cs="Times New Roman"/>
          <w:sz w:val="24"/>
          <w:szCs w:val="24"/>
        </w:rPr>
        <w:t xml:space="preserve"> secara keseluruhan</w:t>
      </w:r>
      <w:r w:rsidR="008D0A6F">
        <w:rPr>
          <w:rFonts w:ascii="Times New Roman" w:eastAsia="SimSun" w:hAnsi="Times New Roman" w:cs="Times New Roman"/>
          <w:sz w:val="24"/>
          <w:szCs w:val="24"/>
        </w:rPr>
        <w:t>.</w:t>
      </w:r>
      <w:r>
        <w:rPr>
          <w:rFonts w:ascii="Times New Roman" w:eastAsia="SimSun" w:hAnsi="Times New Roman" w:cs="Times New Roman"/>
          <w:sz w:val="24"/>
          <w:szCs w:val="24"/>
        </w:rPr>
        <w:t xml:space="preserve"> </w:t>
      </w:r>
    </w:p>
    <w:p w:rsidR="0065742B" w:rsidRDefault="0065742B" w:rsidP="00163877">
      <w:pPr>
        <w:numPr>
          <w:ilvl w:val="0"/>
          <w:numId w:val="33"/>
        </w:numPr>
        <w:tabs>
          <w:tab w:val="clear" w:pos="425"/>
        </w:tabs>
        <w:spacing w:after="0" w:line="480" w:lineRule="auto"/>
        <w:ind w:left="865"/>
        <w:jc w:val="both"/>
        <w:rPr>
          <w:rFonts w:ascii="Times New Roman" w:eastAsia="SimSun" w:hAnsi="Times New Roman" w:cs="Times New Roman"/>
          <w:sz w:val="24"/>
          <w:szCs w:val="24"/>
        </w:rPr>
      </w:pPr>
      <w:r>
        <w:rPr>
          <w:rFonts w:ascii="Times New Roman" w:eastAsia="SimSun" w:hAnsi="Times New Roman" w:cs="Times New Roman"/>
          <w:sz w:val="24"/>
          <w:szCs w:val="24"/>
        </w:rPr>
        <w:t>Tingkat persaingan f) Dampak globalisasi</w:t>
      </w:r>
      <w:r w:rsidR="008D0A6F">
        <w:rPr>
          <w:rFonts w:ascii="Times New Roman" w:eastAsia="SimSun" w:hAnsi="Times New Roman" w:cs="Times New Roman"/>
          <w:sz w:val="24"/>
          <w:szCs w:val="24"/>
        </w:rPr>
        <w:t>.</w:t>
      </w:r>
    </w:p>
    <w:p w:rsidR="0065742B" w:rsidRDefault="0065742B" w:rsidP="0065742B">
      <w:pPr>
        <w:spacing w:after="0" w:line="480" w:lineRule="auto"/>
        <w:ind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Menurut Manullang, dalam Edyun (2012) memberi penjelasan bahwa faktor-faktor yang dapat mempengaruhi produktivitas kerja adalah: </w:t>
      </w:r>
    </w:p>
    <w:p w:rsidR="0065742B" w:rsidRDefault="0065742B" w:rsidP="00163877">
      <w:pPr>
        <w:numPr>
          <w:ilvl w:val="0"/>
          <w:numId w:val="34"/>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Keahlian, merupakan faktor penting dan harus dimiliki oleh pengawas pelaksana maupun pemimpin. </w:t>
      </w:r>
    </w:p>
    <w:p w:rsidR="0065742B" w:rsidRDefault="0065742B" w:rsidP="00163877">
      <w:pPr>
        <w:numPr>
          <w:ilvl w:val="0"/>
          <w:numId w:val="34"/>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Pengalaman, faktor pengalaman sangat erat hubungannya dengan intelegensi, yaitu kesanggupan karyawan dalam menyelesaikan tugas-tugas tertentu dengan hasil yang tidak saja ditentukan oleh pengalaman tertentu tapi juga harus didukung oleh intelegensi.  </w:t>
      </w:r>
    </w:p>
    <w:p w:rsidR="0065742B" w:rsidRDefault="0065742B" w:rsidP="00163877">
      <w:pPr>
        <w:numPr>
          <w:ilvl w:val="0"/>
          <w:numId w:val="34"/>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Umur, umumnya karyawan yang sudah berumur lanjut mempunyai tenaga fisik relative terbatas daripada karyawan yang masih muda, untuk itu lebih banyak mengenakan karyawan yang lebih muda karena fisiknya lebih kuat.Keadaan fisik, keadaan fisik erat hubungannya dengan tugas yang dihadapi.Misalnya pekerjaan yang membutuhkan tenaga fisik</w:t>
      </w:r>
      <w:r w:rsidR="008D0A6F">
        <w:rPr>
          <w:rFonts w:ascii="Times New Roman" w:eastAsia="SimSun" w:hAnsi="Times New Roman" w:cs="Times New Roman"/>
          <w:sz w:val="24"/>
          <w:szCs w:val="24"/>
        </w:rPr>
        <w:t>.</w:t>
      </w:r>
      <w:r>
        <w:rPr>
          <w:rFonts w:ascii="Times New Roman" w:eastAsia="SimSun" w:hAnsi="Times New Roman" w:cs="Times New Roman"/>
          <w:sz w:val="24"/>
          <w:szCs w:val="24"/>
        </w:rPr>
        <w:t xml:space="preserve">  </w:t>
      </w:r>
    </w:p>
    <w:p w:rsidR="0065742B" w:rsidRDefault="0065742B" w:rsidP="00163877">
      <w:pPr>
        <w:numPr>
          <w:ilvl w:val="0"/>
          <w:numId w:val="34"/>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Pendidikan, pendidikan sering dihubungkan dengan latihanlatihan yang umunya menunjukan kesanggupan kerja. </w:t>
      </w:r>
    </w:p>
    <w:p w:rsidR="0065742B" w:rsidRDefault="0065742B" w:rsidP="00163877">
      <w:pPr>
        <w:numPr>
          <w:ilvl w:val="0"/>
          <w:numId w:val="34"/>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Bakat dan temperamen, mempunyai peranan penting dalam menunjang kesuksesan kerja. Bakat dan temperamen berhubungan dengan sifat-sifat </w:t>
      </w:r>
      <w:r>
        <w:rPr>
          <w:rFonts w:ascii="Times New Roman" w:eastAsia="SimSun" w:hAnsi="Times New Roman" w:cs="Times New Roman"/>
          <w:sz w:val="24"/>
          <w:szCs w:val="24"/>
        </w:rPr>
        <w:lastRenderedPageBreak/>
        <w:t>khusus dari kepribadian seseorang dan dianggap bukan dipengaruhi oleh alam sekitar.Keadaan fisik, keadaan fisik erat hubungannya dengan tugas yang dihadapi.Misalnya pekerjaan yang membutuhkan tenaga fisik.</w:t>
      </w:r>
    </w:p>
    <w:p w:rsidR="0065742B" w:rsidRDefault="0065742B" w:rsidP="00163877">
      <w:pPr>
        <w:numPr>
          <w:ilvl w:val="0"/>
          <w:numId w:val="34"/>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Pendidikan, pendidikan sering dihubungkan dengan latihanlatihan yang umunya menunjukan kesanggupan kerja. </w:t>
      </w:r>
    </w:p>
    <w:p w:rsidR="0065742B" w:rsidRDefault="0065742B" w:rsidP="00163877">
      <w:pPr>
        <w:numPr>
          <w:ilvl w:val="0"/>
          <w:numId w:val="34"/>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Bakat dan temperamen, mempunyai peranan penting dalam menunjang kesuksesan kerja. Bakat dan temperamen berhubungan dengan sifat-sifat khusus dari kepribadian seseorang dan dianggap bukan dipengaruhi oleh alam sekitar.</w:t>
      </w:r>
    </w:p>
    <w:p w:rsidR="0065742B" w:rsidRPr="00090961" w:rsidRDefault="00090961" w:rsidP="00882845">
      <w:pPr>
        <w:pStyle w:val="ListParagraph"/>
        <w:tabs>
          <w:tab w:val="left" w:pos="0"/>
        </w:tabs>
        <w:spacing w:after="0" w:line="480" w:lineRule="auto"/>
        <w:ind w:left="270" w:hanging="270"/>
        <w:jc w:val="both"/>
        <w:rPr>
          <w:rFonts w:ascii="Times New Roman" w:eastAsia="SimSun" w:hAnsi="Times New Roman" w:cs="Times New Roman"/>
          <w:b/>
          <w:bCs/>
          <w:sz w:val="24"/>
          <w:szCs w:val="24"/>
        </w:rPr>
      </w:pPr>
      <w:r w:rsidRPr="00090961">
        <w:rPr>
          <w:rFonts w:ascii="Times New Roman" w:eastAsia="SimSun" w:hAnsi="Times New Roman" w:cs="Times New Roman"/>
          <w:b/>
          <w:bCs/>
          <w:sz w:val="24"/>
          <w:szCs w:val="24"/>
        </w:rPr>
        <w:t>2</w:t>
      </w:r>
      <w:r w:rsidR="003E0D0A" w:rsidRPr="00090961">
        <w:rPr>
          <w:rFonts w:ascii="Times New Roman" w:eastAsia="SimSun" w:hAnsi="Times New Roman" w:cs="Times New Roman"/>
          <w:b/>
          <w:bCs/>
          <w:sz w:val="24"/>
          <w:szCs w:val="24"/>
        </w:rPr>
        <w:t>.</w:t>
      </w:r>
      <w:r w:rsidR="003E0D0A" w:rsidRPr="00090961">
        <w:rPr>
          <w:rFonts w:ascii="Times New Roman" w:eastAsia="SimSun" w:hAnsi="Times New Roman" w:cs="Times New Roman"/>
          <w:b/>
          <w:bCs/>
          <w:sz w:val="24"/>
          <w:szCs w:val="24"/>
        </w:rPr>
        <w:tab/>
      </w:r>
      <w:r w:rsidR="0065742B" w:rsidRPr="00090961">
        <w:rPr>
          <w:rFonts w:ascii="Times New Roman" w:eastAsia="SimSun" w:hAnsi="Times New Roman" w:cs="Times New Roman"/>
          <w:b/>
          <w:bCs/>
          <w:sz w:val="24"/>
          <w:szCs w:val="24"/>
        </w:rPr>
        <w:t xml:space="preserve">Indikator Produktivitas Kerja </w:t>
      </w:r>
    </w:p>
    <w:p w:rsidR="0065742B" w:rsidRDefault="0065742B" w:rsidP="0065742B">
      <w:pPr>
        <w:spacing w:after="0" w:line="480" w:lineRule="auto"/>
        <w:ind w:firstLineChars="275" w:firstLine="660"/>
        <w:jc w:val="both"/>
        <w:rPr>
          <w:rFonts w:ascii="Times New Roman" w:eastAsia="SimSun" w:hAnsi="Times New Roman" w:cs="Times New Roman"/>
          <w:sz w:val="24"/>
          <w:szCs w:val="24"/>
        </w:rPr>
      </w:pPr>
      <w:proofErr w:type="gramStart"/>
      <w:r>
        <w:rPr>
          <w:rFonts w:ascii="Times New Roman" w:eastAsia="SimSun" w:hAnsi="Times New Roman" w:cs="Times New Roman"/>
          <w:sz w:val="24"/>
          <w:szCs w:val="24"/>
        </w:rPr>
        <w:t>Untuk meningkatkan produktivitas kerja dapat dilihat sebagai masalah keperilakuan, tetapi juga dapat mengandung aspek-aspek teknis.</w:t>
      </w:r>
      <w:proofErr w:type="gramEnd"/>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Untuk mengatasi hal tersebut perlu pemahaman yang tepat terhadap faktor-faktor penentu keberhasilan peningkatan produktivitas.</w:t>
      </w:r>
      <w:proofErr w:type="gramEnd"/>
      <w:r>
        <w:rPr>
          <w:rFonts w:ascii="Times New Roman" w:eastAsia="SimSun" w:hAnsi="Times New Roman" w:cs="Times New Roman"/>
          <w:sz w:val="24"/>
          <w:szCs w:val="24"/>
        </w:rPr>
        <w:t xml:space="preserve"> Menurut Siagian yang dikutip oleh Sutrisno (2011) adapun faktor-faktor tersebut, </w:t>
      </w:r>
      <w:proofErr w:type="gramStart"/>
      <w:r>
        <w:rPr>
          <w:rFonts w:ascii="Times New Roman" w:eastAsia="SimSun" w:hAnsi="Times New Roman" w:cs="Times New Roman"/>
          <w:sz w:val="24"/>
          <w:szCs w:val="24"/>
        </w:rPr>
        <w:t>yaitu :</w:t>
      </w:r>
      <w:proofErr w:type="gramEnd"/>
    </w:p>
    <w:p w:rsidR="0065742B" w:rsidRDefault="0065742B" w:rsidP="00163877">
      <w:pPr>
        <w:numPr>
          <w:ilvl w:val="0"/>
          <w:numId w:val="37"/>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Perbaikan terus-menerus</w:t>
      </w:r>
    </w:p>
    <w:p w:rsidR="0065742B" w:rsidRDefault="0065742B" w:rsidP="0065742B">
      <w:pPr>
        <w:spacing w:after="0" w:line="480" w:lineRule="auto"/>
        <w:ind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Dalam upaya meningkatkan produktivitas kerja, salah satu implikasinya adalah bahwa seluruh komponen organisasi harus melakukan perbaikan terusmenerus.</w:t>
      </w:r>
      <w:proofErr w:type="gramEnd"/>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Suatu organisasi selalu dihadapkan kepada tuntutan yang terus-menerusberubah, baik secara internal maupun eksternal.</w:t>
      </w:r>
      <w:proofErr w:type="gramEnd"/>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Tambahan pula, ada ungkapan yang menyatakan bahwa satu-satunya hal yang konstan di dunia adalah perubahan.</w:t>
      </w:r>
      <w:proofErr w:type="gramEnd"/>
      <w:r>
        <w:rPr>
          <w:rFonts w:ascii="Times New Roman" w:eastAsia="SimSun" w:hAnsi="Times New Roman" w:cs="Times New Roman"/>
          <w:sz w:val="24"/>
          <w:szCs w:val="24"/>
        </w:rPr>
        <w:t xml:space="preserve"> </w:t>
      </w:r>
    </w:p>
    <w:p w:rsidR="008D0A6F" w:rsidRDefault="008D0A6F" w:rsidP="0065742B">
      <w:pPr>
        <w:spacing w:after="0" w:line="480" w:lineRule="auto"/>
        <w:ind w:firstLineChars="275" w:firstLine="660"/>
        <w:jc w:val="both"/>
        <w:rPr>
          <w:rFonts w:ascii="Times New Roman" w:eastAsia="SimSun" w:hAnsi="Times New Roman" w:cs="Times New Roman"/>
          <w:sz w:val="24"/>
          <w:szCs w:val="24"/>
        </w:rPr>
      </w:pPr>
    </w:p>
    <w:p w:rsidR="0065742B" w:rsidRDefault="0065742B" w:rsidP="00163877">
      <w:pPr>
        <w:numPr>
          <w:ilvl w:val="0"/>
          <w:numId w:val="37"/>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lastRenderedPageBreak/>
        <w:t>Peningkatan mutu hasil pekerjaan</w:t>
      </w:r>
    </w:p>
    <w:p w:rsidR="0065742B" w:rsidRDefault="0065742B" w:rsidP="0065742B">
      <w:pPr>
        <w:spacing w:after="0" w:line="480" w:lineRule="auto"/>
        <w:ind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Berkaitan erat dengan upaya melakukan perbaikan secara terus-menerus ialah peningkatan mutu hasil pekerjaan oleh semua orang dan segala komponen organisasi.</w:t>
      </w:r>
      <w:proofErr w:type="gramEnd"/>
      <w:r>
        <w:rPr>
          <w:rFonts w:ascii="Times New Roman" w:eastAsia="SimSun" w:hAnsi="Times New Roman" w:cs="Times New Roman"/>
          <w:sz w:val="24"/>
          <w:szCs w:val="24"/>
        </w:rPr>
        <w:t xml:space="preserve"> Mutu tidak hanya berkaitan dengan produk yang dihasilkan dan dipasarkan, baik berupa barang maupun jasa, </w:t>
      </w:r>
      <w:proofErr w:type="gramStart"/>
      <w:r>
        <w:rPr>
          <w:rFonts w:ascii="Times New Roman" w:eastAsia="SimSun" w:hAnsi="Times New Roman" w:cs="Times New Roman"/>
          <w:sz w:val="24"/>
          <w:szCs w:val="24"/>
        </w:rPr>
        <w:t>akan</w:t>
      </w:r>
      <w:proofErr w:type="gramEnd"/>
      <w:r>
        <w:rPr>
          <w:rFonts w:ascii="Times New Roman" w:eastAsia="SimSun" w:hAnsi="Times New Roman" w:cs="Times New Roman"/>
          <w:sz w:val="24"/>
          <w:szCs w:val="24"/>
        </w:rPr>
        <w:t xml:space="preserve"> tetapi menyangkut segala jenis kegiatan yang diselanggarakan oleh semua satuan kerja, baik pelaksaan tugas pokok, maupun pelaksaan tugas penunjang dalam organisasi. </w:t>
      </w:r>
    </w:p>
    <w:p w:rsidR="0065742B" w:rsidRDefault="0065742B" w:rsidP="00163877">
      <w:pPr>
        <w:numPr>
          <w:ilvl w:val="0"/>
          <w:numId w:val="37"/>
        </w:numPr>
        <w:tabs>
          <w:tab w:val="clear" w:pos="425"/>
        </w:tabs>
        <w:spacing w:after="0" w:line="480" w:lineRule="auto"/>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Pemberdayaan SDM </w:t>
      </w:r>
    </w:p>
    <w:p w:rsidR="0065742B" w:rsidRDefault="0065742B" w:rsidP="0065742B">
      <w:pPr>
        <w:spacing w:after="0" w:line="480" w:lineRule="auto"/>
        <w:ind w:firstLineChars="275" w:firstLine="660"/>
        <w:jc w:val="both"/>
        <w:rPr>
          <w:rFonts w:ascii="Times New Roman" w:eastAsia="SimSun" w:hAnsi="Times New Roman" w:cs="Times New Roman"/>
          <w:sz w:val="24"/>
          <w:szCs w:val="24"/>
        </w:rPr>
      </w:pPr>
      <w:proofErr w:type="gramStart"/>
      <w:r>
        <w:rPr>
          <w:rFonts w:ascii="Times New Roman" w:eastAsia="SimSun" w:hAnsi="Times New Roman" w:cs="Times New Roman"/>
          <w:sz w:val="24"/>
          <w:szCs w:val="24"/>
        </w:rPr>
        <w:t>SDM merupakan unsur yang paling strategis daam organisasi.</w:t>
      </w:r>
      <w:proofErr w:type="gramEnd"/>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Karena itu, memberdayakan SDM merupakan etos kerja yang sangat mendasar yang harus dipegang teguh oleh semua jabatan manajemen dalam hierarki organisasi.</w:t>
      </w:r>
      <w:proofErr w:type="gramEnd"/>
    </w:p>
    <w:p w:rsidR="0065742B" w:rsidRDefault="0065742B" w:rsidP="0065742B">
      <w:pPr>
        <w:spacing w:after="0" w:line="480" w:lineRule="auto"/>
        <w:ind w:firstLineChars="275" w:firstLine="660"/>
        <w:jc w:val="both"/>
        <w:rPr>
          <w:rFonts w:ascii="Times New Roman" w:hAnsi="Times New Roman" w:cs="Times New Roman"/>
          <w:sz w:val="24"/>
          <w:szCs w:val="24"/>
          <w:lang w:val="de-DE"/>
        </w:rPr>
      </w:pPr>
      <w:r>
        <w:rPr>
          <w:rFonts w:ascii="Times New Roman" w:hAnsi="Times New Roman" w:cs="Times New Roman"/>
          <w:sz w:val="24"/>
          <w:szCs w:val="24"/>
          <w:lang w:val="de-DE"/>
        </w:rPr>
        <w:t>Menurut Sutrisno (2011) indikator untuk mengukur produktivitas kerja pegawai, sebagai berikut:</w:t>
      </w:r>
    </w:p>
    <w:p w:rsidR="0065742B" w:rsidRPr="00E75F11" w:rsidRDefault="0065742B" w:rsidP="00E75F11">
      <w:pPr>
        <w:pStyle w:val="ListParagraph"/>
        <w:numPr>
          <w:ilvl w:val="0"/>
          <w:numId w:val="37"/>
        </w:numPr>
        <w:spacing w:line="480" w:lineRule="auto"/>
        <w:jc w:val="both"/>
        <w:rPr>
          <w:rFonts w:ascii="Times New Roman" w:hAnsi="Times New Roman" w:cs="Times New Roman"/>
          <w:bCs/>
          <w:sz w:val="24"/>
          <w:szCs w:val="24"/>
          <w:lang w:val="de-DE"/>
        </w:rPr>
      </w:pPr>
      <w:r w:rsidRPr="00E75F11">
        <w:rPr>
          <w:rFonts w:ascii="Times New Roman" w:hAnsi="Times New Roman" w:cs="Times New Roman"/>
          <w:bCs/>
          <w:sz w:val="24"/>
          <w:szCs w:val="24"/>
          <w:lang w:val="de-DE"/>
        </w:rPr>
        <w:t>Kemampuan</w:t>
      </w:r>
    </w:p>
    <w:p w:rsidR="0065742B" w:rsidRDefault="0065742B" w:rsidP="0065742B">
      <w:pPr>
        <w:pStyle w:val="ListParagraph"/>
        <w:spacing w:line="480" w:lineRule="auto"/>
        <w:ind w:left="0" w:firstLineChars="275" w:firstLine="660"/>
        <w:jc w:val="both"/>
        <w:rPr>
          <w:rFonts w:ascii="Times New Roman" w:hAnsi="Times New Roman" w:cs="Times New Roman"/>
          <w:bCs/>
          <w:sz w:val="24"/>
          <w:szCs w:val="24"/>
          <w:lang w:val="de-DE"/>
        </w:rPr>
      </w:pPr>
      <w:r>
        <w:rPr>
          <w:rFonts w:ascii="Times New Roman" w:hAnsi="Times New Roman" w:cs="Times New Roman"/>
          <w:bCs/>
          <w:sz w:val="24"/>
          <w:szCs w:val="24"/>
          <w:lang w:val="de-DE"/>
        </w:rPr>
        <w:t>Mempunyai kemampuan untuk melaksanakan tugas. Kemampuan seorang karyawan sangat bergantung pada keterampilan yang dimiliki serta profesionalisme mereka dalam bekerja. Ini memberikan daya untuk menyelesaikan tugas-tugas yang diembannya kepada mereka.</w:t>
      </w:r>
    </w:p>
    <w:p w:rsidR="0065742B" w:rsidRDefault="0065742B" w:rsidP="00E75F11">
      <w:pPr>
        <w:pStyle w:val="ListParagraph"/>
        <w:numPr>
          <w:ilvl w:val="0"/>
          <w:numId w:val="37"/>
        </w:numPr>
        <w:spacing w:line="480" w:lineRule="auto"/>
        <w:jc w:val="both"/>
        <w:rPr>
          <w:rFonts w:ascii="Times New Roman" w:hAnsi="Times New Roman" w:cs="Times New Roman"/>
          <w:bCs/>
          <w:sz w:val="24"/>
          <w:szCs w:val="24"/>
          <w:lang w:val="de-DE"/>
        </w:rPr>
      </w:pPr>
      <w:r>
        <w:rPr>
          <w:rFonts w:ascii="Times New Roman" w:hAnsi="Times New Roman" w:cs="Times New Roman"/>
          <w:bCs/>
          <w:sz w:val="24"/>
          <w:szCs w:val="24"/>
          <w:lang w:val="de-DE"/>
        </w:rPr>
        <w:t>Meningkatkan hasil yang dicapai</w:t>
      </w:r>
    </w:p>
    <w:p w:rsidR="0065742B" w:rsidRDefault="0065742B" w:rsidP="0065742B">
      <w:pPr>
        <w:pStyle w:val="ListParagraph"/>
        <w:spacing w:line="480" w:lineRule="auto"/>
        <w:ind w:left="0" w:firstLineChars="275" w:firstLine="660"/>
        <w:jc w:val="both"/>
        <w:rPr>
          <w:rFonts w:ascii="Times New Roman" w:hAnsi="Times New Roman" w:cs="Times New Roman"/>
          <w:bCs/>
          <w:sz w:val="24"/>
          <w:szCs w:val="24"/>
        </w:rPr>
      </w:pPr>
      <w:proofErr w:type="gramStart"/>
      <w:r>
        <w:rPr>
          <w:rFonts w:ascii="Times New Roman" w:hAnsi="Times New Roman" w:cs="Times New Roman"/>
          <w:bCs/>
          <w:sz w:val="24"/>
          <w:szCs w:val="24"/>
        </w:rPr>
        <w:t>Berusaha untuk meningkatkan hasil yang dicapai.</w:t>
      </w:r>
      <w:proofErr w:type="gramEnd"/>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Hasil merupakan salah satu yang dapat dirasakan baik oleh yang mengerjakan maupun yang menikmati hasil pekerjaan tersebut.</w:t>
      </w:r>
      <w:proofErr w:type="gramEnd"/>
      <w:r>
        <w:rPr>
          <w:rFonts w:ascii="Times New Roman" w:hAnsi="Times New Roman" w:cs="Times New Roman"/>
          <w:bCs/>
          <w:sz w:val="24"/>
          <w:szCs w:val="24"/>
        </w:rPr>
        <w:t xml:space="preserve"> </w:t>
      </w:r>
      <w:proofErr w:type="gramStart"/>
      <w:r>
        <w:rPr>
          <w:rFonts w:ascii="Times New Roman" w:hAnsi="Times New Roman" w:cs="Times New Roman"/>
          <w:bCs/>
          <w:sz w:val="24"/>
          <w:szCs w:val="24"/>
        </w:rPr>
        <w:t>Jadi upaya untuk memanfaatkan produktivitas kerja bagi masing-masing yang terlibat dalam suatu pekerjaan.</w:t>
      </w:r>
      <w:proofErr w:type="gramEnd"/>
    </w:p>
    <w:p w:rsidR="0065742B" w:rsidRDefault="0065742B" w:rsidP="00E75F11">
      <w:pPr>
        <w:pStyle w:val="ListParagraph"/>
        <w:numPr>
          <w:ilvl w:val="0"/>
          <w:numId w:val="37"/>
        </w:numPr>
        <w:spacing w:line="48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Semangat kerja</w:t>
      </w:r>
    </w:p>
    <w:p w:rsidR="0065742B" w:rsidRDefault="0065742B" w:rsidP="0065742B">
      <w:pPr>
        <w:pStyle w:val="ListParagraph"/>
        <w:spacing w:line="480" w:lineRule="auto"/>
        <w:ind w:left="0" w:firstLineChars="275" w:firstLine="660"/>
        <w:jc w:val="both"/>
        <w:rPr>
          <w:rFonts w:ascii="Times New Roman" w:hAnsi="Times New Roman" w:cs="Times New Roman"/>
          <w:bCs/>
          <w:sz w:val="24"/>
          <w:szCs w:val="24"/>
          <w:lang w:val="de-DE"/>
        </w:rPr>
      </w:pPr>
      <w:r>
        <w:rPr>
          <w:rFonts w:ascii="Times New Roman" w:hAnsi="Times New Roman" w:cs="Times New Roman"/>
          <w:bCs/>
          <w:sz w:val="24"/>
          <w:szCs w:val="24"/>
          <w:lang w:val="de-DE"/>
        </w:rPr>
        <w:t>Ini merupakan usaha untuk lebih baik dari hari kemarin. Indikator ini dapat dilihat dari etos kerja dan hasil yang dicapai dalam satu hari kemudian dibandingkan dengan hari sebelumnya.</w:t>
      </w:r>
    </w:p>
    <w:p w:rsidR="0065742B" w:rsidRDefault="0065742B" w:rsidP="00E75F11">
      <w:pPr>
        <w:pStyle w:val="ListParagraph"/>
        <w:numPr>
          <w:ilvl w:val="0"/>
          <w:numId w:val="37"/>
        </w:numPr>
        <w:spacing w:line="480" w:lineRule="auto"/>
        <w:jc w:val="both"/>
        <w:rPr>
          <w:rFonts w:ascii="Times New Roman" w:hAnsi="Times New Roman" w:cs="Times New Roman"/>
          <w:bCs/>
          <w:sz w:val="24"/>
          <w:szCs w:val="24"/>
          <w:lang w:val="de-DE"/>
        </w:rPr>
      </w:pPr>
      <w:r>
        <w:rPr>
          <w:rFonts w:ascii="Times New Roman" w:hAnsi="Times New Roman" w:cs="Times New Roman"/>
          <w:bCs/>
          <w:sz w:val="24"/>
          <w:szCs w:val="24"/>
          <w:lang w:val="de-DE"/>
        </w:rPr>
        <w:t>Pengembangan diri</w:t>
      </w:r>
    </w:p>
    <w:p w:rsidR="0065742B" w:rsidRDefault="0065742B" w:rsidP="0065742B">
      <w:pPr>
        <w:pStyle w:val="ListParagraph"/>
        <w:spacing w:line="480" w:lineRule="auto"/>
        <w:ind w:left="0" w:firstLineChars="275" w:firstLine="660"/>
        <w:jc w:val="both"/>
        <w:rPr>
          <w:rFonts w:ascii="Times New Roman" w:hAnsi="Times New Roman" w:cs="Times New Roman"/>
          <w:bCs/>
          <w:sz w:val="24"/>
          <w:szCs w:val="24"/>
          <w:lang w:val="de-DE"/>
        </w:rPr>
      </w:pPr>
      <w:r>
        <w:rPr>
          <w:rFonts w:ascii="Times New Roman" w:hAnsi="Times New Roman" w:cs="Times New Roman"/>
          <w:bCs/>
          <w:sz w:val="24"/>
          <w:szCs w:val="24"/>
          <w:lang w:val="de-DE"/>
        </w:rPr>
        <w:t>Senantiasa mengembangkan diri untuk meningkatkan kemampuan kerja. Pengembangan diri dapat dilakukan dengan melihat tantangan dan harapan dengan apa yang akan dihadapi. Sebab semakin kuat tantangannya, pengembangan diri multak dilakukan. Begitu juga harapan untuk menjadi lebih baik pada gilirannya akan sangat berdampak pada keinginan karyawan untuk meningkatkan kemampuan.</w:t>
      </w:r>
    </w:p>
    <w:p w:rsidR="0065742B" w:rsidRDefault="0065742B" w:rsidP="00E75F11">
      <w:pPr>
        <w:pStyle w:val="ListParagraph"/>
        <w:numPr>
          <w:ilvl w:val="0"/>
          <w:numId w:val="37"/>
        </w:numPr>
        <w:spacing w:line="480" w:lineRule="auto"/>
        <w:jc w:val="both"/>
        <w:rPr>
          <w:rFonts w:ascii="Times New Roman" w:hAnsi="Times New Roman" w:cs="Times New Roman"/>
          <w:bCs/>
          <w:sz w:val="24"/>
          <w:szCs w:val="24"/>
          <w:lang w:val="de-DE"/>
        </w:rPr>
      </w:pPr>
      <w:r>
        <w:rPr>
          <w:rFonts w:ascii="Times New Roman" w:hAnsi="Times New Roman" w:cs="Times New Roman"/>
          <w:bCs/>
          <w:sz w:val="24"/>
          <w:szCs w:val="24"/>
          <w:lang w:val="de-DE"/>
        </w:rPr>
        <w:t>Mutu</w:t>
      </w:r>
    </w:p>
    <w:p w:rsidR="0065742B" w:rsidRDefault="0065742B" w:rsidP="0065742B">
      <w:pPr>
        <w:pStyle w:val="ListParagraph"/>
        <w:spacing w:line="480" w:lineRule="auto"/>
        <w:ind w:left="0" w:firstLineChars="275" w:firstLine="660"/>
        <w:jc w:val="both"/>
        <w:rPr>
          <w:rFonts w:ascii="Times New Roman" w:hAnsi="Times New Roman" w:cs="Times New Roman"/>
          <w:bCs/>
          <w:sz w:val="24"/>
          <w:szCs w:val="24"/>
          <w:lang w:val="de-DE"/>
        </w:rPr>
      </w:pPr>
      <w:r>
        <w:rPr>
          <w:rFonts w:ascii="Times New Roman" w:hAnsi="Times New Roman" w:cs="Times New Roman"/>
          <w:bCs/>
          <w:sz w:val="24"/>
          <w:szCs w:val="24"/>
          <w:lang w:val="de-DE"/>
        </w:rPr>
        <w:t>Selalu berusaha untuk meningkatkan mutu yang lebih baik dari yang telah lalu. Mutu merupakan hasil pekerjaan yang dapat menunjukkan kualitas kerja seorang karyawan. Jadi meningkatkan mutu bertujuan untuk memberikan hasil yang terbaik yang pada gilirannya akan sangat berguna bagi perusahaan dan dirinya sendiri.</w:t>
      </w:r>
    </w:p>
    <w:p w:rsidR="0065742B" w:rsidRDefault="0065742B" w:rsidP="00E75F11">
      <w:pPr>
        <w:pStyle w:val="ListParagraph"/>
        <w:numPr>
          <w:ilvl w:val="0"/>
          <w:numId w:val="37"/>
        </w:numPr>
        <w:spacing w:line="480" w:lineRule="auto"/>
        <w:jc w:val="both"/>
        <w:rPr>
          <w:rFonts w:ascii="Times New Roman" w:hAnsi="Times New Roman" w:cs="Times New Roman"/>
          <w:bCs/>
          <w:sz w:val="24"/>
          <w:szCs w:val="24"/>
          <w:lang w:val="de-DE"/>
        </w:rPr>
      </w:pPr>
      <w:r>
        <w:rPr>
          <w:rFonts w:ascii="Times New Roman" w:hAnsi="Times New Roman" w:cs="Times New Roman"/>
          <w:bCs/>
          <w:sz w:val="24"/>
          <w:szCs w:val="24"/>
          <w:lang w:val="de-DE"/>
        </w:rPr>
        <w:t>Efisensi</w:t>
      </w:r>
    </w:p>
    <w:p w:rsidR="0065742B" w:rsidRDefault="0065742B" w:rsidP="0065742B">
      <w:pPr>
        <w:pStyle w:val="ListParagraph"/>
        <w:spacing w:line="480" w:lineRule="auto"/>
        <w:ind w:left="0" w:firstLineChars="275" w:firstLine="660"/>
        <w:jc w:val="both"/>
        <w:rPr>
          <w:rFonts w:ascii="Times New Roman" w:hAnsi="Times New Roman" w:cs="Times New Roman"/>
          <w:bCs/>
          <w:sz w:val="24"/>
          <w:szCs w:val="24"/>
          <w:lang w:val="de-DE"/>
        </w:rPr>
      </w:pPr>
      <w:r>
        <w:rPr>
          <w:rFonts w:ascii="Times New Roman" w:hAnsi="Times New Roman" w:cs="Times New Roman"/>
          <w:bCs/>
          <w:sz w:val="24"/>
          <w:szCs w:val="24"/>
          <w:lang w:val="de-DE"/>
        </w:rPr>
        <w:t>Perbandingan antara hasil yang dicapai dengan keseluruhan sumber daya yang digunakan. Masukan dan keluaran merupakan aspek produktivitas yang memberikan pengaruh yang cukup signifikan bagi karyawan.</w:t>
      </w:r>
    </w:p>
    <w:p w:rsidR="0065742B" w:rsidRPr="005D72CA" w:rsidRDefault="0065742B" w:rsidP="0065742B">
      <w:pPr>
        <w:pStyle w:val="ListParagraph"/>
        <w:spacing w:line="480" w:lineRule="auto"/>
        <w:ind w:left="0" w:firstLineChars="300" w:firstLine="720"/>
        <w:jc w:val="both"/>
        <w:rPr>
          <w:rFonts w:ascii="Times New Roman" w:hAnsi="Times New Roman" w:cs="Times New Roman"/>
          <w:bCs/>
          <w:sz w:val="24"/>
          <w:szCs w:val="24"/>
          <w:lang w:val="de-DE"/>
        </w:rPr>
      </w:pPr>
      <w:r>
        <w:rPr>
          <w:rFonts w:ascii="Times New Roman" w:hAnsi="Times New Roman" w:cs="Times New Roman"/>
          <w:sz w:val="24"/>
          <w:szCs w:val="24"/>
          <w:lang w:val="de-DE"/>
        </w:rPr>
        <w:t>Sedangkan menurut Simamora (2004)indikator dalam pengukuran produktivitas kerja, meliputi:</w:t>
      </w:r>
    </w:p>
    <w:p w:rsidR="0065742B" w:rsidRDefault="0065742B" w:rsidP="00163877">
      <w:pPr>
        <w:pStyle w:val="ListParagraph"/>
        <w:numPr>
          <w:ilvl w:val="0"/>
          <w:numId w:val="39"/>
        </w:numPr>
        <w:spacing w:after="0" w:line="480" w:lineRule="auto"/>
        <w:jc w:val="both"/>
        <w:rPr>
          <w:rFonts w:ascii="Times New Roman" w:hAnsi="Times New Roman" w:cs="Times New Roman"/>
          <w:sz w:val="24"/>
          <w:szCs w:val="24"/>
          <w:lang w:val="de-DE"/>
        </w:rPr>
      </w:pPr>
      <w:r>
        <w:rPr>
          <w:rFonts w:ascii="Times New Roman" w:hAnsi="Times New Roman" w:cs="Times New Roman"/>
          <w:sz w:val="24"/>
          <w:szCs w:val="24"/>
          <w:lang w:val="de-DE"/>
        </w:rPr>
        <w:lastRenderedPageBreak/>
        <w:t>Kuantitas Kerja</w:t>
      </w:r>
    </w:p>
    <w:p w:rsidR="0065742B" w:rsidRDefault="0065742B" w:rsidP="0065742B">
      <w:pPr>
        <w:pStyle w:val="ListParagraph"/>
        <w:spacing w:after="0" w:line="480" w:lineRule="auto"/>
        <w:ind w:left="0" w:firstLineChars="275" w:firstLine="660"/>
        <w:jc w:val="both"/>
        <w:rPr>
          <w:rFonts w:ascii="Times New Roman" w:hAnsi="Times New Roman" w:cs="Times New Roman"/>
          <w:sz w:val="24"/>
          <w:szCs w:val="24"/>
          <w:lang w:val="de-DE"/>
        </w:rPr>
      </w:pPr>
      <w:r>
        <w:rPr>
          <w:rFonts w:ascii="Times New Roman" w:hAnsi="Times New Roman" w:cs="Times New Roman"/>
          <w:sz w:val="24"/>
          <w:szCs w:val="24"/>
          <w:lang w:val="de-DE"/>
        </w:rPr>
        <w:t>Kuantitas kerja adalah merupakan suatu hasil yang dicapai oleh karyawan dalam jumlah tertentu dengan perbandingan standar yang ada atau ditetapkan oleh perusahaan.</w:t>
      </w:r>
    </w:p>
    <w:p w:rsidR="0065742B" w:rsidRDefault="0065742B" w:rsidP="00163877">
      <w:pPr>
        <w:pStyle w:val="ListParagraph"/>
        <w:numPr>
          <w:ilvl w:val="0"/>
          <w:numId w:val="39"/>
        </w:numPr>
        <w:spacing w:after="0" w:line="480" w:lineRule="auto"/>
        <w:jc w:val="both"/>
        <w:rPr>
          <w:rFonts w:ascii="Times New Roman" w:hAnsi="Times New Roman" w:cs="Times New Roman"/>
          <w:sz w:val="24"/>
          <w:szCs w:val="24"/>
          <w:lang w:val="de-DE"/>
        </w:rPr>
      </w:pPr>
      <w:r>
        <w:rPr>
          <w:rFonts w:ascii="Times New Roman" w:hAnsi="Times New Roman" w:cs="Times New Roman"/>
          <w:sz w:val="24"/>
          <w:szCs w:val="24"/>
          <w:lang w:val="de-DE"/>
        </w:rPr>
        <w:t>Kualitas Kerja</w:t>
      </w:r>
    </w:p>
    <w:p w:rsidR="0065742B" w:rsidRDefault="0065742B" w:rsidP="0065742B">
      <w:pPr>
        <w:pStyle w:val="ListParagraph"/>
        <w:spacing w:after="0" w:line="480" w:lineRule="auto"/>
        <w:ind w:left="0" w:firstLineChars="275" w:firstLine="660"/>
        <w:jc w:val="both"/>
        <w:rPr>
          <w:rFonts w:ascii="Times New Roman" w:hAnsi="Times New Roman" w:cs="Times New Roman"/>
          <w:sz w:val="24"/>
          <w:szCs w:val="24"/>
          <w:lang w:val="de-DE"/>
        </w:rPr>
      </w:pPr>
      <w:r>
        <w:rPr>
          <w:rFonts w:ascii="Times New Roman" w:hAnsi="Times New Roman" w:cs="Times New Roman"/>
          <w:sz w:val="24"/>
          <w:szCs w:val="24"/>
          <w:lang w:val="de-DE"/>
        </w:rPr>
        <w:t>Kualitas kerja merupakan suatu standar hasil yang berkaitan dengan mutu dari suatu produk yang dihasilkan oleh karyawan dalam hal ini merupakan suatu kemampuan karyawan dalam menyelesaikan pekerjaan secara teknis dengan perbandingan standar yang ditetapkan oleh perusahaan.</w:t>
      </w:r>
    </w:p>
    <w:p w:rsidR="0065742B" w:rsidRDefault="0065742B" w:rsidP="00163877">
      <w:pPr>
        <w:pStyle w:val="ListParagraph"/>
        <w:numPr>
          <w:ilvl w:val="0"/>
          <w:numId w:val="39"/>
        </w:numPr>
        <w:spacing w:after="0" w:line="480" w:lineRule="auto"/>
        <w:jc w:val="both"/>
        <w:rPr>
          <w:rFonts w:ascii="Times New Roman" w:hAnsi="Times New Roman" w:cs="Times New Roman"/>
          <w:sz w:val="24"/>
          <w:szCs w:val="24"/>
          <w:lang w:val="de-DE"/>
        </w:rPr>
      </w:pPr>
      <w:r>
        <w:rPr>
          <w:rFonts w:ascii="Times New Roman" w:hAnsi="Times New Roman" w:cs="Times New Roman"/>
          <w:sz w:val="24"/>
          <w:szCs w:val="24"/>
          <w:lang w:val="de-DE"/>
        </w:rPr>
        <w:t>Ketepatan Waktu</w:t>
      </w:r>
    </w:p>
    <w:p w:rsidR="0065742B" w:rsidRDefault="0065742B" w:rsidP="0065742B">
      <w:pPr>
        <w:pStyle w:val="ListParagraph"/>
        <w:spacing w:after="0" w:line="480" w:lineRule="auto"/>
        <w:ind w:left="0" w:firstLineChars="275" w:firstLine="660"/>
        <w:jc w:val="both"/>
        <w:rPr>
          <w:rFonts w:ascii="Times New Roman" w:hAnsi="Times New Roman" w:cs="Times New Roman"/>
          <w:sz w:val="24"/>
          <w:szCs w:val="24"/>
          <w:lang w:val="de-DE"/>
        </w:rPr>
      </w:pPr>
      <w:r>
        <w:rPr>
          <w:rFonts w:ascii="Times New Roman" w:hAnsi="Times New Roman" w:cs="Times New Roman"/>
          <w:sz w:val="24"/>
          <w:szCs w:val="24"/>
          <w:lang w:val="de-DE"/>
        </w:rPr>
        <w:t>Ketepatan waktu merupakan tingkat suatu aktivitas diselesaikan pada awal waktu yang ditentukan, dilihat dari sudut koordinasi dengan hasil output  serta memaksimalkan waktu yang tersedia untuk aktivitas lain. Ketepatan waktu diukur dari persepsi karyawan terhadap suatu aktivitas yang disediakan diawal waktu sampai menjadi output.</w:t>
      </w:r>
    </w:p>
    <w:p w:rsidR="0065742B" w:rsidRPr="00090961" w:rsidRDefault="00090961" w:rsidP="00882845">
      <w:pPr>
        <w:spacing w:after="0" w:line="480" w:lineRule="auto"/>
        <w:ind w:left="270" w:hanging="270"/>
        <w:jc w:val="both"/>
        <w:rPr>
          <w:rFonts w:ascii="Times New Roman" w:eastAsia="SimSun" w:hAnsi="Times New Roman" w:cs="Times New Roman"/>
          <w:b/>
          <w:bCs/>
          <w:sz w:val="24"/>
          <w:szCs w:val="24"/>
        </w:rPr>
      </w:pPr>
      <w:r w:rsidRPr="00090961">
        <w:rPr>
          <w:rFonts w:ascii="Times New Roman" w:hAnsi="Times New Roman" w:cs="Times New Roman"/>
          <w:b/>
          <w:bCs/>
          <w:sz w:val="24"/>
          <w:szCs w:val="24"/>
        </w:rPr>
        <w:t>3</w:t>
      </w:r>
      <w:r w:rsidR="00554C2B" w:rsidRPr="00090961">
        <w:rPr>
          <w:rFonts w:ascii="Times New Roman" w:hAnsi="Times New Roman" w:cs="Times New Roman"/>
          <w:b/>
          <w:bCs/>
          <w:sz w:val="24"/>
          <w:szCs w:val="24"/>
        </w:rPr>
        <w:t xml:space="preserve">. </w:t>
      </w:r>
      <w:r w:rsidR="00554C2B" w:rsidRPr="00090961">
        <w:rPr>
          <w:rFonts w:ascii="Times New Roman" w:hAnsi="Times New Roman" w:cs="Times New Roman"/>
          <w:b/>
          <w:bCs/>
          <w:sz w:val="24"/>
          <w:szCs w:val="24"/>
        </w:rPr>
        <w:tab/>
      </w:r>
      <w:r w:rsidR="0065742B" w:rsidRPr="00090961">
        <w:rPr>
          <w:rFonts w:ascii="Times New Roman" w:hAnsi="Times New Roman" w:cs="Times New Roman"/>
          <w:b/>
          <w:bCs/>
          <w:sz w:val="24"/>
          <w:szCs w:val="24"/>
        </w:rPr>
        <w:t>Penilaian Produktivitas kerja</w:t>
      </w:r>
    </w:p>
    <w:p w:rsidR="0065742B" w:rsidRDefault="0065742B" w:rsidP="0065742B">
      <w:pPr>
        <w:pStyle w:val="ListParagraph"/>
        <w:spacing w:after="0" w:line="480" w:lineRule="auto"/>
        <w:ind w:left="0" w:firstLineChars="275" w:firstLine="660"/>
        <w:jc w:val="both"/>
        <w:rPr>
          <w:rFonts w:ascii="Times New Roman" w:eastAsia="SimSun" w:hAnsi="Times New Roman" w:cs="Times New Roman"/>
          <w:sz w:val="24"/>
          <w:szCs w:val="24"/>
        </w:rPr>
      </w:pPr>
      <w:proofErr w:type="gramStart"/>
      <w:r>
        <w:rPr>
          <w:rFonts w:ascii="Times New Roman" w:eastAsia="SimSun" w:hAnsi="Times New Roman" w:cs="Times New Roman"/>
          <w:sz w:val="24"/>
          <w:szCs w:val="24"/>
        </w:rPr>
        <w:t>Produktivitas dapat ditinjau berdasarkan tingkatannya dengan tolok-ukur masing-masing.</w:t>
      </w:r>
      <w:proofErr w:type="gramEnd"/>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Untuk melihat sejauh mana produktivitas kerja seseorang, diperlukan penjelasan mengenai dimensi, unsur, indikator dan kriteria yang menyatakan produktivitas kerja pegawai.</w:t>
      </w:r>
      <w:proofErr w:type="gramEnd"/>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Dilihat dari tolok ukur yang dipakai dalam menilai tingkat atau keberhasilan seseorang dalam bekerja.</w:t>
      </w:r>
      <w:proofErr w:type="gramEnd"/>
      <w:r>
        <w:rPr>
          <w:rFonts w:ascii="Times New Roman" w:eastAsia="SimSun" w:hAnsi="Times New Roman" w:cs="Times New Roman"/>
          <w:sz w:val="24"/>
          <w:szCs w:val="24"/>
        </w:rPr>
        <w:t xml:space="preserve"> </w:t>
      </w:r>
      <w:proofErr w:type="gramStart"/>
      <w:r>
        <w:rPr>
          <w:rFonts w:ascii="Times New Roman" w:eastAsia="SimSun" w:hAnsi="Times New Roman" w:cs="Times New Roman"/>
          <w:sz w:val="24"/>
          <w:szCs w:val="24"/>
        </w:rPr>
        <w:t>Untuk membobot (menilai) job (JE) diperlukan kriteria (timbangan).</w:t>
      </w:r>
      <w:proofErr w:type="gramEnd"/>
      <w:r>
        <w:rPr>
          <w:rFonts w:ascii="Times New Roman" w:eastAsia="SimSun" w:hAnsi="Times New Roman" w:cs="Times New Roman"/>
          <w:sz w:val="24"/>
          <w:szCs w:val="24"/>
        </w:rPr>
        <w:t xml:space="preserve"> </w:t>
      </w:r>
    </w:p>
    <w:p w:rsidR="0065742B" w:rsidRDefault="0065742B" w:rsidP="0065742B">
      <w:pPr>
        <w:pStyle w:val="ListParagraph"/>
        <w:spacing w:after="0" w:line="480" w:lineRule="auto"/>
        <w:ind w:left="0"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lastRenderedPageBreak/>
        <w:t xml:space="preserve">Menurut </w:t>
      </w:r>
      <w:r>
        <w:rPr>
          <w:rFonts w:ascii="Times New Roman" w:eastAsia="SimSun" w:hAnsi="Times New Roman" w:cs="Times New Roman"/>
          <w:i/>
          <w:iCs/>
          <w:sz w:val="24"/>
          <w:szCs w:val="24"/>
        </w:rPr>
        <w:t>American Association of Industrial Management</w:t>
      </w:r>
      <w:r>
        <w:rPr>
          <w:rFonts w:ascii="Times New Roman" w:eastAsia="SimSun" w:hAnsi="Times New Roman" w:cs="Times New Roman"/>
          <w:sz w:val="24"/>
          <w:szCs w:val="24"/>
        </w:rPr>
        <w:t xml:space="preserve">, ada perbedaan kriteria antara </w:t>
      </w:r>
      <w:r>
        <w:rPr>
          <w:rFonts w:ascii="Times New Roman" w:eastAsia="SimSun" w:hAnsi="Times New Roman" w:cs="Times New Roman"/>
          <w:i/>
          <w:iCs/>
          <w:sz w:val="24"/>
          <w:szCs w:val="24"/>
        </w:rPr>
        <w:t>manual jobs dengan nonmanual jobs. Untuk manual jobs</w:t>
      </w:r>
      <w:r>
        <w:rPr>
          <w:rFonts w:ascii="Times New Roman" w:eastAsia="SimSun" w:hAnsi="Times New Roman" w:cs="Times New Roman"/>
          <w:sz w:val="24"/>
          <w:szCs w:val="24"/>
        </w:rPr>
        <w:t xml:space="preserve">, kriterianya adalah: </w:t>
      </w:r>
    </w:p>
    <w:p w:rsidR="0065742B" w:rsidRDefault="0065742B" w:rsidP="00163877">
      <w:pPr>
        <w:pStyle w:val="ListParagraph"/>
        <w:numPr>
          <w:ilvl w:val="0"/>
          <w:numId w:val="40"/>
        </w:numPr>
        <w:tabs>
          <w:tab w:val="clear" w:pos="425"/>
        </w:tabs>
        <w:spacing w:after="0" w:line="480" w:lineRule="auto"/>
        <w:jc w:val="both"/>
        <w:rPr>
          <w:rFonts w:ascii="Times New Roman" w:eastAsia="SimSun" w:hAnsi="Times New Roman" w:cs="Times New Roman"/>
          <w:i/>
          <w:iCs/>
          <w:sz w:val="24"/>
          <w:szCs w:val="24"/>
        </w:rPr>
      </w:pPr>
      <w:r>
        <w:rPr>
          <w:rFonts w:ascii="Times New Roman" w:eastAsia="SimSun" w:hAnsi="Times New Roman" w:cs="Times New Roman"/>
          <w:i/>
          <w:iCs/>
          <w:sz w:val="24"/>
          <w:szCs w:val="24"/>
        </w:rPr>
        <w:t xml:space="preserve">Skill (education, experience, initiative, and engenuity) </w:t>
      </w:r>
    </w:p>
    <w:p w:rsidR="0065742B" w:rsidRDefault="0065742B" w:rsidP="00163877">
      <w:pPr>
        <w:pStyle w:val="ListParagraph"/>
        <w:numPr>
          <w:ilvl w:val="0"/>
          <w:numId w:val="40"/>
        </w:numPr>
        <w:tabs>
          <w:tab w:val="clear" w:pos="425"/>
        </w:tabs>
        <w:spacing w:after="0" w:line="480" w:lineRule="auto"/>
        <w:jc w:val="both"/>
        <w:rPr>
          <w:rFonts w:ascii="Times New Roman" w:hAnsi="Times New Roman" w:cs="Times New Roman"/>
          <w:i/>
          <w:iCs/>
          <w:sz w:val="24"/>
          <w:szCs w:val="24"/>
        </w:rPr>
      </w:pPr>
      <w:r>
        <w:rPr>
          <w:rFonts w:ascii="Times New Roman" w:eastAsia="SimSun" w:hAnsi="Times New Roman" w:cs="Times New Roman"/>
          <w:i/>
          <w:iCs/>
          <w:sz w:val="24"/>
          <w:szCs w:val="24"/>
        </w:rPr>
        <w:t xml:space="preserve">Effort (physical demand, mental or visual demand) </w:t>
      </w:r>
    </w:p>
    <w:p w:rsidR="0065742B" w:rsidRDefault="0065742B" w:rsidP="00163877">
      <w:pPr>
        <w:pStyle w:val="ListParagraph"/>
        <w:numPr>
          <w:ilvl w:val="0"/>
          <w:numId w:val="40"/>
        </w:numPr>
        <w:tabs>
          <w:tab w:val="clear" w:pos="425"/>
        </w:tabs>
        <w:spacing w:after="0" w:line="480" w:lineRule="auto"/>
        <w:jc w:val="both"/>
        <w:rPr>
          <w:rFonts w:ascii="Times New Roman" w:hAnsi="Times New Roman" w:cs="Times New Roman"/>
          <w:i/>
          <w:iCs/>
          <w:sz w:val="24"/>
          <w:szCs w:val="24"/>
        </w:rPr>
      </w:pPr>
      <w:r>
        <w:rPr>
          <w:rFonts w:ascii="Times New Roman" w:eastAsia="SimSun" w:hAnsi="Times New Roman" w:cs="Times New Roman"/>
          <w:i/>
          <w:iCs/>
          <w:sz w:val="24"/>
          <w:szCs w:val="24"/>
        </w:rPr>
        <w:t xml:space="preserve">Responsibility (equipment or process, material or product, safety of others, work of obthers) </w:t>
      </w:r>
    </w:p>
    <w:p w:rsidR="0065742B" w:rsidRDefault="0065742B" w:rsidP="00163877">
      <w:pPr>
        <w:pStyle w:val="ListParagraph"/>
        <w:numPr>
          <w:ilvl w:val="0"/>
          <w:numId w:val="40"/>
        </w:numPr>
        <w:tabs>
          <w:tab w:val="clear" w:pos="425"/>
        </w:tabs>
        <w:spacing w:after="0" w:line="480" w:lineRule="auto"/>
        <w:jc w:val="both"/>
        <w:rPr>
          <w:rFonts w:ascii="Times New Roman" w:hAnsi="Times New Roman" w:cs="Times New Roman"/>
          <w:i/>
          <w:iCs/>
          <w:sz w:val="24"/>
          <w:szCs w:val="24"/>
        </w:rPr>
      </w:pPr>
      <w:r>
        <w:rPr>
          <w:rFonts w:ascii="Times New Roman" w:eastAsia="SimSun" w:hAnsi="Times New Roman" w:cs="Times New Roman"/>
          <w:i/>
          <w:iCs/>
          <w:sz w:val="24"/>
          <w:szCs w:val="24"/>
        </w:rPr>
        <w:t xml:space="preserve">Job conditions (working conditions, unavoidable hazards). </w:t>
      </w:r>
    </w:p>
    <w:p w:rsidR="0065742B" w:rsidRDefault="0065742B" w:rsidP="0065742B">
      <w:pPr>
        <w:pStyle w:val="ListParagraph"/>
        <w:spacing w:after="0" w:line="480" w:lineRule="auto"/>
        <w:ind w:left="0"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Sedangkan jika nonmanual jobs yang dipakai, maka ukuran kerja seseorang dapat dilihat dari: </w:t>
      </w:r>
    </w:p>
    <w:p w:rsidR="0065742B" w:rsidRDefault="0065742B" w:rsidP="00163877">
      <w:pPr>
        <w:pStyle w:val="ListParagraph"/>
        <w:numPr>
          <w:ilvl w:val="0"/>
          <w:numId w:val="41"/>
        </w:numPr>
        <w:spacing w:after="0" w:line="480" w:lineRule="auto"/>
        <w:ind w:left="439" w:hangingChars="183" w:hanging="439"/>
        <w:jc w:val="both"/>
        <w:rPr>
          <w:rFonts w:ascii="Times New Roman" w:hAnsi="Times New Roman" w:cs="Times New Roman"/>
          <w:i/>
          <w:iCs/>
          <w:sz w:val="24"/>
          <w:szCs w:val="24"/>
        </w:rPr>
      </w:pPr>
      <w:r>
        <w:rPr>
          <w:rFonts w:ascii="Times New Roman" w:eastAsia="SimSun" w:hAnsi="Times New Roman" w:cs="Times New Roman"/>
          <w:i/>
          <w:iCs/>
          <w:sz w:val="24"/>
          <w:szCs w:val="24"/>
        </w:rPr>
        <w:t>Training (education, experience)</w:t>
      </w:r>
    </w:p>
    <w:p w:rsidR="0065742B" w:rsidRDefault="0065742B" w:rsidP="00163877">
      <w:pPr>
        <w:pStyle w:val="ListParagraph"/>
        <w:numPr>
          <w:ilvl w:val="0"/>
          <w:numId w:val="41"/>
        </w:numPr>
        <w:spacing w:after="0" w:line="480" w:lineRule="auto"/>
        <w:ind w:left="439" w:hangingChars="183" w:hanging="439"/>
        <w:jc w:val="both"/>
        <w:rPr>
          <w:rFonts w:ascii="Times New Roman" w:hAnsi="Times New Roman" w:cs="Times New Roman"/>
          <w:i/>
          <w:iCs/>
          <w:sz w:val="24"/>
          <w:szCs w:val="24"/>
        </w:rPr>
      </w:pPr>
      <w:r>
        <w:rPr>
          <w:rFonts w:ascii="Times New Roman" w:eastAsia="SimSun" w:hAnsi="Times New Roman" w:cs="Times New Roman"/>
          <w:i/>
          <w:iCs/>
          <w:sz w:val="24"/>
          <w:szCs w:val="24"/>
        </w:rPr>
        <w:t>Initiative (complexity of duties, supervison received)</w:t>
      </w:r>
    </w:p>
    <w:p w:rsidR="0065742B" w:rsidRDefault="0065742B" w:rsidP="00163877">
      <w:pPr>
        <w:pStyle w:val="ListParagraph"/>
        <w:numPr>
          <w:ilvl w:val="0"/>
          <w:numId w:val="41"/>
        </w:numPr>
        <w:spacing w:after="0" w:line="480" w:lineRule="auto"/>
        <w:ind w:left="439" w:hangingChars="183" w:hanging="439"/>
        <w:jc w:val="both"/>
        <w:rPr>
          <w:rFonts w:ascii="Times New Roman" w:hAnsi="Times New Roman" w:cs="Times New Roman"/>
          <w:i/>
          <w:iCs/>
          <w:sz w:val="24"/>
          <w:szCs w:val="24"/>
        </w:rPr>
      </w:pPr>
      <w:r>
        <w:rPr>
          <w:rFonts w:ascii="Times New Roman" w:eastAsia="SimSun" w:hAnsi="Times New Roman" w:cs="Times New Roman"/>
          <w:i/>
          <w:iCs/>
          <w:sz w:val="24"/>
          <w:szCs w:val="24"/>
        </w:rPr>
        <w:t xml:space="preserve">Responsibility (errors, contacts with others, confidential data) </w:t>
      </w:r>
    </w:p>
    <w:p w:rsidR="0065742B" w:rsidRDefault="0065742B" w:rsidP="00163877">
      <w:pPr>
        <w:pStyle w:val="ListParagraph"/>
        <w:numPr>
          <w:ilvl w:val="0"/>
          <w:numId w:val="41"/>
        </w:numPr>
        <w:spacing w:after="0" w:line="480" w:lineRule="auto"/>
        <w:ind w:left="439" w:hangingChars="183" w:hanging="439"/>
        <w:jc w:val="both"/>
        <w:rPr>
          <w:rFonts w:ascii="Times New Roman" w:hAnsi="Times New Roman" w:cs="Times New Roman"/>
          <w:i/>
          <w:iCs/>
          <w:sz w:val="24"/>
          <w:szCs w:val="24"/>
        </w:rPr>
      </w:pPr>
      <w:r>
        <w:rPr>
          <w:rFonts w:ascii="Times New Roman" w:eastAsia="SimSun" w:hAnsi="Times New Roman" w:cs="Times New Roman"/>
          <w:i/>
          <w:iCs/>
          <w:sz w:val="24"/>
          <w:szCs w:val="24"/>
        </w:rPr>
        <w:t>Job conditions (mental or visual demand, working conditions)</w:t>
      </w:r>
    </w:p>
    <w:p w:rsidR="0065742B" w:rsidRDefault="0065742B" w:rsidP="00163877">
      <w:pPr>
        <w:pStyle w:val="ListParagraph"/>
        <w:numPr>
          <w:ilvl w:val="0"/>
          <w:numId w:val="41"/>
        </w:numPr>
        <w:spacing w:after="0" w:line="480" w:lineRule="auto"/>
        <w:ind w:left="439" w:hangingChars="183" w:hanging="439"/>
        <w:jc w:val="both"/>
        <w:rPr>
          <w:rFonts w:ascii="Times New Roman" w:hAnsi="Times New Roman" w:cs="Times New Roman"/>
          <w:i/>
          <w:iCs/>
          <w:sz w:val="24"/>
          <w:szCs w:val="24"/>
        </w:rPr>
      </w:pPr>
      <w:r>
        <w:rPr>
          <w:rFonts w:ascii="Times New Roman" w:eastAsia="SimSun" w:hAnsi="Times New Roman" w:cs="Times New Roman"/>
          <w:i/>
          <w:iCs/>
          <w:sz w:val="24"/>
          <w:szCs w:val="24"/>
        </w:rPr>
        <w:t>Supervision (character of supervision, scope of supervison)</w:t>
      </w:r>
    </w:p>
    <w:p w:rsidR="0065742B" w:rsidRDefault="0065742B" w:rsidP="0065742B">
      <w:pPr>
        <w:pStyle w:val="ListParagraph"/>
        <w:spacing w:after="0" w:line="480" w:lineRule="auto"/>
        <w:ind w:left="0" w:firstLineChars="275" w:firstLine="660"/>
        <w:jc w:val="both"/>
        <w:rPr>
          <w:rFonts w:ascii="Times New Roman" w:hAnsi="Times New Roman" w:cs="Times New Roman"/>
          <w:b/>
          <w:bCs/>
          <w:sz w:val="24"/>
          <w:szCs w:val="24"/>
        </w:rPr>
      </w:pPr>
      <w:r>
        <w:rPr>
          <w:rFonts w:ascii="Times New Roman" w:eastAsia="SimSun" w:hAnsi="Times New Roman" w:cs="Times New Roman"/>
          <w:sz w:val="24"/>
          <w:szCs w:val="24"/>
        </w:rPr>
        <w:t xml:space="preserve">Menilai kinerja pada dasarnya menilai </w:t>
      </w:r>
      <w:proofErr w:type="gramStart"/>
      <w:r>
        <w:rPr>
          <w:rFonts w:ascii="Times New Roman" w:eastAsia="SimSun" w:hAnsi="Times New Roman" w:cs="Times New Roman"/>
          <w:sz w:val="24"/>
          <w:szCs w:val="24"/>
        </w:rPr>
        <w:t>apa</w:t>
      </w:r>
      <w:proofErr w:type="gramEnd"/>
      <w:r>
        <w:rPr>
          <w:rFonts w:ascii="Times New Roman" w:eastAsia="SimSun" w:hAnsi="Times New Roman" w:cs="Times New Roman"/>
          <w:sz w:val="24"/>
          <w:szCs w:val="24"/>
        </w:rPr>
        <w:t xml:space="preserve"> yang sedang dikerjakan atau yang telah dilaksanakan. Dengan demikian, menilai kinerja adalah menilai proses dan hasil pelaksanaan kegiatan. </w:t>
      </w:r>
    </w:p>
    <w:p w:rsidR="0065742B" w:rsidRPr="00090961" w:rsidRDefault="0065742B" w:rsidP="00882845">
      <w:pPr>
        <w:pStyle w:val="ListParagraph"/>
        <w:numPr>
          <w:ilvl w:val="0"/>
          <w:numId w:val="28"/>
        </w:numPr>
        <w:tabs>
          <w:tab w:val="left" w:pos="360"/>
        </w:tabs>
        <w:spacing w:line="480" w:lineRule="auto"/>
        <w:ind w:left="270" w:hanging="270"/>
        <w:jc w:val="both"/>
        <w:rPr>
          <w:rFonts w:ascii="Times New Roman" w:hAnsi="Times New Roman" w:cs="Times New Roman"/>
          <w:b/>
          <w:sz w:val="24"/>
          <w:szCs w:val="24"/>
        </w:rPr>
      </w:pPr>
      <w:r w:rsidRPr="00090961">
        <w:rPr>
          <w:rFonts w:ascii="Times New Roman" w:hAnsi="Times New Roman" w:cs="Times New Roman"/>
          <w:b/>
          <w:sz w:val="24"/>
          <w:szCs w:val="24"/>
        </w:rPr>
        <w:t>Manfaat Peneli</w:t>
      </w:r>
      <w:r w:rsidR="007E4CEB">
        <w:rPr>
          <w:rFonts w:ascii="Times New Roman" w:hAnsi="Times New Roman" w:cs="Times New Roman"/>
          <w:b/>
          <w:sz w:val="24"/>
          <w:szCs w:val="24"/>
        </w:rPr>
        <w:t>tian</w:t>
      </w:r>
      <w:r w:rsidRPr="00090961">
        <w:rPr>
          <w:rFonts w:ascii="Times New Roman" w:hAnsi="Times New Roman" w:cs="Times New Roman"/>
          <w:b/>
          <w:sz w:val="24"/>
          <w:szCs w:val="24"/>
        </w:rPr>
        <w:t>an Produktivitas Kerja</w:t>
      </w:r>
    </w:p>
    <w:p w:rsidR="0065742B" w:rsidRPr="007D6154" w:rsidRDefault="0065742B" w:rsidP="0065742B">
      <w:pPr>
        <w:pStyle w:val="ListParagraph"/>
        <w:spacing w:after="0" w:line="480" w:lineRule="auto"/>
        <w:ind w:left="0" w:firstLineChars="275" w:firstLine="660"/>
        <w:jc w:val="both"/>
        <w:rPr>
          <w:rFonts w:ascii="Times New Roman" w:hAnsi="Times New Roman" w:cs="Times New Roman"/>
          <w:sz w:val="24"/>
          <w:szCs w:val="24"/>
          <w:lang w:val="de-DE"/>
        </w:rPr>
      </w:pPr>
      <w:r w:rsidRPr="007D6154">
        <w:rPr>
          <w:rFonts w:ascii="Times New Roman" w:hAnsi="Times New Roman" w:cs="Times New Roman"/>
          <w:sz w:val="24"/>
          <w:szCs w:val="24"/>
          <w:lang w:val="de-DE"/>
        </w:rPr>
        <w:t>Menurut Sinungan (2005), manfaat dari pengukuran prduktivitas kerja adalah sebagai berikut:</w:t>
      </w:r>
    </w:p>
    <w:p w:rsidR="0065742B" w:rsidRPr="007D6154" w:rsidRDefault="0065742B" w:rsidP="00163877">
      <w:pPr>
        <w:pStyle w:val="ListParagraph"/>
        <w:numPr>
          <w:ilvl w:val="0"/>
          <w:numId w:val="42"/>
        </w:numPr>
        <w:spacing w:after="0" w:line="480" w:lineRule="auto"/>
        <w:jc w:val="both"/>
        <w:rPr>
          <w:rFonts w:ascii="Times New Roman" w:hAnsi="Times New Roman" w:cs="Times New Roman"/>
          <w:sz w:val="24"/>
          <w:szCs w:val="24"/>
          <w:lang w:val="de-DE"/>
        </w:rPr>
      </w:pPr>
      <w:r w:rsidRPr="007D6154">
        <w:rPr>
          <w:rFonts w:ascii="Times New Roman" w:hAnsi="Times New Roman" w:cs="Times New Roman"/>
          <w:sz w:val="24"/>
          <w:szCs w:val="24"/>
          <w:lang w:val="de-DE"/>
        </w:rPr>
        <w:t>Umpan balik pelaksanaan kerja untuk memperbaiki produktivitas karyawan.</w:t>
      </w:r>
    </w:p>
    <w:p w:rsidR="0065742B" w:rsidRPr="007D6154" w:rsidRDefault="0065742B" w:rsidP="00163877">
      <w:pPr>
        <w:pStyle w:val="ListParagraph"/>
        <w:numPr>
          <w:ilvl w:val="0"/>
          <w:numId w:val="42"/>
        </w:numPr>
        <w:spacing w:after="0" w:line="480" w:lineRule="auto"/>
        <w:jc w:val="both"/>
        <w:rPr>
          <w:rFonts w:ascii="Times New Roman" w:hAnsi="Times New Roman" w:cs="Times New Roman"/>
          <w:sz w:val="24"/>
          <w:szCs w:val="24"/>
          <w:lang w:val="de-DE"/>
        </w:rPr>
      </w:pPr>
      <w:r w:rsidRPr="007D6154">
        <w:rPr>
          <w:rFonts w:ascii="Times New Roman" w:hAnsi="Times New Roman" w:cs="Times New Roman"/>
          <w:sz w:val="24"/>
          <w:szCs w:val="24"/>
          <w:lang w:val="de-DE"/>
        </w:rPr>
        <w:lastRenderedPageBreak/>
        <w:t>Evaluasi produktivitas kerja digunakan untuk penyelesaian, misalnya: pemberian bonus dan bentuk kompensasi lainnya.</w:t>
      </w:r>
    </w:p>
    <w:p w:rsidR="0065742B" w:rsidRPr="007D6154" w:rsidRDefault="0065742B" w:rsidP="00163877">
      <w:pPr>
        <w:pStyle w:val="ListParagraph"/>
        <w:numPr>
          <w:ilvl w:val="0"/>
          <w:numId w:val="42"/>
        </w:numPr>
        <w:spacing w:after="0" w:line="480" w:lineRule="auto"/>
        <w:jc w:val="both"/>
        <w:rPr>
          <w:rFonts w:ascii="Times New Roman" w:hAnsi="Times New Roman" w:cs="Times New Roman"/>
          <w:sz w:val="24"/>
          <w:szCs w:val="24"/>
        </w:rPr>
      </w:pPr>
      <w:r w:rsidRPr="007D6154">
        <w:rPr>
          <w:rFonts w:ascii="Times New Roman" w:hAnsi="Times New Roman" w:cs="Times New Roman"/>
          <w:sz w:val="24"/>
          <w:szCs w:val="24"/>
        </w:rPr>
        <w:t>Untuk keputusan-keputusan penetapan, misalnya: promosi, transfer dan demosi.</w:t>
      </w:r>
    </w:p>
    <w:p w:rsidR="0065742B" w:rsidRPr="007D6154" w:rsidRDefault="0065742B" w:rsidP="00163877">
      <w:pPr>
        <w:pStyle w:val="ListParagraph"/>
        <w:numPr>
          <w:ilvl w:val="0"/>
          <w:numId w:val="42"/>
        </w:numPr>
        <w:spacing w:after="0" w:line="480" w:lineRule="auto"/>
        <w:jc w:val="both"/>
        <w:rPr>
          <w:rFonts w:ascii="Times New Roman" w:hAnsi="Times New Roman" w:cs="Times New Roman"/>
          <w:sz w:val="24"/>
          <w:szCs w:val="24"/>
        </w:rPr>
      </w:pPr>
      <w:r w:rsidRPr="007D6154">
        <w:rPr>
          <w:rFonts w:ascii="Times New Roman" w:hAnsi="Times New Roman" w:cs="Times New Roman"/>
          <w:sz w:val="24"/>
          <w:szCs w:val="24"/>
        </w:rPr>
        <w:t>Untuk kebutuhan latihan dan pengembangan.</w:t>
      </w:r>
    </w:p>
    <w:p w:rsidR="0065742B" w:rsidRPr="007D6154" w:rsidRDefault="0065742B" w:rsidP="00163877">
      <w:pPr>
        <w:pStyle w:val="ListParagraph"/>
        <w:numPr>
          <w:ilvl w:val="0"/>
          <w:numId w:val="42"/>
        </w:numPr>
        <w:spacing w:after="0" w:line="480" w:lineRule="auto"/>
        <w:jc w:val="both"/>
        <w:rPr>
          <w:rFonts w:ascii="Times New Roman" w:hAnsi="Times New Roman" w:cs="Times New Roman"/>
          <w:sz w:val="24"/>
          <w:szCs w:val="24"/>
          <w:lang w:val="de-DE"/>
        </w:rPr>
      </w:pPr>
      <w:r w:rsidRPr="007D6154">
        <w:rPr>
          <w:rFonts w:ascii="Times New Roman" w:hAnsi="Times New Roman" w:cs="Times New Roman"/>
          <w:sz w:val="24"/>
          <w:szCs w:val="24"/>
          <w:lang w:val="de-DE"/>
        </w:rPr>
        <w:t>Untuk perencanaan dan pengembangan karir.</w:t>
      </w:r>
    </w:p>
    <w:p w:rsidR="0065742B" w:rsidRPr="007D6154" w:rsidRDefault="0065742B" w:rsidP="00163877">
      <w:pPr>
        <w:pStyle w:val="ListParagraph"/>
        <w:numPr>
          <w:ilvl w:val="0"/>
          <w:numId w:val="42"/>
        </w:numPr>
        <w:spacing w:after="0" w:line="480" w:lineRule="auto"/>
        <w:jc w:val="both"/>
        <w:rPr>
          <w:rFonts w:ascii="Times New Roman" w:hAnsi="Times New Roman" w:cs="Times New Roman"/>
          <w:sz w:val="24"/>
          <w:szCs w:val="24"/>
        </w:rPr>
      </w:pPr>
      <w:r w:rsidRPr="007D6154">
        <w:rPr>
          <w:rFonts w:ascii="Times New Roman" w:hAnsi="Times New Roman" w:cs="Times New Roman"/>
          <w:sz w:val="24"/>
          <w:szCs w:val="24"/>
        </w:rPr>
        <w:t>Untuk mengetahui penyimpangan-penyimpangan proses staffing.</w:t>
      </w:r>
    </w:p>
    <w:p w:rsidR="0065742B" w:rsidRPr="007D6154" w:rsidRDefault="0065742B" w:rsidP="00163877">
      <w:pPr>
        <w:pStyle w:val="ListParagraph"/>
        <w:numPr>
          <w:ilvl w:val="0"/>
          <w:numId w:val="42"/>
        </w:numPr>
        <w:spacing w:after="0" w:line="480" w:lineRule="auto"/>
        <w:jc w:val="both"/>
        <w:rPr>
          <w:rFonts w:ascii="Times New Roman" w:hAnsi="Times New Roman" w:cs="Times New Roman"/>
          <w:sz w:val="24"/>
          <w:szCs w:val="24"/>
          <w:lang w:val="de-DE"/>
        </w:rPr>
      </w:pPr>
      <w:r w:rsidRPr="007D6154">
        <w:rPr>
          <w:rFonts w:ascii="Times New Roman" w:hAnsi="Times New Roman" w:cs="Times New Roman"/>
          <w:sz w:val="24"/>
          <w:szCs w:val="24"/>
          <w:lang w:val="de-DE"/>
        </w:rPr>
        <w:t>Untuk mengetahui ketidak akuratan informal.</w:t>
      </w:r>
    </w:p>
    <w:p w:rsidR="0065742B" w:rsidRPr="007D6154" w:rsidRDefault="0065742B" w:rsidP="00163877">
      <w:pPr>
        <w:pStyle w:val="ListParagraph"/>
        <w:numPr>
          <w:ilvl w:val="0"/>
          <w:numId w:val="42"/>
        </w:numPr>
        <w:spacing w:after="0" w:line="480" w:lineRule="auto"/>
        <w:jc w:val="both"/>
        <w:rPr>
          <w:rFonts w:ascii="Times New Roman" w:hAnsi="Times New Roman" w:cs="Times New Roman"/>
          <w:sz w:val="24"/>
          <w:szCs w:val="24"/>
          <w:lang w:val="de-DE"/>
        </w:rPr>
      </w:pPr>
      <w:r w:rsidRPr="007D6154">
        <w:rPr>
          <w:rFonts w:ascii="Times New Roman" w:hAnsi="Times New Roman" w:cs="Times New Roman"/>
          <w:sz w:val="24"/>
          <w:szCs w:val="24"/>
          <w:lang w:val="de-DE"/>
        </w:rPr>
        <w:t>Untuk memberikan kesempatan kerja yang adil.</w:t>
      </w:r>
    </w:p>
    <w:p w:rsidR="0065742B" w:rsidRDefault="0065742B" w:rsidP="009E5192">
      <w:pPr>
        <w:pStyle w:val="Heading12"/>
        <w:keepNext/>
        <w:keepLines/>
        <w:numPr>
          <w:ilvl w:val="0"/>
          <w:numId w:val="25"/>
        </w:numPr>
        <w:shd w:val="clear" w:color="auto" w:fill="auto"/>
        <w:spacing w:after="0" w:line="480" w:lineRule="auto"/>
        <w:ind w:left="720" w:hanging="720"/>
        <w:jc w:val="left"/>
      </w:pPr>
      <w:bookmarkStart w:id="9" w:name="bookmark26"/>
      <w:bookmarkStart w:id="10" w:name="_Toc7383409"/>
      <w:r>
        <w:rPr>
          <w:lang w:bidi="id-ID"/>
        </w:rPr>
        <w:t>Penelitian Terdahulu</w:t>
      </w:r>
      <w:bookmarkEnd w:id="9"/>
      <w:bookmarkEnd w:id="10"/>
    </w:p>
    <w:p w:rsidR="00112889" w:rsidRPr="00DB59D3" w:rsidRDefault="0065742B" w:rsidP="00DB59D3">
      <w:pPr>
        <w:spacing w:after="0" w:line="480" w:lineRule="auto"/>
        <w:ind w:firstLineChars="275" w:firstLine="660"/>
        <w:jc w:val="both"/>
        <w:rPr>
          <w:rFonts w:ascii="Times New Roman" w:eastAsia="SimSun" w:hAnsi="Times New Roman" w:cs="Times New Roman"/>
          <w:sz w:val="24"/>
          <w:szCs w:val="24"/>
        </w:rPr>
      </w:pPr>
      <w:r>
        <w:rPr>
          <w:rFonts w:ascii="Times New Roman" w:eastAsia="SimSun" w:hAnsi="Times New Roman" w:cs="Times New Roman"/>
          <w:sz w:val="24"/>
          <w:szCs w:val="24"/>
        </w:rPr>
        <w:t xml:space="preserve">Selanjutnya untuk mendukung penelitian ini dapat disajikan penelitian terdahulu yang dilakukan peneliti </w:t>
      </w:r>
      <w:proofErr w:type="gramStart"/>
      <w:r>
        <w:rPr>
          <w:rFonts w:ascii="Times New Roman" w:eastAsia="SimSun" w:hAnsi="Times New Roman" w:cs="Times New Roman"/>
          <w:sz w:val="24"/>
          <w:szCs w:val="24"/>
        </w:rPr>
        <w:t>lain</w:t>
      </w:r>
      <w:proofErr w:type="gramEnd"/>
      <w:r>
        <w:rPr>
          <w:rFonts w:ascii="Times New Roman" w:eastAsia="SimSun" w:hAnsi="Times New Roman" w:cs="Times New Roman"/>
          <w:sz w:val="24"/>
          <w:szCs w:val="24"/>
        </w:rPr>
        <w:t xml:space="preserve">, sehingga dapat membedakan </w:t>
      </w:r>
      <w:r w:rsidR="00554C2B">
        <w:rPr>
          <w:rFonts w:ascii="Times New Roman" w:eastAsia="SimSun" w:hAnsi="Times New Roman" w:cs="Times New Roman"/>
          <w:sz w:val="24"/>
          <w:szCs w:val="24"/>
        </w:rPr>
        <w:t>keoriginalitasan penelitian ini.</w:t>
      </w:r>
      <w:r w:rsidR="00112889">
        <w:rPr>
          <w:rFonts w:ascii="Times New Roman" w:eastAsia="SimSun" w:hAnsi="Times New Roman" w:cs="Times New Roman"/>
          <w:sz w:val="24"/>
          <w:szCs w:val="24"/>
        </w:rPr>
        <w:t xml:space="preserve"> Berikut keteranga</w:t>
      </w:r>
      <w:r w:rsidR="00DB59D3">
        <w:rPr>
          <w:rFonts w:ascii="Times New Roman" w:eastAsia="SimSun" w:hAnsi="Times New Roman" w:cs="Times New Roman"/>
          <w:sz w:val="24"/>
          <w:szCs w:val="24"/>
        </w:rPr>
        <w:t xml:space="preserve">n tentang penelitian </w:t>
      </w:r>
      <w:proofErr w:type="gramStart"/>
      <w:r w:rsidR="00DB59D3">
        <w:rPr>
          <w:rFonts w:ascii="Times New Roman" w:eastAsia="SimSun" w:hAnsi="Times New Roman" w:cs="Times New Roman"/>
          <w:sz w:val="24"/>
          <w:szCs w:val="24"/>
        </w:rPr>
        <w:t>terdahulu :</w:t>
      </w:r>
      <w:proofErr w:type="gramEnd"/>
    </w:p>
    <w:p w:rsidR="00112889" w:rsidRDefault="00112889" w:rsidP="00554C2B">
      <w:pPr>
        <w:spacing w:after="0" w:line="240" w:lineRule="auto"/>
        <w:rPr>
          <w:rFonts w:ascii="Times New Roman" w:hAnsi="Times New Roman" w:cs="Times New Roman"/>
          <w:sz w:val="24"/>
          <w:szCs w:val="24"/>
        </w:rPr>
      </w:pPr>
    </w:p>
    <w:p w:rsidR="0065742B" w:rsidRDefault="009639C5" w:rsidP="00554C2B">
      <w:pPr>
        <w:spacing w:after="0" w:line="240" w:lineRule="auto"/>
        <w:ind w:left="720" w:firstLine="720"/>
        <w:jc w:val="center"/>
        <w:rPr>
          <w:rFonts w:ascii="Times New Roman" w:hAnsi="Times New Roman" w:cs="Times New Roman"/>
          <w:sz w:val="24"/>
          <w:szCs w:val="24"/>
        </w:rPr>
      </w:pPr>
      <w:r>
        <w:rPr>
          <w:rFonts w:ascii="Times New Roman" w:hAnsi="Times New Roman" w:cs="Times New Roman"/>
          <w:sz w:val="24"/>
          <w:szCs w:val="24"/>
        </w:rPr>
        <w:t>Tabel 2</w:t>
      </w:r>
      <w:r w:rsidR="0065742B" w:rsidRPr="00554C2B">
        <w:rPr>
          <w:rFonts w:ascii="Times New Roman" w:hAnsi="Times New Roman" w:cs="Times New Roman"/>
          <w:sz w:val="24"/>
          <w:szCs w:val="24"/>
        </w:rPr>
        <w:t>.1 Peneliti Terdahulu</w:t>
      </w:r>
    </w:p>
    <w:p w:rsidR="000F29C4" w:rsidRPr="00554C2B" w:rsidRDefault="000F29C4" w:rsidP="00554C2B">
      <w:pPr>
        <w:spacing w:after="0" w:line="240" w:lineRule="auto"/>
        <w:ind w:left="720" w:firstLine="720"/>
        <w:jc w:val="center"/>
        <w:rPr>
          <w:rFonts w:ascii="Times New Roman" w:eastAsia="SimSun" w:hAnsi="Times New Roman" w:cs="Times New Roman"/>
          <w:sz w:val="24"/>
          <w:szCs w:val="24"/>
        </w:rPr>
      </w:pPr>
    </w:p>
    <w:tbl>
      <w:tblPr>
        <w:tblStyle w:val="TableGrid"/>
        <w:tblW w:w="8743" w:type="dxa"/>
        <w:tblLayout w:type="fixed"/>
        <w:tblLook w:val="04A0" w:firstRow="1" w:lastRow="0" w:firstColumn="1" w:lastColumn="0" w:noHBand="0" w:noVBand="1"/>
      </w:tblPr>
      <w:tblGrid>
        <w:gridCol w:w="817"/>
        <w:gridCol w:w="2126"/>
        <w:gridCol w:w="2038"/>
        <w:gridCol w:w="3762"/>
      </w:tblGrid>
      <w:tr w:rsidR="0065742B" w:rsidTr="004D2669">
        <w:tc>
          <w:tcPr>
            <w:tcW w:w="817" w:type="dxa"/>
            <w:tcBorders>
              <w:left w:val="nil"/>
              <w:bottom w:val="single" w:sz="4" w:space="0" w:color="auto"/>
              <w:right w:val="nil"/>
            </w:tcBorders>
            <w:vAlign w:val="center"/>
          </w:tcPr>
          <w:p w:rsidR="0065742B" w:rsidRDefault="0065742B" w:rsidP="000C3ACA">
            <w:pPr>
              <w:spacing w:after="0" w:line="240" w:lineRule="auto"/>
              <w:jc w:val="center"/>
              <w:rPr>
                <w:sz w:val="24"/>
                <w:szCs w:val="24"/>
              </w:rPr>
            </w:pPr>
            <w:r>
              <w:rPr>
                <w:sz w:val="24"/>
                <w:szCs w:val="24"/>
              </w:rPr>
              <w:t>No</w:t>
            </w:r>
          </w:p>
        </w:tc>
        <w:tc>
          <w:tcPr>
            <w:tcW w:w="2126" w:type="dxa"/>
            <w:tcBorders>
              <w:left w:val="nil"/>
              <w:bottom w:val="single" w:sz="4" w:space="0" w:color="auto"/>
              <w:right w:val="nil"/>
            </w:tcBorders>
            <w:vAlign w:val="center"/>
          </w:tcPr>
          <w:p w:rsidR="0065742B" w:rsidRDefault="0065742B" w:rsidP="000C3ACA">
            <w:pPr>
              <w:spacing w:after="0" w:line="240" w:lineRule="auto"/>
              <w:jc w:val="center"/>
              <w:rPr>
                <w:sz w:val="24"/>
                <w:szCs w:val="24"/>
              </w:rPr>
            </w:pPr>
            <w:r>
              <w:rPr>
                <w:sz w:val="24"/>
                <w:szCs w:val="24"/>
              </w:rPr>
              <w:t>Nama</w:t>
            </w:r>
          </w:p>
        </w:tc>
        <w:tc>
          <w:tcPr>
            <w:tcW w:w="2038" w:type="dxa"/>
            <w:tcBorders>
              <w:left w:val="nil"/>
              <w:bottom w:val="single" w:sz="4" w:space="0" w:color="auto"/>
              <w:right w:val="nil"/>
            </w:tcBorders>
            <w:vAlign w:val="center"/>
          </w:tcPr>
          <w:p w:rsidR="0065742B" w:rsidRDefault="0065742B" w:rsidP="000C3ACA">
            <w:pPr>
              <w:spacing w:after="0" w:line="240" w:lineRule="auto"/>
              <w:jc w:val="center"/>
              <w:rPr>
                <w:sz w:val="24"/>
                <w:szCs w:val="24"/>
              </w:rPr>
            </w:pPr>
            <w:r>
              <w:rPr>
                <w:sz w:val="24"/>
                <w:szCs w:val="24"/>
              </w:rPr>
              <w:t>Judul</w:t>
            </w:r>
          </w:p>
        </w:tc>
        <w:tc>
          <w:tcPr>
            <w:tcW w:w="3762" w:type="dxa"/>
            <w:tcBorders>
              <w:left w:val="nil"/>
              <w:bottom w:val="single" w:sz="4" w:space="0" w:color="auto"/>
              <w:right w:val="nil"/>
            </w:tcBorders>
            <w:vAlign w:val="center"/>
          </w:tcPr>
          <w:p w:rsidR="0065742B" w:rsidRDefault="0065742B" w:rsidP="000C3ACA">
            <w:pPr>
              <w:spacing w:after="0" w:line="240" w:lineRule="auto"/>
              <w:jc w:val="center"/>
              <w:rPr>
                <w:sz w:val="24"/>
                <w:szCs w:val="24"/>
              </w:rPr>
            </w:pPr>
            <w:r>
              <w:rPr>
                <w:sz w:val="24"/>
                <w:szCs w:val="24"/>
              </w:rPr>
              <w:t>Hasil</w:t>
            </w:r>
          </w:p>
        </w:tc>
      </w:tr>
      <w:tr w:rsidR="0065742B" w:rsidTr="004D2669">
        <w:tc>
          <w:tcPr>
            <w:tcW w:w="817" w:type="dxa"/>
            <w:tcBorders>
              <w:left w:val="nil"/>
              <w:bottom w:val="nil"/>
              <w:right w:val="nil"/>
            </w:tcBorders>
          </w:tcPr>
          <w:p w:rsidR="0065742B" w:rsidRPr="000F29C4" w:rsidRDefault="0065742B" w:rsidP="000C3ACA">
            <w:pPr>
              <w:spacing w:after="0" w:line="240" w:lineRule="auto"/>
              <w:rPr>
                <w:sz w:val="24"/>
                <w:szCs w:val="24"/>
              </w:rPr>
            </w:pPr>
            <w:r w:rsidRPr="000F29C4">
              <w:rPr>
                <w:sz w:val="24"/>
                <w:szCs w:val="24"/>
              </w:rPr>
              <w:t>1</w:t>
            </w:r>
            <w:r w:rsidR="000F29C4">
              <w:rPr>
                <w:sz w:val="24"/>
                <w:szCs w:val="24"/>
              </w:rPr>
              <w:t>.</w:t>
            </w:r>
          </w:p>
        </w:tc>
        <w:tc>
          <w:tcPr>
            <w:tcW w:w="2126" w:type="dxa"/>
            <w:tcBorders>
              <w:left w:val="nil"/>
              <w:bottom w:val="nil"/>
              <w:right w:val="nil"/>
            </w:tcBorders>
          </w:tcPr>
          <w:p w:rsidR="0065742B" w:rsidRPr="000F29C4" w:rsidRDefault="0065742B" w:rsidP="000C3ACA">
            <w:pPr>
              <w:spacing w:after="0" w:line="240" w:lineRule="auto"/>
              <w:rPr>
                <w:sz w:val="24"/>
                <w:szCs w:val="24"/>
              </w:rPr>
            </w:pPr>
            <w:r w:rsidRPr="000F29C4">
              <w:rPr>
                <w:sz w:val="24"/>
                <w:szCs w:val="24"/>
              </w:rPr>
              <w:t>Intan Fatmasari (2002)</w:t>
            </w:r>
          </w:p>
        </w:tc>
        <w:tc>
          <w:tcPr>
            <w:tcW w:w="2038" w:type="dxa"/>
            <w:tcBorders>
              <w:left w:val="nil"/>
              <w:bottom w:val="nil"/>
              <w:right w:val="nil"/>
            </w:tcBorders>
          </w:tcPr>
          <w:p w:rsidR="0065742B" w:rsidRPr="000F29C4" w:rsidRDefault="0065742B" w:rsidP="000C3ACA">
            <w:pPr>
              <w:spacing w:after="0" w:line="240" w:lineRule="auto"/>
              <w:rPr>
                <w:sz w:val="24"/>
                <w:szCs w:val="24"/>
              </w:rPr>
            </w:pPr>
            <w:r w:rsidRPr="000F29C4">
              <w:rPr>
                <w:sz w:val="24"/>
                <w:szCs w:val="24"/>
              </w:rPr>
              <w:t>PENGARUH GAYA KEPEMIMPINAN TERHADAP PRODUKTIVITAS KERJA PADA KARYAWAN PT. QUART TRUST</w:t>
            </w:r>
          </w:p>
        </w:tc>
        <w:tc>
          <w:tcPr>
            <w:tcW w:w="3762" w:type="dxa"/>
            <w:tcBorders>
              <w:left w:val="nil"/>
              <w:bottom w:val="nil"/>
              <w:right w:val="nil"/>
            </w:tcBorders>
          </w:tcPr>
          <w:p w:rsidR="002D2783" w:rsidRPr="000F29C4" w:rsidRDefault="0065742B" w:rsidP="000C3ACA">
            <w:pPr>
              <w:spacing w:after="0" w:line="240" w:lineRule="auto"/>
              <w:jc w:val="both"/>
              <w:rPr>
                <w:sz w:val="24"/>
                <w:szCs w:val="24"/>
              </w:rPr>
            </w:pPr>
            <w:r w:rsidRPr="000F29C4">
              <w:rPr>
                <w:sz w:val="24"/>
                <w:szCs w:val="24"/>
              </w:rPr>
              <w:t>Has</w:t>
            </w:r>
            <w:r w:rsidR="000F29C4">
              <w:rPr>
                <w:sz w:val="24"/>
                <w:szCs w:val="24"/>
              </w:rPr>
              <w:t xml:space="preserve">il </w:t>
            </w:r>
            <w:r w:rsidRPr="000F29C4">
              <w:rPr>
                <w:sz w:val="24"/>
                <w:szCs w:val="24"/>
              </w:rPr>
              <w:t>penelitian berdasarkan responden mengatakan bahwa pengaruh gaya kepemimpinan yang dilakukan di PT. Quart Trus</w:t>
            </w:r>
            <w:r w:rsidR="000F29C4">
              <w:rPr>
                <w:sz w:val="24"/>
                <w:szCs w:val="24"/>
              </w:rPr>
              <w:t xml:space="preserve">t dapat dikatakan menyenangkan. </w:t>
            </w:r>
            <w:r w:rsidRPr="000F29C4">
              <w:rPr>
                <w:sz w:val="24"/>
                <w:szCs w:val="24"/>
              </w:rPr>
              <w:t>Dengan nilai 4</w:t>
            </w:r>
            <w:proofErr w:type="gramStart"/>
            <w:r w:rsidRPr="000F29C4">
              <w:rPr>
                <w:sz w:val="24"/>
                <w:szCs w:val="24"/>
              </w:rPr>
              <w:t>,41</w:t>
            </w:r>
            <w:proofErr w:type="gramEnd"/>
            <w:r w:rsidRPr="000F29C4">
              <w:rPr>
                <w:sz w:val="24"/>
                <w:szCs w:val="24"/>
              </w:rPr>
              <w:t xml:space="preserve"> berada pada interval 4,20-5,00 dimana nilai tertinggi sebesar 4,77 yang terdapat pada pernyaan itu yan</w:t>
            </w:r>
            <w:r w:rsidR="000F29C4">
              <w:rPr>
                <w:sz w:val="24"/>
                <w:szCs w:val="24"/>
              </w:rPr>
              <w:t xml:space="preserve">g terdapat pernyataan “pemimpin </w:t>
            </w:r>
            <w:r w:rsidRPr="000F29C4">
              <w:rPr>
                <w:sz w:val="24"/>
                <w:szCs w:val="24"/>
              </w:rPr>
              <w:t>melibatkan karyawan dalam setiap pengambilan keputusan. Dan nilai rata-rata terendah sebesar 4</w:t>
            </w:r>
            <w:proofErr w:type="gramStart"/>
            <w:r w:rsidRPr="000F29C4">
              <w:rPr>
                <w:sz w:val="24"/>
                <w:szCs w:val="24"/>
              </w:rPr>
              <w:t>,14</w:t>
            </w:r>
            <w:proofErr w:type="gramEnd"/>
            <w:r w:rsidRPr="000F29C4">
              <w:rPr>
                <w:sz w:val="24"/>
                <w:szCs w:val="24"/>
              </w:rPr>
              <w:t xml:space="preserve"> yang berisi pernyataan, karyawan diberikan kebebasan untuk mengeluarkan pendapat untuk kebaikan bersama</w:t>
            </w:r>
            <w:r w:rsidR="004D2669">
              <w:rPr>
                <w:sz w:val="24"/>
                <w:szCs w:val="24"/>
              </w:rPr>
              <w:t>.</w:t>
            </w:r>
          </w:p>
          <w:p w:rsidR="002D2783" w:rsidRPr="000F29C4" w:rsidRDefault="002D2783" w:rsidP="000C3ACA">
            <w:pPr>
              <w:spacing w:after="0" w:line="240" w:lineRule="auto"/>
              <w:jc w:val="both"/>
              <w:rPr>
                <w:rFonts w:eastAsia="SimSun"/>
                <w:sz w:val="24"/>
                <w:szCs w:val="24"/>
              </w:rPr>
            </w:pPr>
          </w:p>
        </w:tc>
      </w:tr>
      <w:tr w:rsidR="008D0A6F" w:rsidRPr="002D2783" w:rsidTr="004D2669">
        <w:tc>
          <w:tcPr>
            <w:tcW w:w="817" w:type="dxa"/>
            <w:tcBorders>
              <w:top w:val="nil"/>
              <w:left w:val="nil"/>
              <w:bottom w:val="single" w:sz="4" w:space="0" w:color="auto"/>
              <w:right w:val="nil"/>
            </w:tcBorders>
          </w:tcPr>
          <w:p w:rsidR="008D0A6F" w:rsidRPr="002D2783" w:rsidRDefault="008D0A6F" w:rsidP="002D2783">
            <w:pPr>
              <w:spacing w:after="0" w:line="240" w:lineRule="auto"/>
            </w:pPr>
            <w:r w:rsidRPr="002D2783">
              <w:rPr>
                <w:lang w:val="id-ID"/>
              </w:rPr>
              <w:lastRenderedPageBreak/>
              <w:t>2</w:t>
            </w:r>
          </w:p>
        </w:tc>
        <w:tc>
          <w:tcPr>
            <w:tcW w:w="2126" w:type="dxa"/>
            <w:tcBorders>
              <w:top w:val="nil"/>
              <w:left w:val="nil"/>
              <w:bottom w:val="single" w:sz="4" w:space="0" w:color="auto"/>
              <w:right w:val="nil"/>
            </w:tcBorders>
          </w:tcPr>
          <w:p w:rsidR="008D0A6F" w:rsidRPr="000F29C4" w:rsidRDefault="008D0A6F" w:rsidP="002D2783">
            <w:pPr>
              <w:spacing w:line="240" w:lineRule="auto"/>
              <w:rPr>
                <w:sz w:val="24"/>
                <w:szCs w:val="24"/>
              </w:rPr>
            </w:pPr>
            <w:r w:rsidRPr="000F29C4">
              <w:rPr>
                <w:sz w:val="24"/>
                <w:szCs w:val="24"/>
              </w:rPr>
              <w:t>Martin Zebua (2009)</w:t>
            </w:r>
          </w:p>
          <w:p w:rsidR="008D0A6F" w:rsidRPr="000F29C4" w:rsidRDefault="008D0A6F" w:rsidP="002D2783">
            <w:pPr>
              <w:spacing w:after="0" w:line="240" w:lineRule="auto"/>
              <w:rPr>
                <w:sz w:val="24"/>
                <w:szCs w:val="24"/>
              </w:rPr>
            </w:pPr>
          </w:p>
        </w:tc>
        <w:tc>
          <w:tcPr>
            <w:tcW w:w="2038" w:type="dxa"/>
            <w:tcBorders>
              <w:top w:val="nil"/>
              <w:left w:val="nil"/>
              <w:bottom w:val="single" w:sz="4" w:space="0" w:color="auto"/>
              <w:right w:val="nil"/>
            </w:tcBorders>
          </w:tcPr>
          <w:p w:rsidR="008D0A6F" w:rsidRPr="000F29C4" w:rsidRDefault="008D0A6F" w:rsidP="002D2783">
            <w:pPr>
              <w:spacing w:line="240" w:lineRule="auto"/>
              <w:rPr>
                <w:sz w:val="24"/>
                <w:szCs w:val="24"/>
              </w:rPr>
            </w:pPr>
            <w:r w:rsidRPr="000F29C4">
              <w:rPr>
                <w:sz w:val="24"/>
                <w:szCs w:val="24"/>
              </w:rPr>
              <w:t xml:space="preserve">PENGARUH GAYA KEPEMIMPINAN TERHADAP PRODUKTIVITAS </w:t>
            </w:r>
            <w:r w:rsidR="000F29C4">
              <w:rPr>
                <w:sz w:val="24"/>
                <w:szCs w:val="24"/>
              </w:rPr>
              <w:t xml:space="preserve">KERJA </w:t>
            </w:r>
            <w:r w:rsidRPr="000F29C4">
              <w:rPr>
                <w:sz w:val="24"/>
                <w:szCs w:val="24"/>
              </w:rPr>
              <w:t xml:space="preserve">KARYAWAN PT. COCA – COLA </w:t>
            </w:r>
            <w:r w:rsidR="000F29C4">
              <w:rPr>
                <w:sz w:val="24"/>
                <w:szCs w:val="24"/>
              </w:rPr>
              <w:t>CABANG</w:t>
            </w:r>
            <w:r w:rsidRPr="000F29C4">
              <w:rPr>
                <w:sz w:val="24"/>
                <w:szCs w:val="24"/>
              </w:rPr>
              <w:t xml:space="preserve"> MALANG</w:t>
            </w:r>
          </w:p>
          <w:p w:rsidR="008D0A6F" w:rsidRPr="000F29C4" w:rsidRDefault="008D0A6F" w:rsidP="002D2783">
            <w:pPr>
              <w:spacing w:after="0" w:line="240" w:lineRule="auto"/>
              <w:rPr>
                <w:sz w:val="24"/>
                <w:szCs w:val="24"/>
              </w:rPr>
            </w:pPr>
          </w:p>
        </w:tc>
        <w:tc>
          <w:tcPr>
            <w:tcW w:w="3762" w:type="dxa"/>
            <w:tcBorders>
              <w:top w:val="nil"/>
              <w:left w:val="nil"/>
              <w:bottom w:val="single" w:sz="4" w:space="0" w:color="auto"/>
              <w:right w:val="nil"/>
            </w:tcBorders>
          </w:tcPr>
          <w:p w:rsidR="008D0A6F" w:rsidRPr="000F29C4" w:rsidRDefault="008D0A6F" w:rsidP="000F29C4">
            <w:pPr>
              <w:spacing w:line="240" w:lineRule="auto"/>
              <w:jc w:val="both"/>
              <w:rPr>
                <w:sz w:val="24"/>
                <w:szCs w:val="24"/>
              </w:rPr>
            </w:pPr>
            <w:r w:rsidRPr="000F29C4">
              <w:rPr>
                <w:sz w:val="24"/>
                <w:szCs w:val="24"/>
              </w:rPr>
              <w:t>Hasil dari penelitiannya adalah menerima Ha dan menolak Ho dikarenakan terdapat masing-masing variabel bebas memiliki tingkat dibawah 0</w:t>
            </w:r>
            <w:proofErr w:type="gramStart"/>
            <w:r w:rsidRPr="000F29C4">
              <w:rPr>
                <w:sz w:val="24"/>
                <w:szCs w:val="24"/>
              </w:rPr>
              <w:t>,05</w:t>
            </w:r>
            <w:proofErr w:type="gramEnd"/>
            <w:r w:rsidRPr="000F29C4">
              <w:rPr>
                <w:sz w:val="24"/>
                <w:szCs w:val="24"/>
              </w:rPr>
              <w:t>. Sehingga hipotesis yang dilakukan yaitu variable X1 dan X2 memiliki npengaruh yang signifikan d</w:t>
            </w:r>
            <w:r w:rsidR="000F29C4">
              <w:rPr>
                <w:sz w:val="24"/>
                <w:szCs w:val="24"/>
              </w:rPr>
              <w:t xml:space="preserve">an sudah terbukti kebenarannya. Jadi dapat </w:t>
            </w:r>
            <w:r w:rsidRPr="000F29C4">
              <w:rPr>
                <w:sz w:val="24"/>
                <w:szCs w:val="24"/>
              </w:rPr>
              <w:t>ditarik kesimpulan, apabila gaya kepemimpinan yang diterapkan dapat diterima oleh karyawan, maka produktivitas kerja karyawan akan meningkat dan dapat diterima.</w:t>
            </w:r>
          </w:p>
          <w:p w:rsidR="008D0A6F" w:rsidRPr="000F29C4" w:rsidRDefault="008D0A6F" w:rsidP="000F29C4">
            <w:pPr>
              <w:spacing w:line="240" w:lineRule="auto"/>
              <w:jc w:val="both"/>
              <w:rPr>
                <w:sz w:val="24"/>
                <w:szCs w:val="24"/>
              </w:rPr>
            </w:pPr>
          </w:p>
        </w:tc>
      </w:tr>
      <w:tr w:rsidR="008D0A6F" w:rsidRPr="002D2783" w:rsidTr="004D2669">
        <w:tc>
          <w:tcPr>
            <w:tcW w:w="817" w:type="dxa"/>
            <w:tcBorders>
              <w:top w:val="single" w:sz="4" w:space="0" w:color="auto"/>
              <w:left w:val="nil"/>
              <w:bottom w:val="single" w:sz="4" w:space="0" w:color="auto"/>
              <w:right w:val="nil"/>
            </w:tcBorders>
          </w:tcPr>
          <w:p w:rsidR="008D0A6F" w:rsidRPr="000F29C4" w:rsidRDefault="008D0A6F" w:rsidP="002D2783">
            <w:pPr>
              <w:spacing w:after="0" w:line="240" w:lineRule="auto"/>
              <w:rPr>
                <w:iCs/>
              </w:rPr>
            </w:pPr>
            <w:r w:rsidRPr="000F29C4">
              <w:rPr>
                <w:iCs/>
                <w:lang w:val="id-ID"/>
              </w:rPr>
              <w:t>3</w:t>
            </w:r>
            <w:r w:rsidR="000F29C4">
              <w:rPr>
                <w:iCs/>
              </w:rPr>
              <w:t>.</w:t>
            </w:r>
          </w:p>
        </w:tc>
        <w:tc>
          <w:tcPr>
            <w:tcW w:w="2126" w:type="dxa"/>
            <w:tcBorders>
              <w:top w:val="single" w:sz="4" w:space="0" w:color="auto"/>
              <w:left w:val="nil"/>
              <w:bottom w:val="single" w:sz="4" w:space="0" w:color="auto"/>
              <w:right w:val="nil"/>
            </w:tcBorders>
          </w:tcPr>
          <w:p w:rsidR="008D0A6F" w:rsidRPr="000F29C4" w:rsidRDefault="008D0A6F" w:rsidP="002D2783">
            <w:pPr>
              <w:spacing w:after="0" w:line="240" w:lineRule="auto"/>
              <w:rPr>
                <w:i/>
                <w:iCs/>
                <w:sz w:val="24"/>
                <w:szCs w:val="24"/>
              </w:rPr>
            </w:pPr>
            <w:r w:rsidRPr="000F29C4">
              <w:rPr>
                <w:i/>
                <w:iCs/>
                <w:sz w:val="24"/>
                <w:szCs w:val="24"/>
                <w:lang w:val="id-ID"/>
              </w:rPr>
              <w:t>Lilian Kagwiria</w:t>
            </w:r>
          </w:p>
          <w:p w:rsidR="008D0A6F" w:rsidRPr="000F29C4" w:rsidRDefault="008D0A6F" w:rsidP="002D2783">
            <w:pPr>
              <w:spacing w:after="0" w:line="240" w:lineRule="auto"/>
              <w:rPr>
                <w:b/>
                <w:i/>
                <w:iCs/>
                <w:sz w:val="24"/>
                <w:szCs w:val="24"/>
              </w:rPr>
            </w:pPr>
            <w:r w:rsidRPr="000F29C4">
              <w:rPr>
                <w:i/>
                <w:iCs/>
                <w:sz w:val="24"/>
                <w:szCs w:val="24"/>
                <w:lang w:val="id-ID"/>
              </w:rPr>
              <w:t>(2016)</w:t>
            </w:r>
          </w:p>
        </w:tc>
        <w:tc>
          <w:tcPr>
            <w:tcW w:w="2038" w:type="dxa"/>
            <w:tcBorders>
              <w:top w:val="single" w:sz="4" w:space="0" w:color="auto"/>
              <w:left w:val="nil"/>
              <w:bottom w:val="single" w:sz="4" w:space="0" w:color="auto"/>
              <w:right w:val="nil"/>
            </w:tcBorders>
          </w:tcPr>
          <w:p w:rsidR="008D0A6F" w:rsidRPr="000F29C4" w:rsidRDefault="008D0A6F" w:rsidP="002D2783">
            <w:pPr>
              <w:spacing w:after="0" w:line="240" w:lineRule="auto"/>
              <w:rPr>
                <w:i/>
                <w:iCs/>
                <w:sz w:val="24"/>
                <w:szCs w:val="24"/>
              </w:rPr>
            </w:pPr>
            <w:r w:rsidRPr="000F29C4">
              <w:rPr>
                <w:i/>
                <w:iCs/>
                <w:sz w:val="24"/>
                <w:szCs w:val="24"/>
                <w:lang w:val="en-SG"/>
              </w:rPr>
              <w:t>Influence Of Leadership On Employee Productivity At Kcb Bank Kenya Ltd, Nairobi Region Branches</w:t>
            </w:r>
          </w:p>
        </w:tc>
        <w:tc>
          <w:tcPr>
            <w:tcW w:w="3762" w:type="dxa"/>
            <w:tcBorders>
              <w:top w:val="single" w:sz="4" w:space="0" w:color="auto"/>
              <w:left w:val="nil"/>
              <w:bottom w:val="single" w:sz="4" w:space="0" w:color="auto"/>
              <w:right w:val="nil"/>
            </w:tcBorders>
          </w:tcPr>
          <w:p w:rsidR="008D0A6F" w:rsidRPr="000F29C4" w:rsidRDefault="008D0A6F" w:rsidP="002D2783">
            <w:pPr>
              <w:spacing w:after="0" w:line="240" w:lineRule="auto"/>
              <w:jc w:val="both"/>
              <w:rPr>
                <w:bCs/>
                <w:i/>
                <w:iCs/>
                <w:sz w:val="24"/>
                <w:szCs w:val="24"/>
              </w:rPr>
            </w:pPr>
            <w:r w:rsidRPr="000F29C4">
              <w:rPr>
                <w:bCs/>
                <w:i/>
                <w:iCs/>
                <w:sz w:val="24"/>
                <w:szCs w:val="24"/>
                <w:lang w:val="id-ID"/>
              </w:rPr>
              <w:t>The study therefore recommends that leaders to be aware of what is important for the</w:t>
            </w:r>
          </w:p>
          <w:p w:rsidR="008D0A6F" w:rsidRPr="000F29C4" w:rsidRDefault="008D0A6F" w:rsidP="002D2783">
            <w:pPr>
              <w:spacing w:after="0" w:line="240" w:lineRule="auto"/>
              <w:jc w:val="both"/>
              <w:rPr>
                <w:bCs/>
                <w:i/>
                <w:iCs/>
                <w:sz w:val="24"/>
                <w:szCs w:val="24"/>
              </w:rPr>
            </w:pPr>
            <w:r w:rsidRPr="000F29C4">
              <w:rPr>
                <w:bCs/>
                <w:i/>
                <w:iCs/>
                <w:sz w:val="24"/>
                <w:szCs w:val="24"/>
                <w:lang w:val="id-ID"/>
              </w:rPr>
              <w:t>subordinates and the organizations as a whole and encourage the employees to see the</w:t>
            </w:r>
          </w:p>
          <w:p w:rsidR="008D0A6F" w:rsidRPr="000F29C4" w:rsidRDefault="008D0A6F" w:rsidP="002D2783">
            <w:pPr>
              <w:spacing w:after="0" w:line="240" w:lineRule="auto"/>
              <w:jc w:val="both"/>
              <w:rPr>
                <w:bCs/>
                <w:i/>
                <w:iCs/>
                <w:sz w:val="24"/>
                <w:szCs w:val="24"/>
              </w:rPr>
            </w:pPr>
            <w:r w:rsidRPr="000F29C4">
              <w:rPr>
                <w:bCs/>
                <w:i/>
                <w:iCs/>
                <w:sz w:val="24"/>
                <w:szCs w:val="24"/>
                <w:lang w:val="id-ID"/>
              </w:rPr>
              <w:t>opportunities and challenges around them creatively. The study suggests that a similar</w:t>
            </w:r>
          </w:p>
          <w:p w:rsidR="008D0A6F" w:rsidRPr="000F29C4" w:rsidRDefault="008D0A6F" w:rsidP="002D2783">
            <w:pPr>
              <w:spacing w:after="0" w:line="240" w:lineRule="auto"/>
              <w:jc w:val="both"/>
              <w:rPr>
                <w:bCs/>
                <w:i/>
                <w:iCs/>
                <w:sz w:val="24"/>
                <w:szCs w:val="24"/>
              </w:rPr>
            </w:pPr>
            <w:r w:rsidRPr="000F29C4">
              <w:rPr>
                <w:bCs/>
                <w:i/>
                <w:iCs/>
                <w:sz w:val="24"/>
                <w:szCs w:val="24"/>
                <w:lang w:val="id-ID"/>
              </w:rPr>
              <w:t>study can be replicated in other banks in the Kenya such as Equity bank. Further research</w:t>
            </w:r>
          </w:p>
          <w:p w:rsidR="008D0A6F" w:rsidRPr="000F29C4" w:rsidRDefault="008D0A6F" w:rsidP="002D2783">
            <w:pPr>
              <w:spacing w:after="0" w:line="240" w:lineRule="auto"/>
              <w:jc w:val="both"/>
              <w:rPr>
                <w:b/>
                <w:i/>
                <w:iCs/>
                <w:sz w:val="24"/>
                <w:szCs w:val="24"/>
              </w:rPr>
            </w:pPr>
            <w:r w:rsidRPr="000F29C4">
              <w:rPr>
                <w:bCs/>
                <w:i/>
                <w:iCs/>
                <w:sz w:val="24"/>
                <w:szCs w:val="24"/>
                <w:lang w:val="id-ID"/>
              </w:rPr>
              <w:t>should also be done involving all the employees at commercial banks</w:t>
            </w:r>
            <w:r w:rsidRPr="000F29C4">
              <w:rPr>
                <w:b/>
                <w:i/>
                <w:iCs/>
                <w:sz w:val="24"/>
                <w:szCs w:val="24"/>
                <w:lang w:val="id-ID"/>
              </w:rPr>
              <w:t>.</w:t>
            </w:r>
          </w:p>
        </w:tc>
      </w:tr>
    </w:tbl>
    <w:p w:rsidR="00090961" w:rsidRPr="00472839" w:rsidRDefault="00090961" w:rsidP="0065742B">
      <w:pPr>
        <w:spacing w:line="480" w:lineRule="auto"/>
        <w:rPr>
          <w:rFonts w:ascii="Times New Roman" w:hAnsi="Times New Roman" w:cs="Times New Roman"/>
          <w:b/>
          <w:sz w:val="24"/>
          <w:szCs w:val="24"/>
        </w:rPr>
      </w:pPr>
    </w:p>
    <w:p w:rsidR="0065742B" w:rsidRPr="009E5192" w:rsidRDefault="0065742B" w:rsidP="009E5192">
      <w:pPr>
        <w:pStyle w:val="ListParagraph"/>
        <w:numPr>
          <w:ilvl w:val="0"/>
          <w:numId w:val="25"/>
        </w:numPr>
        <w:spacing w:line="480" w:lineRule="auto"/>
        <w:ind w:hanging="720"/>
        <w:rPr>
          <w:rFonts w:ascii="Times New Roman" w:hAnsi="Times New Roman" w:cs="Times New Roman"/>
          <w:b/>
          <w:sz w:val="24"/>
          <w:szCs w:val="24"/>
        </w:rPr>
      </w:pPr>
      <w:r w:rsidRPr="009E5192">
        <w:rPr>
          <w:rFonts w:ascii="Times New Roman" w:hAnsi="Times New Roman" w:cs="Times New Roman"/>
          <w:b/>
          <w:sz w:val="24"/>
          <w:szCs w:val="24"/>
        </w:rPr>
        <w:t>Kerangka Fikir</w:t>
      </w:r>
    </w:p>
    <w:p w:rsidR="0065742B" w:rsidRDefault="0065742B" w:rsidP="0065742B">
      <w:pPr>
        <w:pStyle w:val="ListParagraph"/>
        <w:spacing w:line="480" w:lineRule="auto"/>
        <w:ind w:left="0" w:firstLineChars="275" w:firstLine="660"/>
        <w:jc w:val="both"/>
        <w:rPr>
          <w:rFonts w:ascii="Times New Roman" w:eastAsia="Times New Roman" w:hAnsi="Times New Roman" w:cs="Times New Roman"/>
          <w:sz w:val="24"/>
        </w:rPr>
      </w:pPr>
      <w:r>
        <w:rPr>
          <w:rFonts w:ascii="Times New Roman" w:eastAsia="Times New Roman" w:hAnsi="Times New Roman" w:cs="Times New Roman"/>
          <w:sz w:val="24"/>
        </w:rPr>
        <w:t xml:space="preserve">Gaya kepemimpinan merupakan suatu </w:t>
      </w:r>
      <w:proofErr w:type="gramStart"/>
      <w:r>
        <w:rPr>
          <w:rFonts w:ascii="Times New Roman" w:eastAsia="Times New Roman" w:hAnsi="Times New Roman" w:cs="Times New Roman"/>
          <w:sz w:val="24"/>
        </w:rPr>
        <w:t>cara</w:t>
      </w:r>
      <w:proofErr w:type="gramEnd"/>
      <w:r>
        <w:rPr>
          <w:rFonts w:ascii="Times New Roman" w:eastAsia="Times New Roman" w:hAnsi="Times New Roman" w:cs="Times New Roman"/>
          <w:sz w:val="24"/>
        </w:rPr>
        <w:t xml:space="preserve"> yang digunakan pemimpin dalam berinteraksi dengan bawahannya. Ada beberapa </w:t>
      </w:r>
      <w:proofErr w:type="gramStart"/>
      <w:r>
        <w:rPr>
          <w:rFonts w:ascii="Times New Roman" w:eastAsia="Times New Roman" w:hAnsi="Times New Roman" w:cs="Times New Roman"/>
          <w:sz w:val="24"/>
        </w:rPr>
        <w:t>gaya</w:t>
      </w:r>
      <w:proofErr w:type="gramEnd"/>
      <w:r>
        <w:rPr>
          <w:rFonts w:ascii="Times New Roman" w:eastAsia="Times New Roman" w:hAnsi="Times New Roman" w:cs="Times New Roman"/>
          <w:sz w:val="24"/>
        </w:rPr>
        <w:t xml:space="preserve"> kepemimpinan yang baik digunakan untuk menjalankan suatu organisasi, salah satu</w:t>
      </w:r>
      <w:r w:rsidR="003B43C4">
        <w:rPr>
          <w:rFonts w:ascii="Times New Roman" w:eastAsia="Times New Roman" w:hAnsi="Times New Roman" w:cs="Times New Roman"/>
          <w:sz w:val="24"/>
        </w:rPr>
        <w:t>nya gaya kepemimpinan paternalistik</w:t>
      </w:r>
      <w:r>
        <w:rPr>
          <w:rFonts w:ascii="Times New Roman" w:eastAsia="Times New Roman" w:hAnsi="Times New Roman" w:cs="Times New Roman"/>
          <w:sz w:val="24"/>
        </w:rPr>
        <w:t xml:space="preserve">. Gaya kepemimpinan paternalistik merupakan suatu </w:t>
      </w:r>
      <w:proofErr w:type="gramStart"/>
      <w:r>
        <w:rPr>
          <w:rFonts w:ascii="Times New Roman" w:eastAsia="Times New Roman" w:hAnsi="Times New Roman" w:cs="Times New Roman"/>
          <w:sz w:val="24"/>
        </w:rPr>
        <w:t>cara</w:t>
      </w:r>
      <w:proofErr w:type="gramEnd"/>
      <w:r>
        <w:rPr>
          <w:rFonts w:ascii="Times New Roman" w:eastAsia="Times New Roman" w:hAnsi="Times New Roman" w:cs="Times New Roman"/>
          <w:sz w:val="24"/>
        </w:rPr>
        <w:t xml:space="preserve"> yang dimiliki oleh seseorang dalam mempengaruhi sekelompok orang atau </w:t>
      </w:r>
      <w:r>
        <w:rPr>
          <w:rFonts w:ascii="Times New Roman" w:eastAsia="Times New Roman" w:hAnsi="Times New Roman" w:cs="Times New Roman"/>
          <w:sz w:val="24"/>
        </w:rPr>
        <w:lastRenderedPageBreak/>
        <w:t xml:space="preserve">bawahan untuk bekerja sama dan berdaya upaya dengan penuh semangat, motivasi dan keyakinan untuk mencapai tujuan yang telah ditetapkan. </w:t>
      </w:r>
    </w:p>
    <w:p w:rsidR="0065742B" w:rsidRDefault="003B43C4" w:rsidP="003B43C4">
      <w:pPr>
        <w:pStyle w:val="ListParagraph"/>
        <w:spacing w:line="480" w:lineRule="auto"/>
        <w:ind w:left="0" w:firstLine="660"/>
        <w:jc w:val="both"/>
        <w:rPr>
          <w:rFonts w:ascii="Times New Roman" w:eastAsia="Times New Roman" w:hAnsi="Times New Roman" w:cs="Times New Roman"/>
          <w:sz w:val="24"/>
        </w:rPr>
      </w:pPr>
      <w:r>
        <w:rPr>
          <w:rFonts w:ascii="Times New Roman" w:eastAsia="Times New Roman" w:hAnsi="Times New Roman" w:cs="Times New Roman"/>
          <w:sz w:val="24"/>
        </w:rPr>
        <w:t>K</w:t>
      </w:r>
      <w:r w:rsidR="0065742B">
        <w:rPr>
          <w:rFonts w:ascii="Times New Roman" w:eastAsia="Times New Roman" w:hAnsi="Times New Roman" w:cs="Times New Roman"/>
          <w:sz w:val="24"/>
        </w:rPr>
        <w:t>epemimpinan merupakan suatu usaha yang dilakukan oleh</w:t>
      </w:r>
      <w:r>
        <w:rPr>
          <w:rFonts w:ascii="Times New Roman" w:eastAsia="Times New Roman" w:hAnsi="Times New Roman" w:cs="Times New Roman"/>
          <w:sz w:val="24"/>
        </w:rPr>
        <w:t xml:space="preserve"> </w:t>
      </w:r>
      <w:r w:rsidR="0065742B">
        <w:rPr>
          <w:rFonts w:ascii="Times New Roman" w:eastAsia="Times New Roman" w:hAnsi="Times New Roman" w:cs="Times New Roman"/>
          <w:sz w:val="24"/>
        </w:rPr>
        <w:t xml:space="preserve">seorang pemimpin untuk mempengaruhi orang </w:t>
      </w:r>
      <w:proofErr w:type="gramStart"/>
      <w:r w:rsidR="0065742B">
        <w:rPr>
          <w:rFonts w:ascii="Times New Roman" w:eastAsia="Times New Roman" w:hAnsi="Times New Roman" w:cs="Times New Roman"/>
          <w:sz w:val="24"/>
        </w:rPr>
        <w:t>lain</w:t>
      </w:r>
      <w:proofErr w:type="gramEnd"/>
      <w:r w:rsidR="0065742B">
        <w:rPr>
          <w:rFonts w:ascii="Times New Roman" w:eastAsia="Times New Roman" w:hAnsi="Times New Roman" w:cs="Times New Roman"/>
          <w:sz w:val="24"/>
        </w:rPr>
        <w:t xml:space="preserve"> (bawahan) agar mau bekerja sama guna mencapai tujuan yang telah ditetapkan. </w:t>
      </w:r>
      <w:proofErr w:type="gramStart"/>
      <w:r w:rsidR="0065742B">
        <w:rPr>
          <w:rFonts w:ascii="Times New Roman" w:eastAsia="Times New Roman" w:hAnsi="Times New Roman" w:cs="Times New Roman"/>
          <w:sz w:val="24"/>
        </w:rPr>
        <w:t>Dalam suatu kepemimpinan mencakup pemberian dorongan, motivasi, dan pengarahan terhadap bawahan untuk menyelesaikan pekerjaan dengan sepenuh hati.</w:t>
      </w:r>
      <w:proofErr w:type="gramEnd"/>
    </w:p>
    <w:p w:rsidR="0065742B" w:rsidRDefault="0065742B" w:rsidP="0065742B">
      <w:pPr>
        <w:pStyle w:val="ListParagraph"/>
        <w:spacing w:line="480" w:lineRule="auto"/>
        <w:ind w:left="0" w:firstLineChars="275" w:firstLine="660"/>
        <w:jc w:val="both"/>
        <w:rPr>
          <w:rFonts w:ascii="Times New Roman" w:eastAsia="Times New Roman" w:hAnsi="Times New Roman" w:cs="Times New Roman"/>
          <w:sz w:val="24"/>
        </w:rPr>
      </w:pPr>
      <w:proofErr w:type="gramStart"/>
      <w:r>
        <w:rPr>
          <w:rFonts w:ascii="Times New Roman" w:eastAsia="Times New Roman" w:hAnsi="Times New Roman" w:cs="Times New Roman"/>
          <w:sz w:val="24"/>
        </w:rPr>
        <w:t>Dapat dikatakan bahwa mutu kepemimpinan yang terdapat dalam suatu organisasi memainkan peranan yang sangat dominan dalam keberhasilan organisasi tersebut dalam menyelenggarakan berbagai kegiatannya terutama terlihat dalam kinerja para</w:t>
      </w:r>
      <w:r w:rsidR="003B43C4">
        <w:rPr>
          <w:rFonts w:ascii="Times New Roman" w:eastAsia="Times New Roman" w:hAnsi="Times New Roman" w:cs="Times New Roman"/>
          <w:sz w:val="24"/>
        </w:rPr>
        <w:t xml:space="preserve"> karyawannya</w:t>
      </w:r>
      <w:r>
        <w:rPr>
          <w:rFonts w:ascii="Times New Roman" w:eastAsia="Times New Roman" w:hAnsi="Times New Roman" w:cs="Times New Roman"/>
          <w:sz w:val="24"/>
        </w:rPr>
        <w:t>.</w:t>
      </w:r>
      <w:proofErr w:type="gramEnd"/>
      <w:r>
        <w:rPr>
          <w:rFonts w:ascii="Times New Roman" w:eastAsia="Times New Roman" w:hAnsi="Times New Roman" w:cs="Times New Roman"/>
          <w:sz w:val="24"/>
        </w:rPr>
        <w:t xml:space="preserve"> Maka pola dan metode yang diterapkan pemimpin melalui </w:t>
      </w:r>
      <w:proofErr w:type="gramStart"/>
      <w:r>
        <w:rPr>
          <w:rFonts w:ascii="Times New Roman" w:eastAsia="Times New Roman" w:hAnsi="Times New Roman" w:cs="Times New Roman"/>
          <w:sz w:val="24"/>
        </w:rPr>
        <w:t>gaya</w:t>
      </w:r>
      <w:proofErr w:type="gramEnd"/>
      <w:r>
        <w:rPr>
          <w:rFonts w:ascii="Times New Roman" w:eastAsia="Times New Roman" w:hAnsi="Times New Roman" w:cs="Times New Roman"/>
          <w:sz w:val="24"/>
        </w:rPr>
        <w:t xml:space="preserve"> kepemimpinannya akan meningkatkan produktivitas</w:t>
      </w:r>
      <w:r w:rsidR="003B43C4">
        <w:rPr>
          <w:rFonts w:ascii="Times New Roman" w:eastAsia="Times New Roman" w:hAnsi="Times New Roman" w:cs="Times New Roman"/>
          <w:sz w:val="24"/>
        </w:rPr>
        <w:t xml:space="preserve"> kerja para karyawan</w:t>
      </w:r>
      <w:r>
        <w:rPr>
          <w:rFonts w:ascii="Times New Roman" w:eastAsia="Times New Roman" w:hAnsi="Times New Roman" w:cs="Times New Roman"/>
          <w:sz w:val="24"/>
        </w:rPr>
        <w:t>.</w:t>
      </w:r>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proofErr w:type="gramStart"/>
      <w:r>
        <w:rPr>
          <w:rFonts w:ascii="Times New Roman" w:hAnsi="Times New Roman" w:cs="Times New Roman"/>
          <w:sz w:val="24"/>
          <w:szCs w:val="24"/>
        </w:rPr>
        <w:t>Hipotesis diajukan sebagai jawaban sementara terhadap permasalahan yang telah dikemukakan oleh peneliti.</w:t>
      </w:r>
      <w:proofErr w:type="gramEnd"/>
      <w:r>
        <w:rPr>
          <w:rFonts w:ascii="Times New Roman" w:hAnsi="Times New Roman" w:cs="Times New Roman"/>
          <w:sz w:val="24"/>
          <w:szCs w:val="24"/>
        </w:rPr>
        <w:t xml:space="preserve"> Adapun hipotesis yang diajukan dalam penelitian ini ada</w:t>
      </w:r>
      <w:r w:rsidR="003B43C4">
        <w:rPr>
          <w:rFonts w:ascii="Times New Roman" w:hAnsi="Times New Roman" w:cs="Times New Roman"/>
          <w:sz w:val="24"/>
          <w:szCs w:val="24"/>
        </w:rPr>
        <w:t>lah “</w:t>
      </w:r>
      <w:r>
        <w:rPr>
          <w:rFonts w:ascii="Times New Roman" w:hAnsi="Times New Roman" w:cs="Times New Roman"/>
          <w:sz w:val="24"/>
          <w:szCs w:val="24"/>
        </w:rPr>
        <w:t xml:space="preserve">Gaya Kepemimpinan </w:t>
      </w:r>
      <w:r w:rsidR="00310ECA">
        <w:rPr>
          <w:rFonts w:ascii="Times New Roman" w:hAnsi="Times New Roman" w:cs="Times New Roman"/>
          <w:sz w:val="24"/>
          <w:szCs w:val="24"/>
        </w:rPr>
        <w:t>Paternalistik Terhadap Produktiv</w:t>
      </w:r>
      <w:r>
        <w:rPr>
          <w:rFonts w:ascii="Times New Roman" w:hAnsi="Times New Roman" w:cs="Times New Roman"/>
          <w:sz w:val="24"/>
          <w:szCs w:val="24"/>
        </w:rPr>
        <w:t>itas Kerja Karyawan Pada PT. Jasa Mutu Internal Indonesia</w:t>
      </w:r>
      <w:r w:rsidR="00310ECA">
        <w:rPr>
          <w:rFonts w:ascii="Times New Roman" w:hAnsi="Times New Roman" w:cs="Times New Roman"/>
          <w:sz w:val="24"/>
          <w:szCs w:val="24"/>
        </w:rPr>
        <w:t xml:space="preserve"> Cabang Samarinda</w:t>
      </w:r>
      <w:r>
        <w:rPr>
          <w:rFonts w:ascii="Times New Roman" w:hAnsi="Times New Roman" w:cs="Times New Roman"/>
          <w:sz w:val="24"/>
          <w:szCs w:val="24"/>
        </w:rPr>
        <w:t>”</w:t>
      </w:r>
    </w:p>
    <w:p w:rsidR="0065742B" w:rsidRDefault="0010388B" w:rsidP="0065742B">
      <w:pPr>
        <w:pStyle w:val="ListParagraph"/>
        <w:spacing w:line="480" w:lineRule="auto"/>
        <w:ind w:left="0" w:firstLineChars="275" w:firstLine="605"/>
        <w:jc w:val="both"/>
        <w:rPr>
          <w:rFonts w:ascii="Times New Roman" w:eastAsia="Times New Roman" w:hAnsi="Times New Roman" w:cs="Times New Roman"/>
          <w:sz w:val="24"/>
        </w:rPr>
      </w:pPr>
      <w:r>
        <w:rPr>
          <w:lang w:val="id-ID" w:eastAsia="id-ID"/>
        </w:rPr>
        <w:pict>
          <v:oval id="_x0000_s1081" style="position:absolute;left:0;text-align:left;margin-left:220.6pt;margin-top:64.8pt;width:134.25pt;height:63.2pt;z-index:251661312" o:gfxdata="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">
            <v:textbox style="mso-next-textbox:#_x0000_s1081">
              <w:txbxContent>
                <w:p w:rsidR="0010388B" w:rsidRDefault="0010388B" w:rsidP="0065742B">
                  <w:pPr>
                    <w:jc w:val="center"/>
                    <w:rPr>
                      <w:rFonts w:ascii="Times New Roman" w:hAnsi="Times New Roman" w:cs="Times New Roman"/>
                      <w:b/>
                      <w:bCs/>
                      <w:sz w:val="16"/>
                      <w:szCs w:val="16"/>
                    </w:rPr>
                  </w:pPr>
                  <w:r>
                    <w:rPr>
                      <w:rFonts w:ascii="Times New Roman" w:hAnsi="Times New Roman" w:cs="Times New Roman"/>
                      <w:b/>
                      <w:bCs/>
                      <w:sz w:val="16"/>
                      <w:szCs w:val="16"/>
                    </w:rPr>
                    <w:t>PRODUKTIVITAS KERJA</w:t>
                  </w:r>
                </w:p>
                <w:p w:rsidR="0010388B" w:rsidRDefault="0010388B" w:rsidP="0065742B">
                  <w:pPr>
                    <w:jc w:val="center"/>
                  </w:pPr>
                </w:p>
                <w:p w:rsidR="0010388B" w:rsidRDefault="0010388B" w:rsidP="0065742B">
                  <w:pPr>
                    <w:jc w:val="center"/>
                  </w:pPr>
                </w:p>
              </w:txbxContent>
            </v:textbox>
          </v:oval>
        </w:pict>
      </w:r>
      <w:proofErr w:type="gramStart"/>
      <w:r w:rsidR="0065742B">
        <w:rPr>
          <w:rFonts w:ascii="Times New Roman" w:eastAsia="Times New Roman" w:hAnsi="Times New Roman" w:cs="Times New Roman"/>
          <w:sz w:val="24"/>
        </w:rPr>
        <w:t>Berdasarkan  uraian</w:t>
      </w:r>
      <w:proofErr w:type="gramEnd"/>
      <w:r w:rsidR="0065742B">
        <w:rPr>
          <w:rFonts w:ascii="Times New Roman" w:eastAsia="Times New Roman" w:hAnsi="Times New Roman" w:cs="Times New Roman"/>
          <w:sz w:val="24"/>
        </w:rPr>
        <w:t xml:space="preserve">  kerangka  pikir  di  atas,  maka  skema  kerangka  </w:t>
      </w:r>
      <w:r w:rsidR="00882845">
        <w:rPr>
          <w:rFonts w:ascii="Times New Roman" w:eastAsia="Times New Roman" w:hAnsi="Times New Roman" w:cs="Times New Roman"/>
          <w:sz w:val="24"/>
        </w:rPr>
        <w:t>piki</w:t>
      </w:r>
      <w:r w:rsidR="00D35FD6">
        <w:rPr>
          <w:rFonts w:ascii="Times New Roman" w:eastAsia="Times New Roman" w:hAnsi="Times New Roman" w:cs="Times New Roman"/>
          <w:sz w:val="24"/>
        </w:rPr>
        <w:t xml:space="preserve">r </w:t>
      </w:r>
      <w:r w:rsidR="0065742B">
        <w:rPr>
          <w:rFonts w:ascii="Times New Roman" w:eastAsia="Times New Roman" w:hAnsi="Times New Roman" w:cs="Times New Roman"/>
          <w:sz w:val="24"/>
        </w:rPr>
        <w:t>penelitian ini dapat digambarkan seperti berikut:</w:t>
      </w:r>
    </w:p>
    <w:p w:rsidR="0065742B" w:rsidRDefault="0010388B" w:rsidP="002D2783">
      <w:pPr>
        <w:spacing w:line="480" w:lineRule="auto"/>
        <w:rPr>
          <w:rFonts w:ascii="Times New Roman" w:eastAsia="Times New Roman" w:hAnsi="Times New Roman" w:cs="Times New Roman"/>
          <w:sz w:val="24"/>
        </w:rPr>
      </w:pPr>
      <w:r>
        <w:rPr>
          <w:noProof/>
        </w:rPr>
        <w:pict>
          <v:shapetype id="_x0000_t32" coordsize="21600,21600" o:spt="32" o:oned="t" path="m,l21600,21600e" filled="f">
            <v:path arrowok="t" fillok="f" o:connecttype="none"/>
            <o:lock v:ext="edit" shapetype="t"/>
          </v:shapetype>
          <v:shape id="_x0000_s1107" type="#_x0000_t32" style="position:absolute;margin-left:152.1pt;margin-top:33.4pt;width:63.75pt;height:0;z-index:251667456" o:connectortype="straight">
            <v:stroke endarrow="block"/>
          </v:shape>
        </w:pict>
      </w:r>
      <w:r>
        <w:rPr>
          <w:lang w:val="id-ID" w:eastAsia="id-ID"/>
        </w:rPr>
        <w:pict>
          <v:oval id="_x0000_s1080" style="position:absolute;margin-left:12.85pt;margin-top:2.85pt;width:133.5pt;height:63.2pt;z-index:251660288" o:gfxdata="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">
            <v:textbox style="mso-next-textbox:#_x0000_s1080">
              <w:txbxContent>
                <w:p w:rsidR="0010388B" w:rsidRPr="002D2783" w:rsidRDefault="0010388B" w:rsidP="0065742B">
                  <w:pPr>
                    <w:spacing w:after="0" w:line="240" w:lineRule="auto"/>
                    <w:jc w:val="center"/>
                    <w:rPr>
                      <w:rFonts w:ascii="Times New Roman" w:hAnsi="Times New Roman" w:cs="Times New Roman"/>
                      <w:b/>
                      <w:bCs/>
                      <w:sz w:val="16"/>
                      <w:szCs w:val="16"/>
                    </w:rPr>
                  </w:pPr>
                  <w:r w:rsidRPr="002D2783">
                    <w:rPr>
                      <w:rFonts w:ascii="Times New Roman" w:hAnsi="Times New Roman" w:cs="Times New Roman"/>
                      <w:b/>
                      <w:bCs/>
                      <w:sz w:val="16"/>
                      <w:szCs w:val="16"/>
                    </w:rPr>
                    <w:t>KEPEMIMPINAN PATERNALISTIK</w:t>
                  </w:r>
                </w:p>
              </w:txbxContent>
            </v:textbox>
          </v:oval>
        </w:pict>
      </w:r>
    </w:p>
    <w:p w:rsidR="009E5192" w:rsidRDefault="009E5192" w:rsidP="002D2783">
      <w:pPr>
        <w:spacing w:line="480" w:lineRule="auto"/>
        <w:jc w:val="both"/>
        <w:rPr>
          <w:rFonts w:ascii="Times New Roman" w:hAnsi="Times New Roman" w:cs="Times New Roman"/>
          <w:b/>
          <w:sz w:val="24"/>
          <w:szCs w:val="24"/>
        </w:rPr>
      </w:pPr>
    </w:p>
    <w:p w:rsidR="00651365" w:rsidRPr="002D2783" w:rsidRDefault="00651365" w:rsidP="002D2783">
      <w:pPr>
        <w:spacing w:line="480" w:lineRule="auto"/>
        <w:jc w:val="both"/>
        <w:rPr>
          <w:rFonts w:ascii="Times New Roman" w:hAnsi="Times New Roman" w:cs="Times New Roman"/>
          <w:b/>
          <w:sz w:val="24"/>
          <w:szCs w:val="24"/>
        </w:rPr>
      </w:pPr>
    </w:p>
    <w:p w:rsidR="00651365" w:rsidRPr="00D35FD6" w:rsidRDefault="0065742B" w:rsidP="00D35FD6">
      <w:pPr>
        <w:pStyle w:val="ListParagraph"/>
        <w:numPr>
          <w:ilvl w:val="0"/>
          <w:numId w:val="25"/>
        </w:numPr>
        <w:spacing w:line="480" w:lineRule="auto"/>
        <w:ind w:left="270" w:hanging="270"/>
        <w:jc w:val="both"/>
        <w:rPr>
          <w:rFonts w:ascii="Times New Roman" w:hAnsi="Times New Roman" w:cs="Times New Roman"/>
          <w:b/>
          <w:sz w:val="24"/>
          <w:szCs w:val="24"/>
        </w:rPr>
      </w:pPr>
      <w:r>
        <w:rPr>
          <w:rFonts w:ascii="Times New Roman" w:hAnsi="Times New Roman" w:cs="Times New Roman"/>
          <w:b/>
          <w:sz w:val="24"/>
          <w:szCs w:val="24"/>
        </w:rPr>
        <w:lastRenderedPageBreak/>
        <w:t>Hipotesis Penelitan</w:t>
      </w:r>
    </w:p>
    <w:p w:rsidR="0065742B" w:rsidRDefault="0065742B" w:rsidP="0065742B">
      <w:pPr>
        <w:pStyle w:val="ListParagraph"/>
        <w:spacing w:line="480" w:lineRule="auto"/>
        <w:ind w:left="0" w:firstLineChars="275" w:firstLine="660"/>
        <w:jc w:val="both"/>
        <w:rPr>
          <w:rFonts w:ascii="Times New Roman" w:hAnsi="Times New Roman" w:cs="Times New Roman"/>
          <w:b/>
          <w:sz w:val="24"/>
          <w:szCs w:val="24"/>
        </w:rPr>
      </w:pPr>
      <w:r>
        <w:rPr>
          <w:rFonts w:ascii="Times New Roman" w:hAnsi="Times New Roman" w:cs="Times New Roman"/>
          <w:sz w:val="24"/>
          <w:szCs w:val="24"/>
        </w:rPr>
        <w:t xml:space="preserve">Berdasarkan kerangka fikir di atas maka dapat di simpulkan hipotesis atau duagaan sementara sebagai </w:t>
      </w:r>
      <w:proofErr w:type="gramStart"/>
      <w:r>
        <w:rPr>
          <w:rFonts w:ascii="Times New Roman" w:hAnsi="Times New Roman" w:cs="Times New Roman"/>
          <w:sz w:val="24"/>
          <w:szCs w:val="24"/>
        </w:rPr>
        <w:t>berikut :</w:t>
      </w:r>
      <w:proofErr w:type="gramEnd"/>
    </w:p>
    <w:p w:rsidR="0065742B" w:rsidRPr="000541B5" w:rsidRDefault="0065742B" w:rsidP="005F27CB">
      <w:pPr>
        <w:pStyle w:val="ListParagraph"/>
        <w:tabs>
          <w:tab w:val="left" w:pos="630"/>
          <w:tab w:val="left" w:pos="2250"/>
        </w:tabs>
        <w:spacing w:line="480" w:lineRule="auto"/>
        <w:ind w:left="0" w:hanging="380"/>
        <w:jc w:val="center"/>
        <w:rPr>
          <w:rFonts w:ascii="Times New Roman" w:hAnsi="Times New Roman" w:cs="Times New Roman"/>
          <w:sz w:val="24"/>
          <w:szCs w:val="24"/>
        </w:rPr>
        <w:sectPr w:rsidR="0065742B" w:rsidRPr="000541B5" w:rsidSect="007575D2">
          <w:headerReference w:type="default" r:id="rId21"/>
          <w:footerReference w:type="default" r:id="rId22"/>
          <w:pgSz w:w="11906" w:h="16838"/>
          <w:pgMar w:top="2268" w:right="1701" w:bottom="1701" w:left="2268" w:header="709" w:footer="709" w:gutter="0"/>
          <w:cols w:space="708"/>
          <w:titlePg/>
          <w:docGrid w:linePitch="360"/>
        </w:sectPr>
      </w:pPr>
      <w:proofErr w:type="gramStart"/>
      <w:r>
        <w:rPr>
          <w:rFonts w:ascii="Times New Roman" w:hAnsi="Times New Roman" w:cs="Times New Roman"/>
          <w:sz w:val="24"/>
          <w:szCs w:val="24"/>
        </w:rPr>
        <w:t>Kepemimpinan Paternalistik berpe</w:t>
      </w:r>
      <w:r w:rsidR="00112889">
        <w:rPr>
          <w:rFonts w:ascii="Times New Roman" w:hAnsi="Times New Roman" w:cs="Times New Roman"/>
          <w:sz w:val="24"/>
          <w:szCs w:val="24"/>
        </w:rPr>
        <w:t xml:space="preserve">ngaruh positif dan signikfikan </w:t>
      </w:r>
      <w:r>
        <w:rPr>
          <w:rFonts w:ascii="Times New Roman" w:hAnsi="Times New Roman" w:cs="Times New Roman"/>
          <w:sz w:val="24"/>
          <w:szCs w:val="24"/>
        </w:rPr>
        <w:t xml:space="preserve">terhadap produktivitas kerja pada </w:t>
      </w:r>
      <w:r w:rsidR="002D2783">
        <w:rPr>
          <w:rFonts w:ascii="Times New Roman" w:hAnsi="Times New Roman" w:cs="Times New Roman"/>
          <w:sz w:val="24"/>
          <w:szCs w:val="24"/>
        </w:rPr>
        <w:t>PT. Jasa Mutu Mineral Indonesia Cabang Samarinda.</w:t>
      </w:r>
      <w:proofErr w:type="gramEnd"/>
    </w:p>
    <w:p w:rsidR="002D2783" w:rsidRDefault="0065742B" w:rsidP="007E4CEB">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BAB III</w:t>
      </w:r>
    </w:p>
    <w:p w:rsidR="005C371F" w:rsidRDefault="0065742B" w:rsidP="000112E0">
      <w:pPr>
        <w:spacing w:after="0" w:line="720" w:lineRule="auto"/>
        <w:jc w:val="center"/>
        <w:rPr>
          <w:rFonts w:ascii="Times New Roman" w:hAnsi="Times New Roman" w:cs="Times New Roman"/>
          <w:b/>
          <w:sz w:val="24"/>
          <w:szCs w:val="24"/>
        </w:rPr>
      </w:pPr>
      <w:r>
        <w:rPr>
          <w:rFonts w:ascii="Times New Roman" w:hAnsi="Times New Roman" w:cs="Times New Roman"/>
          <w:b/>
          <w:sz w:val="24"/>
          <w:szCs w:val="24"/>
        </w:rPr>
        <w:t>METODE PENELITIAN</w:t>
      </w:r>
    </w:p>
    <w:p w:rsidR="0065742B" w:rsidRDefault="002D2783" w:rsidP="007E4CEB">
      <w:pPr>
        <w:pStyle w:val="ListParagraph"/>
        <w:numPr>
          <w:ilvl w:val="1"/>
          <w:numId w:val="44"/>
        </w:numPr>
        <w:spacing w:line="480" w:lineRule="auto"/>
        <w:ind w:left="270" w:hanging="270"/>
        <w:jc w:val="both"/>
        <w:rPr>
          <w:rFonts w:ascii="Times New Roman" w:hAnsi="Times New Roman"/>
          <w:sz w:val="24"/>
          <w:szCs w:val="24"/>
        </w:rPr>
      </w:pPr>
      <w:r>
        <w:rPr>
          <w:rFonts w:ascii="Times New Roman" w:hAnsi="Times New Roman" w:cs="Times New Roman"/>
          <w:b/>
          <w:sz w:val="24"/>
          <w:szCs w:val="24"/>
        </w:rPr>
        <w:t xml:space="preserve"> </w:t>
      </w:r>
      <w:r w:rsidR="0065742B">
        <w:rPr>
          <w:rFonts w:ascii="Times New Roman" w:hAnsi="Times New Roman" w:cs="Times New Roman"/>
          <w:b/>
          <w:sz w:val="24"/>
          <w:szCs w:val="24"/>
        </w:rPr>
        <w:t xml:space="preserve">Lokasi Penelitian </w:t>
      </w:r>
    </w:p>
    <w:p w:rsidR="0065742B" w:rsidRDefault="0065742B" w:rsidP="0065742B">
      <w:pPr>
        <w:pStyle w:val="ListParagraph"/>
        <w:spacing w:line="480" w:lineRule="auto"/>
        <w:ind w:left="0" w:firstLineChars="275" w:firstLine="660"/>
        <w:jc w:val="both"/>
        <w:rPr>
          <w:rFonts w:ascii="Times New Roman" w:hAnsi="Times New Roman"/>
          <w:sz w:val="24"/>
          <w:szCs w:val="24"/>
        </w:rPr>
      </w:pPr>
      <w:proofErr w:type="gramStart"/>
      <w:r>
        <w:rPr>
          <w:rFonts w:ascii="Times New Roman" w:hAnsi="Times New Roman" w:cs="Times New Roman"/>
          <w:sz w:val="24"/>
          <w:szCs w:val="24"/>
        </w:rPr>
        <w:t xml:space="preserve">Dalam proposal skripsi ini </w:t>
      </w:r>
      <w:r w:rsidR="00107175">
        <w:rPr>
          <w:rFonts w:ascii="Times New Roman" w:hAnsi="Times New Roman" w:cs="Times New Roman"/>
          <w:sz w:val="24"/>
          <w:szCs w:val="24"/>
        </w:rPr>
        <w:t xml:space="preserve">penulis </w:t>
      </w:r>
      <w:r>
        <w:rPr>
          <w:rFonts w:ascii="Times New Roman" w:hAnsi="Times New Roman" w:cs="Times New Roman"/>
          <w:sz w:val="24"/>
          <w:szCs w:val="24"/>
        </w:rPr>
        <w:t>melakukan penelitian</w:t>
      </w:r>
      <w:r w:rsidR="002D2783">
        <w:rPr>
          <w:rFonts w:ascii="Times New Roman" w:hAnsi="Times New Roman" w:cs="Times New Roman"/>
          <w:sz w:val="24"/>
          <w:szCs w:val="24"/>
        </w:rPr>
        <w:t xml:space="preserve"> di</w:t>
      </w:r>
      <w:r>
        <w:rPr>
          <w:rFonts w:ascii="Times New Roman" w:hAnsi="Times New Roman" w:cs="Times New Roman"/>
          <w:sz w:val="24"/>
          <w:szCs w:val="24"/>
        </w:rPr>
        <w:t xml:space="preserve"> PT. Jasa Mutu Mineral Indonesia</w:t>
      </w:r>
      <w:r w:rsidR="002D2783">
        <w:rPr>
          <w:rFonts w:ascii="Times New Roman" w:hAnsi="Times New Roman" w:cs="Times New Roman"/>
          <w:sz w:val="24"/>
          <w:szCs w:val="24"/>
        </w:rPr>
        <w:t xml:space="preserve"> Cabang Samarinda </w:t>
      </w:r>
      <w:r>
        <w:rPr>
          <w:rFonts w:ascii="Times New Roman" w:hAnsi="Times New Roman" w:cs="Times New Roman"/>
          <w:sz w:val="24"/>
          <w:szCs w:val="24"/>
        </w:rPr>
        <w:t>yang beralamat di Jl. Rapak Indah No. 189 Kota Samarinda</w:t>
      </w:r>
      <w:r w:rsidR="00107175">
        <w:rPr>
          <w:rFonts w:ascii="Times New Roman" w:hAnsi="Times New Roman" w:cs="Times New Roman"/>
          <w:sz w:val="24"/>
          <w:szCs w:val="24"/>
        </w:rPr>
        <w:t>.</w:t>
      </w:r>
      <w:proofErr w:type="gramEnd"/>
      <w:r w:rsidR="00107175">
        <w:rPr>
          <w:rFonts w:ascii="Times New Roman" w:hAnsi="Times New Roman" w:cs="Times New Roman"/>
          <w:sz w:val="24"/>
          <w:szCs w:val="24"/>
        </w:rPr>
        <w:t xml:space="preserve"> </w:t>
      </w:r>
      <w:proofErr w:type="gramStart"/>
      <w:r>
        <w:rPr>
          <w:rFonts w:ascii="Times New Roman" w:hAnsi="Times New Roman" w:cs="Times New Roman"/>
          <w:sz w:val="24"/>
          <w:szCs w:val="24"/>
        </w:rPr>
        <w:t>Perusahaan ini bergerak di bidang jasa</w:t>
      </w:r>
      <w:r>
        <w:rPr>
          <w:rFonts w:ascii="Times New Roman" w:hAnsi="Times New Roman"/>
          <w:sz w:val="24"/>
          <w:szCs w:val="24"/>
        </w:rPr>
        <w:t xml:space="preserve"> laboratorium analisa kualitas batubara, lingkungan</w:t>
      </w:r>
      <w:r w:rsidR="00107175">
        <w:rPr>
          <w:rFonts w:ascii="Times New Roman" w:hAnsi="Times New Roman"/>
          <w:sz w:val="24"/>
          <w:szCs w:val="24"/>
        </w:rPr>
        <w:t>, juga</w:t>
      </w:r>
      <w:r>
        <w:rPr>
          <w:rFonts w:ascii="Times New Roman" w:hAnsi="Times New Roman"/>
          <w:sz w:val="24"/>
          <w:szCs w:val="24"/>
        </w:rPr>
        <w:t xml:space="preserve"> berkembang dalam kegiatan superintending batubara dan tambang.</w:t>
      </w:r>
      <w:proofErr w:type="gramEnd"/>
    </w:p>
    <w:p w:rsidR="0065742B" w:rsidRDefault="0065742B" w:rsidP="0065742B">
      <w:pPr>
        <w:pStyle w:val="ListParagraph"/>
        <w:spacing w:line="480" w:lineRule="auto"/>
        <w:ind w:left="0" w:firstLineChars="275" w:firstLine="660"/>
        <w:jc w:val="both"/>
        <w:rPr>
          <w:rFonts w:ascii="Times New Roman" w:hAnsi="Times New Roman"/>
          <w:sz w:val="24"/>
          <w:szCs w:val="24"/>
        </w:rPr>
      </w:pPr>
      <w:proofErr w:type="gramStart"/>
      <w:r>
        <w:rPr>
          <w:rFonts w:ascii="Times New Roman" w:hAnsi="Times New Roman"/>
          <w:sz w:val="24"/>
          <w:szCs w:val="24"/>
        </w:rPr>
        <w:t xml:space="preserve">Dan memiliki pelanggan sangat tinggi, tentunya dengan demikian prusahaan </w:t>
      </w:r>
      <w:r w:rsidR="00112889">
        <w:rPr>
          <w:rFonts w:ascii="Times New Roman" w:hAnsi="Times New Roman"/>
          <w:sz w:val="24"/>
          <w:szCs w:val="24"/>
        </w:rPr>
        <w:t>memerlukan karyawan yang cukup profe</w:t>
      </w:r>
      <w:r>
        <w:rPr>
          <w:rFonts w:ascii="Times New Roman" w:hAnsi="Times New Roman"/>
          <w:sz w:val="24"/>
          <w:szCs w:val="24"/>
        </w:rPr>
        <w:t>sional sehingga produktivitas kerja yang di capai dapat memenuhi tujuan perusahaan.</w:t>
      </w:r>
      <w:proofErr w:type="gramEnd"/>
    </w:p>
    <w:p w:rsidR="0065742B" w:rsidRDefault="0065742B" w:rsidP="002D2783">
      <w:pPr>
        <w:pStyle w:val="ListParagraph"/>
        <w:numPr>
          <w:ilvl w:val="1"/>
          <w:numId w:val="44"/>
        </w:numPr>
        <w:spacing w:line="480" w:lineRule="auto"/>
        <w:ind w:left="360"/>
        <w:jc w:val="both"/>
        <w:rPr>
          <w:rFonts w:ascii="Times New Roman" w:hAnsi="Times New Roman" w:cs="Times New Roman"/>
          <w:sz w:val="24"/>
          <w:szCs w:val="24"/>
        </w:rPr>
      </w:pPr>
      <w:r>
        <w:rPr>
          <w:rFonts w:ascii="Times New Roman" w:hAnsi="Times New Roman" w:cs="Times New Roman"/>
          <w:b/>
          <w:sz w:val="24"/>
          <w:szCs w:val="24"/>
        </w:rPr>
        <w:t>Jenis Penelitian</w:t>
      </w:r>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proofErr w:type="gramStart"/>
      <w:r>
        <w:rPr>
          <w:rFonts w:ascii="Times New Roman" w:hAnsi="Times New Roman" w:cs="Times New Roman"/>
          <w:sz w:val="24"/>
          <w:szCs w:val="24"/>
        </w:rPr>
        <w:t>Penelitian ini menggunakan metode penelitian kualitatif.</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Metode kualitatif adalah metode yang lebih menekankan pada aspek pamahaman secara mendalam terhadap suatu masalah daripada melihat permasalahan untuk penelitian generalisasi.</w:t>
      </w:r>
      <w:proofErr w:type="gramEnd"/>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Metode penelitian ini lebih suka menggunakan teknik analisis </w:t>
      </w:r>
      <w:r>
        <w:rPr>
          <w:rFonts w:ascii="Times New Roman" w:hAnsi="Times New Roman" w:cs="Times New Roman"/>
          <w:i/>
          <w:sz w:val="24"/>
          <w:szCs w:val="24"/>
        </w:rPr>
        <w:t>(in-depth analysis)</w:t>
      </w:r>
      <w:r>
        <w:rPr>
          <w:rFonts w:ascii="Times New Roman" w:hAnsi="Times New Roman" w:cs="Times New Roman"/>
          <w:sz w:val="24"/>
          <w:szCs w:val="24"/>
        </w:rPr>
        <w:t xml:space="preserve">, yaitu mengkaji masalah secara kasus perkasus karena metodologi kualitatif yakin bahwa sifat suatu masalah satu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berbeda dengan sifat dari masalah lainnya. </w:t>
      </w:r>
      <w:proofErr w:type="gramStart"/>
      <w:r>
        <w:rPr>
          <w:rFonts w:ascii="Times New Roman" w:hAnsi="Times New Roman" w:cs="Times New Roman"/>
          <w:sz w:val="24"/>
          <w:szCs w:val="24"/>
        </w:rPr>
        <w:t>Tujuan dari metodologi ini bukan suatu generalisasi tetapi pemahaman secara mendalam terhadap suatu masalah, Penelitian kualitatif befungsi memberikan kategori substantive dan hipotesis penelitian kualitatif.</w:t>
      </w:r>
      <w:proofErr w:type="gramEnd"/>
    </w:p>
    <w:p w:rsidR="00C84B10" w:rsidRPr="00D35FD6" w:rsidRDefault="0065742B" w:rsidP="00D35FD6">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lastRenderedPageBreak/>
        <w:t>Menurut Sugiyono (2009), Penelitian kualitatif adalah suatu metode penelitian yang berlandaskan pada filsafah pospositivisme, digunakan untuk meneliti pada kondisi objek yang alamiah dimana peneliti adalah sebagai instrument kunci pengambilan sampel sumber data dilakukan secara purposive, teknik pengumpulan dengan triangulasi, analisis data bersifat induktif/kualitatif, dan hasil penelitian kualitatif lebih menekankan makna daripada generalisasi.</w:t>
      </w:r>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proofErr w:type="gramStart"/>
      <w:r>
        <w:rPr>
          <w:rFonts w:ascii="Times New Roman" w:hAnsi="Times New Roman" w:cs="Times New Roman"/>
          <w:sz w:val="24"/>
          <w:szCs w:val="24"/>
        </w:rPr>
        <w:t>Menurut Sukardi (2013) Penelitian kualitatif adalah berdasarkan mutu atau kualitas dari tujuan sebiah penelitian itu.</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Penelitian kualitatif adalah penelitian yang di desain secara umum yaitu penelitian yang dilakukan untuk objek kajian yang tidak terbatas dan tidak menggunakan metode ilmiah yang menjadi patokan.</w:t>
      </w:r>
      <w:proofErr w:type="gramEnd"/>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proofErr w:type="gramStart"/>
      <w:r>
        <w:rPr>
          <w:rFonts w:ascii="Times New Roman" w:hAnsi="Times New Roman" w:cs="Times New Roman"/>
          <w:sz w:val="24"/>
          <w:szCs w:val="24"/>
        </w:rPr>
        <w:t>Berdasarkan beberapa pendapat diatas, alasan peneliti menggunakan pendekatan kualitatif ialah untuk mendeskripsikan dan menerangkan peristiwa yang dialami subjek penelitian tentang aktifitas belajar siswa dalam kegiatan belajar mengajar dengan menggunakan metode pembelajaran secara bervariasi.</w:t>
      </w:r>
      <w:proofErr w:type="gramEnd"/>
    </w:p>
    <w:p w:rsidR="0065742B" w:rsidRDefault="002D2783" w:rsidP="002D2783">
      <w:pPr>
        <w:pStyle w:val="ListParagraph"/>
        <w:numPr>
          <w:ilvl w:val="1"/>
          <w:numId w:val="44"/>
        </w:numPr>
        <w:spacing w:line="480" w:lineRule="auto"/>
        <w:ind w:left="270" w:hangingChars="112" w:hanging="270"/>
        <w:jc w:val="both"/>
        <w:rPr>
          <w:rFonts w:ascii="Times New Roman" w:hAnsi="Times New Roman" w:cs="Times New Roman"/>
          <w:sz w:val="24"/>
          <w:szCs w:val="24"/>
        </w:rPr>
      </w:pPr>
      <w:r>
        <w:rPr>
          <w:rFonts w:ascii="Times New Roman" w:hAnsi="Times New Roman" w:cs="Times New Roman"/>
          <w:b/>
          <w:sz w:val="24"/>
          <w:szCs w:val="24"/>
        </w:rPr>
        <w:t xml:space="preserve"> </w:t>
      </w:r>
      <w:r w:rsidR="0065742B">
        <w:rPr>
          <w:rFonts w:ascii="Times New Roman" w:hAnsi="Times New Roman" w:cs="Times New Roman"/>
          <w:b/>
          <w:sz w:val="24"/>
          <w:szCs w:val="24"/>
        </w:rPr>
        <w:t>Populasi ,Sampel dan Teknik Pengambilan Sampel</w:t>
      </w:r>
    </w:p>
    <w:p w:rsidR="0065742B" w:rsidRDefault="0065742B" w:rsidP="00107175">
      <w:pPr>
        <w:pStyle w:val="ListParagraph"/>
        <w:numPr>
          <w:ilvl w:val="0"/>
          <w:numId w:val="45"/>
        </w:numPr>
        <w:tabs>
          <w:tab w:val="clear" w:pos="425"/>
        </w:tabs>
        <w:spacing w:line="480" w:lineRule="auto"/>
        <w:ind w:left="270" w:hanging="270"/>
        <w:jc w:val="both"/>
        <w:rPr>
          <w:rFonts w:ascii="Times New Roman" w:hAnsi="Times New Roman" w:cs="Times New Roman"/>
          <w:sz w:val="24"/>
          <w:szCs w:val="24"/>
        </w:rPr>
      </w:pPr>
      <w:r>
        <w:rPr>
          <w:rFonts w:ascii="Times New Roman" w:hAnsi="Times New Roman" w:cs="Times New Roman"/>
          <w:bCs/>
          <w:sz w:val="24"/>
          <w:szCs w:val="24"/>
        </w:rPr>
        <w:t>Populasi</w:t>
      </w:r>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Populasi adalah sekumpulan objek yang menjadi pusat perhatian yang pada dasarnya </w:t>
      </w:r>
      <w:proofErr w:type="gramStart"/>
      <w:r>
        <w:rPr>
          <w:rFonts w:ascii="Times New Roman" w:hAnsi="Times New Roman" w:cs="Times New Roman"/>
          <w:sz w:val="24"/>
          <w:szCs w:val="24"/>
        </w:rPr>
        <w:t>terkandung  informasi</w:t>
      </w:r>
      <w:proofErr w:type="gramEnd"/>
      <w:r>
        <w:rPr>
          <w:rFonts w:ascii="Times New Roman" w:hAnsi="Times New Roman" w:cs="Times New Roman"/>
          <w:sz w:val="24"/>
          <w:szCs w:val="24"/>
        </w:rPr>
        <w:t xml:space="preserve"> yang ingin diketahui. </w:t>
      </w:r>
      <w:proofErr w:type="gramStart"/>
      <w:r>
        <w:rPr>
          <w:rFonts w:ascii="Times New Roman" w:hAnsi="Times New Roman" w:cs="Times New Roman"/>
          <w:sz w:val="24"/>
          <w:szCs w:val="24"/>
        </w:rPr>
        <w:t>Objek ini disebut dengan satuan analisis.</w:t>
      </w:r>
      <w:proofErr w:type="gramEnd"/>
      <w:r>
        <w:rPr>
          <w:rFonts w:ascii="Times New Roman" w:hAnsi="Times New Roman" w:cs="Times New Roman"/>
          <w:sz w:val="24"/>
          <w:szCs w:val="24"/>
        </w:rPr>
        <w:t xml:space="preserve"> </w:t>
      </w:r>
      <w:proofErr w:type="gramStart"/>
      <w:r>
        <w:rPr>
          <w:rFonts w:ascii="Times New Roman" w:hAnsi="Times New Roman" w:cs="Times New Roman"/>
          <w:sz w:val="24"/>
          <w:szCs w:val="24"/>
        </w:rPr>
        <w:t>Satuan analisis ini memiliki kesamaan perilaku atau karakteristik yang ingin di teliti.</w:t>
      </w:r>
      <w:proofErr w:type="gramEnd"/>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Menurut Sugiyono (2010), Populasi adalah wilayah generalisasi yang tediri atas objek/subjek yang mempunyai kualitas dan karakteristik tertentu yang ditetapkan oleh peneliti untuk di pelajari dan kemudian ditarik kesimpulannya.</w:t>
      </w:r>
    </w:p>
    <w:p w:rsidR="0065742B" w:rsidRDefault="0065742B" w:rsidP="0065742B">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Kumpulan subjek atau objek yang </w:t>
      </w:r>
      <w:proofErr w:type="gramStart"/>
      <w:r>
        <w:rPr>
          <w:rFonts w:ascii="Times New Roman" w:hAnsi="Times New Roman" w:cs="Times New Roman"/>
          <w:sz w:val="24"/>
          <w:szCs w:val="24"/>
        </w:rPr>
        <w:t>akan</w:t>
      </w:r>
      <w:proofErr w:type="gramEnd"/>
      <w:r>
        <w:rPr>
          <w:rFonts w:ascii="Times New Roman" w:hAnsi="Times New Roman" w:cs="Times New Roman"/>
          <w:sz w:val="24"/>
          <w:szCs w:val="24"/>
        </w:rPr>
        <w:t xml:space="preserve"> dikenai generalisasi hasil penelitian ini berdasarkan pemahaman tersebut, maka yang menjadi populasi dalam penelitian ini adalah karyawan kontrak dan karyawan tetap dengan jumlah total karyawan sebanyak 99 orang.</w:t>
      </w:r>
    </w:p>
    <w:p w:rsidR="0065742B" w:rsidRDefault="0065742B" w:rsidP="00107175">
      <w:pPr>
        <w:pStyle w:val="ListParagraph"/>
        <w:numPr>
          <w:ilvl w:val="0"/>
          <w:numId w:val="45"/>
        </w:numPr>
        <w:tabs>
          <w:tab w:val="clear" w:pos="425"/>
        </w:tabs>
        <w:spacing w:line="480" w:lineRule="auto"/>
        <w:ind w:left="270" w:hanging="270"/>
        <w:jc w:val="both"/>
        <w:rPr>
          <w:rFonts w:ascii="Times New Roman" w:hAnsi="Times New Roman" w:cs="Times New Roman"/>
          <w:sz w:val="24"/>
          <w:szCs w:val="24"/>
        </w:rPr>
      </w:pPr>
      <w:r>
        <w:rPr>
          <w:rFonts w:ascii="Times New Roman" w:hAnsi="Times New Roman" w:cs="Times New Roman"/>
          <w:sz w:val="24"/>
          <w:szCs w:val="24"/>
        </w:rPr>
        <w:t>Sampel</w:t>
      </w:r>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Menurut Sugiyono (2010) sampel adalah bagian dari jumlah dan karakteristik yang dimiliki oleh populasi yang besar, sementara peneliti ingin meneliti tentang populasi tersebut dan peneliti memliki keterbatasan dana, tenaga dan waktu, </w:t>
      </w:r>
      <w:proofErr w:type="gramStart"/>
      <w:r>
        <w:rPr>
          <w:rFonts w:ascii="Times New Roman" w:hAnsi="Times New Roman" w:cs="Times New Roman"/>
          <w:sz w:val="24"/>
          <w:szCs w:val="24"/>
        </w:rPr>
        <w:t>maka</w:t>
      </w:r>
      <w:r w:rsidR="00107175">
        <w:rPr>
          <w:rFonts w:ascii="Times New Roman" w:hAnsi="Times New Roman" w:cs="Times New Roman"/>
          <w:sz w:val="24"/>
          <w:szCs w:val="24"/>
        </w:rPr>
        <w:t xml:space="preserve"> :</w:t>
      </w:r>
      <w:proofErr w:type="gramEnd"/>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proofErr w:type="gramStart"/>
      <w:r>
        <w:rPr>
          <w:rFonts w:ascii="Times New Roman" w:hAnsi="Times New Roman" w:cs="Times New Roman"/>
          <w:sz w:val="24"/>
          <w:szCs w:val="24"/>
        </w:rPr>
        <w:t>Peneliti menggunakan teknik pengambilan samp</w:t>
      </w:r>
      <w:r w:rsidR="00107175">
        <w:rPr>
          <w:rFonts w:ascii="Times New Roman" w:hAnsi="Times New Roman" w:cs="Times New Roman"/>
          <w:sz w:val="24"/>
          <w:szCs w:val="24"/>
        </w:rPr>
        <w:t>el, sehingga generalisasi pada populasi yang diteliti.</w:t>
      </w:r>
      <w:proofErr w:type="gramEnd"/>
      <w:r w:rsidR="00107175">
        <w:rPr>
          <w:rFonts w:ascii="Times New Roman" w:hAnsi="Times New Roman" w:cs="Times New Roman"/>
          <w:sz w:val="24"/>
          <w:szCs w:val="24"/>
        </w:rPr>
        <w:t xml:space="preserve"> Oleh sebab itu sampel yang diambil </w:t>
      </w:r>
      <w:r>
        <w:rPr>
          <w:rFonts w:ascii="Times New Roman" w:hAnsi="Times New Roman" w:cs="Times New Roman"/>
          <w:sz w:val="24"/>
          <w:szCs w:val="24"/>
        </w:rPr>
        <w:t>da</w:t>
      </w:r>
      <w:r w:rsidR="00107175">
        <w:rPr>
          <w:rFonts w:ascii="Times New Roman" w:hAnsi="Times New Roman" w:cs="Times New Roman"/>
          <w:sz w:val="24"/>
          <w:szCs w:val="24"/>
        </w:rPr>
        <w:t xml:space="preserve">pat </w:t>
      </w:r>
      <w:proofErr w:type="gramStart"/>
      <w:r w:rsidR="00107175">
        <w:rPr>
          <w:rFonts w:ascii="Times New Roman" w:hAnsi="Times New Roman" w:cs="Times New Roman"/>
          <w:sz w:val="24"/>
          <w:szCs w:val="24"/>
        </w:rPr>
        <w:t xml:space="preserve">mewakili </w:t>
      </w:r>
      <w:r>
        <w:rPr>
          <w:rFonts w:ascii="Times New Roman" w:hAnsi="Times New Roman" w:cs="Times New Roman"/>
          <w:sz w:val="24"/>
          <w:szCs w:val="24"/>
        </w:rPr>
        <w:t xml:space="preserve"> bagi</w:t>
      </w:r>
      <w:proofErr w:type="gramEnd"/>
      <w:r>
        <w:rPr>
          <w:rFonts w:ascii="Times New Roman" w:hAnsi="Times New Roman" w:cs="Times New Roman"/>
          <w:sz w:val="24"/>
          <w:szCs w:val="24"/>
        </w:rPr>
        <w:t xml:space="preserve"> populasi tersebut.</w:t>
      </w:r>
    </w:p>
    <w:p w:rsidR="0065742B" w:rsidRDefault="0065742B" w:rsidP="00D35FD6">
      <w:pPr>
        <w:pStyle w:val="ListParagraph"/>
        <w:numPr>
          <w:ilvl w:val="0"/>
          <w:numId w:val="45"/>
        </w:numPr>
        <w:tabs>
          <w:tab w:val="clear" w:pos="425"/>
        </w:tabs>
        <w:spacing w:line="480" w:lineRule="auto"/>
        <w:ind w:left="270" w:hanging="270"/>
        <w:jc w:val="both"/>
        <w:rPr>
          <w:rFonts w:ascii="Times New Roman" w:hAnsi="Times New Roman" w:cs="Times New Roman"/>
          <w:sz w:val="24"/>
          <w:szCs w:val="24"/>
        </w:rPr>
      </w:pPr>
      <w:r>
        <w:rPr>
          <w:rFonts w:ascii="Times New Roman" w:hAnsi="Times New Roman" w:cs="Times New Roman"/>
          <w:sz w:val="24"/>
          <w:szCs w:val="24"/>
        </w:rPr>
        <w:t>Teknik Pengambilan Sampel</w:t>
      </w:r>
    </w:p>
    <w:p w:rsidR="0065742B" w:rsidRDefault="0065742B" w:rsidP="0065742B">
      <w:pPr>
        <w:pStyle w:val="ListParagraph"/>
        <w:spacing w:line="480" w:lineRule="auto"/>
        <w:ind w:left="0" w:firstLineChars="275" w:firstLine="660"/>
        <w:jc w:val="both"/>
        <w:rPr>
          <w:rFonts w:ascii="Times New Roman" w:hAnsi="Times New Roman" w:cs="Times New Roman"/>
          <w:i/>
          <w:sz w:val="24"/>
          <w:szCs w:val="24"/>
        </w:rPr>
      </w:pPr>
      <w:r>
        <w:rPr>
          <w:rFonts w:ascii="Times New Roman" w:hAnsi="Times New Roman" w:cs="Times New Roman"/>
          <w:sz w:val="24"/>
          <w:szCs w:val="24"/>
        </w:rPr>
        <w:t xml:space="preserve">Teknik pengambilan sampel yang digunakan pada penelitian ini adalah </w:t>
      </w:r>
      <w:r>
        <w:rPr>
          <w:rFonts w:ascii="Times New Roman" w:hAnsi="Times New Roman" w:cs="Times New Roman"/>
          <w:i/>
          <w:sz w:val="24"/>
          <w:szCs w:val="24"/>
        </w:rPr>
        <w:t>probability sampling, probability sampling</w:t>
      </w:r>
      <w:r>
        <w:rPr>
          <w:rFonts w:ascii="Times New Roman" w:hAnsi="Times New Roman" w:cs="Times New Roman"/>
          <w:sz w:val="24"/>
          <w:szCs w:val="24"/>
        </w:rPr>
        <w:t xml:space="preserve"> yaitu teknik pengambilan sampel yang memberikan peluang yang </w:t>
      </w:r>
      <w:proofErr w:type="gramStart"/>
      <w:r>
        <w:rPr>
          <w:rFonts w:ascii="Times New Roman" w:hAnsi="Times New Roman" w:cs="Times New Roman"/>
          <w:sz w:val="24"/>
          <w:szCs w:val="24"/>
        </w:rPr>
        <w:t>sama</w:t>
      </w:r>
      <w:proofErr w:type="gramEnd"/>
      <w:r>
        <w:rPr>
          <w:rFonts w:ascii="Times New Roman" w:hAnsi="Times New Roman" w:cs="Times New Roman"/>
          <w:sz w:val="24"/>
          <w:szCs w:val="24"/>
        </w:rPr>
        <w:t xml:space="preserve"> bagi setiap unsur (anggota) populasi yang dipilih untuk menjadi anggota sa</w:t>
      </w:r>
      <w:r w:rsidR="00107175">
        <w:rPr>
          <w:rFonts w:ascii="Times New Roman" w:hAnsi="Times New Roman" w:cs="Times New Roman"/>
          <w:sz w:val="24"/>
          <w:szCs w:val="24"/>
        </w:rPr>
        <w:t xml:space="preserve">mpel. </w:t>
      </w:r>
      <w:proofErr w:type="gramStart"/>
      <w:r>
        <w:rPr>
          <w:rFonts w:ascii="Times New Roman" w:hAnsi="Times New Roman" w:cs="Times New Roman"/>
          <w:sz w:val="24"/>
          <w:szCs w:val="24"/>
        </w:rPr>
        <w:t>dan</w:t>
      </w:r>
      <w:proofErr w:type="gramEnd"/>
      <w:r>
        <w:rPr>
          <w:rFonts w:ascii="Times New Roman" w:hAnsi="Times New Roman" w:cs="Times New Roman"/>
          <w:sz w:val="24"/>
          <w:szCs w:val="24"/>
        </w:rPr>
        <w:t xml:space="preserve"> pada penelitian ini,</w:t>
      </w:r>
      <w:r w:rsidR="00107175">
        <w:rPr>
          <w:rFonts w:ascii="Times New Roman" w:hAnsi="Times New Roman" w:cs="Times New Roman"/>
          <w:sz w:val="24"/>
          <w:szCs w:val="24"/>
        </w:rPr>
        <w:t xml:space="preserve"> </w:t>
      </w:r>
      <w:r>
        <w:rPr>
          <w:rFonts w:ascii="Times New Roman" w:hAnsi="Times New Roman" w:cs="Times New Roman"/>
          <w:sz w:val="24"/>
          <w:szCs w:val="24"/>
        </w:rPr>
        <w:t xml:space="preserve">teknik yang akan diambil adalah </w:t>
      </w:r>
      <w:r>
        <w:rPr>
          <w:rFonts w:ascii="Times New Roman" w:hAnsi="Times New Roman" w:cs="Times New Roman"/>
          <w:i/>
          <w:sz w:val="24"/>
          <w:szCs w:val="24"/>
        </w:rPr>
        <w:t>simple random sampling.</w:t>
      </w:r>
    </w:p>
    <w:p w:rsidR="0065742B" w:rsidRDefault="0065742B" w:rsidP="003F1E9D">
      <w:pPr>
        <w:pStyle w:val="ListParagraph"/>
        <w:spacing w:line="480" w:lineRule="auto"/>
        <w:ind w:left="0" w:firstLineChars="275" w:firstLine="660"/>
        <w:jc w:val="both"/>
        <w:rPr>
          <w:rFonts w:ascii="Times New Roman" w:hAnsi="Times New Roman" w:cs="Times New Roman"/>
          <w:sz w:val="24"/>
          <w:szCs w:val="24"/>
        </w:rPr>
      </w:pPr>
      <w:proofErr w:type="gramStart"/>
      <w:r>
        <w:rPr>
          <w:rFonts w:ascii="Times New Roman" w:hAnsi="Times New Roman" w:cs="Times New Roman"/>
          <w:i/>
          <w:sz w:val="24"/>
          <w:szCs w:val="24"/>
        </w:rPr>
        <w:t>Simple random sampling</w:t>
      </w:r>
      <w:r>
        <w:rPr>
          <w:rFonts w:ascii="Times New Roman" w:hAnsi="Times New Roman" w:cs="Times New Roman"/>
          <w:sz w:val="24"/>
          <w:szCs w:val="24"/>
        </w:rPr>
        <w:t xml:space="preserve"> dikatakan simple</w:t>
      </w:r>
      <w:r w:rsidR="003F1E9D">
        <w:rPr>
          <w:rFonts w:ascii="Times New Roman" w:hAnsi="Times New Roman" w:cs="Times New Roman"/>
          <w:sz w:val="24"/>
          <w:szCs w:val="24"/>
        </w:rPr>
        <w:t xml:space="preserve"> </w:t>
      </w:r>
      <w:r>
        <w:rPr>
          <w:rFonts w:ascii="Times New Roman" w:hAnsi="Times New Roman" w:cs="Times New Roman"/>
          <w:sz w:val="24"/>
          <w:szCs w:val="24"/>
        </w:rPr>
        <w:t>(sederhana) karena pengambilan anggota sampel dari populasi dilakukan secara acak tanpa memperhatikan strata yang ada dalam populasi itu, karena dianggap bahwa populasi adalah homogen.</w:t>
      </w:r>
      <w:proofErr w:type="gramEnd"/>
      <w:r>
        <w:rPr>
          <w:rFonts w:ascii="Times New Roman" w:hAnsi="Times New Roman" w:cs="Times New Roman"/>
          <w:sz w:val="24"/>
          <w:szCs w:val="24"/>
        </w:rPr>
        <w:t xml:space="preserve"> </w:t>
      </w:r>
    </w:p>
    <w:p w:rsidR="0065742B" w:rsidRDefault="0065742B" w:rsidP="0065742B">
      <w:pPr>
        <w:pStyle w:val="ListParagraph"/>
        <w:spacing w:line="48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Jumlah total seluruh karyawan yang ada pada PT. Jasa Mutu Mineral Indonesia adalah 99 orang untuk mengambil sampel dari jumlah populasi penelitian ini menggunakan rumus </w:t>
      </w:r>
      <w:r>
        <w:rPr>
          <w:rFonts w:ascii="Times New Roman" w:hAnsi="Times New Roman" w:cs="Times New Roman"/>
          <w:i/>
          <w:sz w:val="24"/>
          <w:szCs w:val="24"/>
        </w:rPr>
        <w:t xml:space="preserve">Yamane, </w:t>
      </w:r>
      <w:r w:rsidR="0067548B">
        <w:rPr>
          <w:rFonts w:ascii="Times New Roman" w:hAnsi="Times New Roman" w:cs="Times New Roman"/>
          <w:sz w:val="24"/>
          <w:szCs w:val="24"/>
        </w:rPr>
        <w:t>rumus yang ad</w:t>
      </w:r>
      <w:r>
        <w:rPr>
          <w:rFonts w:ascii="Times New Roman" w:hAnsi="Times New Roman" w:cs="Times New Roman"/>
          <w:sz w:val="24"/>
          <w:szCs w:val="24"/>
        </w:rPr>
        <w:t>a pada</w:t>
      </w:r>
      <w:r w:rsidR="0067548B">
        <w:rPr>
          <w:rFonts w:ascii="Times New Roman" w:hAnsi="Times New Roman" w:cs="Times New Roman"/>
          <w:sz w:val="24"/>
          <w:szCs w:val="24"/>
        </w:rPr>
        <w:t xml:space="preserve"> buku Sugiyono </w:t>
      </w:r>
      <w:r>
        <w:rPr>
          <w:rFonts w:ascii="Times New Roman" w:hAnsi="Times New Roman" w:cs="Times New Roman"/>
          <w:sz w:val="24"/>
          <w:szCs w:val="24"/>
        </w:rPr>
        <w:t xml:space="preserve">karena jumlah populasi objek penelitian sudah diketahui jumlahnya, berikut ini adalah rumus Yamane pada penelitian objek PT. Jasa Mutu Mineral </w:t>
      </w:r>
      <w:proofErr w:type="gramStart"/>
      <w:r>
        <w:rPr>
          <w:rFonts w:ascii="Times New Roman" w:hAnsi="Times New Roman" w:cs="Times New Roman"/>
          <w:sz w:val="24"/>
          <w:szCs w:val="24"/>
        </w:rPr>
        <w:t>Indonesia :</w:t>
      </w:r>
      <w:proofErr w:type="gramEnd"/>
    </w:p>
    <w:p w:rsidR="0065742B" w:rsidRDefault="0010388B" w:rsidP="000C3ACA">
      <w:pPr>
        <w:spacing w:line="240" w:lineRule="auto"/>
        <w:ind w:left="142" w:firstLine="720"/>
        <w:jc w:val="center"/>
        <w:rPr>
          <w:rFonts w:ascii="Times New Roman" w:hAnsi="Times New Roman" w:cs="Times New Roman"/>
          <w:sz w:val="24"/>
          <w:szCs w:val="24"/>
        </w:rPr>
      </w:pPr>
      <w:r>
        <w:rPr>
          <w:rFonts w:ascii="Times New Roman" w:hAnsi="Times New Roman" w:cs="Times New Roman"/>
          <w:sz w:val="24"/>
          <w:szCs w:val="24"/>
        </w:rPr>
        <w:pict>
          <v:line id="_x0000_s1084" style="position:absolute;left:0;text-align:left;z-index:251664384" from="182.75pt,23.2pt" to="257.15pt,23.2pt" o:gfxdata="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IzTgo/XAAAACQEAAA8AAAAAAAAAAQAgAAAAIgAAAGRycy9kb3ducmV2LnhtbFBLAQIU&#10;ABQAAAAIAIdO4kC8/GAluwEAAHMDAAAOAAAAAAAAAAEAIAAAACYBAABkcnMvZTJvRG9jLnhtbFBL&#10;BQYAAAAABgAGAFkBAABTBQAAAAA=&#10;" strokeweight=".5pt">
            <v:stroke joinstyle="miter"/>
          </v:line>
        </w:pict>
      </w:r>
      <w:proofErr w:type="gramStart"/>
      <w:r w:rsidR="0065742B">
        <w:rPr>
          <w:rFonts w:ascii="Times New Roman" w:hAnsi="Times New Roman" w:cs="Times New Roman"/>
          <w:sz w:val="24"/>
          <w:szCs w:val="24"/>
        </w:rPr>
        <w:t>n  =</w:t>
      </w:r>
      <w:proofErr w:type="gramEnd"/>
      <w:r w:rsidR="0065742B">
        <w:rPr>
          <w:rFonts w:ascii="Times New Roman" w:hAnsi="Times New Roman" w:cs="Times New Roman"/>
          <w:sz w:val="24"/>
          <w:szCs w:val="24"/>
        </w:rPr>
        <w:t xml:space="preserve">  N</w:t>
      </w:r>
    </w:p>
    <w:p w:rsidR="0065742B" w:rsidRDefault="0065742B" w:rsidP="000C3ACA">
      <w:pPr>
        <w:spacing w:line="240" w:lineRule="auto"/>
        <w:ind w:left="142" w:firstLine="720"/>
        <w:jc w:val="center"/>
        <w:rPr>
          <w:rFonts w:ascii="Times New Roman" w:eastAsiaTheme="minorEastAsia" w:hAnsi="Times New Roman" w:cs="Times New Roman"/>
          <w:sz w:val="24"/>
          <w:szCs w:val="24"/>
        </w:rPr>
      </w:pPr>
      <w:r>
        <w:rPr>
          <w:rFonts w:ascii="Times New Roman" w:hAnsi="Times New Roman" w:cs="Times New Roman"/>
          <w:sz w:val="24"/>
          <w:szCs w:val="24"/>
        </w:rPr>
        <w:t>1 + N</w:t>
      </w:r>
      <m:oMath>
        <m:sSup>
          <m:sSupPr>
            <m:ctrlPr>
              <w:rPr>
                <w:rFonts w:ascii="Cambria Math" w:hAnsi="Cambria Math" w:cs="Times New Roman"/>
                <w:i/>
                <w:sz w:val="24"/>
                <w:szCs w:val="24"/>
              </w:rPr>
            </m:ctrlPr>
          </m:sSupPr>
          <m:e>
            <m:d>
              <m:dPr>
                <m:ctrlPr>
                  <w:rPr>
                    <w:rFonts w:ascii="Cambria Math" w:hAnsi="Cambria Math" w:cs="Times New Roman"/>
                    <w:i/>
                    <w:sz w:val="24"/>
                    <w:szCs w:val="24"/>
                  </w:rPr>
                </m:ctrlPr>
              </m:dPr>
              <m:e>
                <m:r>
                  <w:rPr>
                    <w:rFonts w:ascii="Cambria Math" w:hAnsi="Cambria Math" w:cs="Times New Roman"/>
                    <w:sz w:val="24"/>
                    <w:szCs w:val="24"/>
                  </w:rPr>
                  <m:t>e</m:t>
                </m:r>
              </m:e>
            </m:d>
          </m:e>
          <m:sup>
            <m:r>
              <w:rPr>
                <w:rFonts w:ascii="Cambria Math" w:hAnsi="Cambria Math" w:cs="Times New Roman"/>
                <w:sz w:val="24"/>
                <w:szCs w:val="24"/>
              </w:rPr>
              <m:t>2</m:t>
            </m:r>
          </m:sup>
        </m:sSup>
      </m:oMath>
    </w:p>
    <w:p w:rsidR="0065742B" w:rsidRDefault="0065742B" w:rsidP="000C3ACA">
      <w:pPr>
        <w:spacing w:line="240" w:lineRule="auto"/>
        <w:ind w:left="142" w:firstLine="720"/>
        <w:jc w:val="both"/>
        <w:rPr>
          <w:rFonts w:ascii="Times New Roman" w:eastAsiaTheme="minorEastAsia" w:hAnsi="Times New Roman" w:cs="Times New Roman"/>
          <w:sz w:val="24"/>
          <w:szCs w:val="24"/>
        </w:rPr>
      </w:pPr>
      <w:proofErr w:type="gramStart"/>
      <w:r>
        <w:rPr>
          <w:rFonts w:ascii="Times New Roman" w:eastAsiaTheme="minorEastAsia" w:hAnsi="Times New Roman" w:cs="Times New Roman"/>
          <w:sz w:val="24"/>
          <w:szCs w:val="24"/>
        </w:rPr>
        <w:t>Keterangan :</w:t>
      </w:r>
      <w:proofErr w:type="gramEnd"/>
    </w:p>
    <w:p w:rsidR="0065742B" w:rsidRDefault="0065742B" w:rsidP="000C3ACA">
      <w:pPr>
        <w:spacing w:line="240" w:lineRule="auto"/>
        <w:ind w:left="142" w:firstLine="72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n</w:t>
      </w:r>
      <w:r>
        <w:rPr>
          <w:rFonts w:ascii="Times New Roman" w:eastAsiaTheme="minorEastAsia" w:hAnsi="Times New Roman" w:cs="Times New Roman"/>
          <w:sz w:val="24"/>
          <w:szCs w:val="24"/>
        </w:rPr>
        <w:tab/>
      </w:r>
      <w:proofErr w:type="gramStart"/>
      <w:r>
        <w:rPr>
          <w:rFonts w:ascii="Times New Roman" w:eastAsiaTheme="minorEastAsia" w:hAnsi="Times New Roman" w:cs="Times New Roman"/>
          <w:sz w:val="24"/>
          <w:szCs w:val="24"/>
        </w:rPr>
        <w:t>=  Jumlah</w:t>
      </w:r>
      <w:proofErr w:type="gramEnd"/>
      <w:r>
        <w:rPr>
          <w:rFonts w:ascii="Times New Roman" w:eastAsiaTheme="minorEastAsia" w:hAnsi="Times New Roman" w:cs="Times New Roman"/>
          <w:sz w:val="24"/>
          <w:szCs w:val="24"/>
        </w:rPr>
        <w:t xml:space="preserve"> sampel yang diperlukan</w:t>
      </w:r>
    </w:p>
    <w:p w:rsidR="0065742B" w:rsidRDefault="0065742B" w:rsidP="000C3ACA">
      <w:pPr>
        <w:spacing w:line="240" w:lineRule="auto"/>
        <w:ind w:left="142" w:firstLine="720"/>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N</w:t>
      </w:r>
      <w:r>
        <w:rPr>
          <w:rFonts w:ascii="Times New Roman" w:eastAsiaTheme="minorEastAsia" w:hAnsi="Times New Roman" w:cs="Times New Roman"/>
          <w:sz w:val="24"/>
          <w:szCs w:val="24"/>
        </w:rPr>
        <w:tab/>
      </w:r>
      <w:proofErr w:type="gramStart"/>
      <w:r>
        <w:rPr>
          <w:rFonts w:ascii="Times New Roman" w:eastAsiaTheme="minorEastAsia" w:hAnsi="Times New Roman" w:cs="Times New Roman"/>
          <w:sz w:val="24"/>
          <w:szCs w:val="24"/>
        </w:rPr>
        <w:t>=  Jumlah</w:t>
      </w:r>
      <w:proofErr w:type="gramEnd"/>
      <w:r>
        <w:rPr>
          <w:rFonts w:ascii="Times New Roman" w:eastAsiaTheme="minorEastAsia" w:hAnsi="Times New Roman" w:cs="Times New Roman"/>
          <w:sz w:val="24"/>
          <w:szCs w:val="24"/>
        </w:rPr>
        <w:t xml:space="preserve"> Populasi</w:t>
      </w:r>
    </w:p>
    <w:p w:rsidR="0065742B" w:rsidRDefault="0065742B" w:rsidP="000C3ACA">
      <w:pPr>
        <w:spacing w:line="240" w:lineRule="auto"/>
        <w:ind w:left="1447" w:hanging="585"/>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E</w:t>
      </w:r>
      <w:r>
        <w:rPr>
          <w:rFonts w:ascii="Times New Roman" w:eastAsiaTheme="minorEastAsia" w:hAnsi="Times New Roman" w:cs="Times New Roman"/>
          <w:sz w:val="24"/>
          <w:szCs w:val="24"/>
        </w:rPr>
        <w:tab/>
      </w:r>
      <w:proofErr w:type="gramStart"/>
      <w:r>
        <w:rPr>
          <w:rFonts w:ascii="Times New Roman" w:eastAsiaTheme="minorEastAsia" w:hAnsi="Times New Roman" w:cs="Times New Roman"/>
          <w:sz w:val="24"/>
          <w:szCs w:val="24"/>
        </w:rPr>
        <w:t>=  Tingkat</w:t>
      </w:r>
      <w:proofErr w:type="gramEnd"/>
      <w:r>
        <w:rPr>
          <w:rFonts w:ascii="Times New Roman" w:eastAsiaTheme="minorEastAsia" w:hAnsi="Times New Roman" w:cs="Times New Roman"/>
          <w:sz w:val="24"/>
          <w:szCs w:val="24"/>
        </w:rPr>
        <w:t xml:space="preserve"> kesalahan sampel (sampling eror), biasanya ditetapkan 1% atau 5%</w:t>
      </w:r>
    </w:p>
    <w:p w:rsidR="00112889" w:rsidRDefault="00112889" w:rsidP="000C3ACA">
      <w:pPr>
        <w:spacing w:line="240" w:lineRule="auto"/>
        <w:ind w:left="1447" w:hanging="585"/>
        <w:jc w:val="both"/>
        <w:rPr>
          <w:rFonts w:ascii="Times New Roman" w:eastAsiaTheme="minorEastAsia" w:hAnsi="Times New Roman" w:cs="Times New Roman"/>
          <w:sz w:val="24"/>
          <w:szCs w:val="24"/>
        </w:rPr>
      </w:pPr>
    </w:p>
    <w:p w:rsidR="0065742B" w:rsidRDefault="0065742B" w:rsidP="000C3ACA">
      <w:pPr>
        <w:spacing w:line="240" w:lineRule="auto"/>
        <w:ind w:left="1447" w:hanging="1227"/>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Maka </w:t>
      </w:r>
      <w:proofErr w:type="gramStart"/>
      <w:r>
        <w:rPr>
          <w:rFonts w:ascii="Times New Roman" w:eastAsiaTheme="minorEastAsia" w:hAnsi="Times New Roman" w:cs="Times New Roman"/>
          <w:sz w:val="24"/>
          <w:szCs w:val="24"/>
        </w:rPr>
        <w:t>akan</w:t>
      </w:r>
      <w:proofErr w:type="gramEnd"/>
      <w:r>
        <w:rPr>
          <w:rFonts w:ascii="Times New Roman" w:eastAsiaTheme="minorEastAsia" w:hAnsi="Times New Roman" w:cs="Times New Roman"/>
          <w:sz w:val="24"/>
          <w:szCs w:val="24"/>
        </w:rPr>
        <w:t xml:space="preserve"> di dapatkan sampel, dengan tingkat kesalahan 5% adalah:</w:t>
      </w:r>
    </w:p>
    <w:p w:rsidR="0065742B" w:rsidRDefault="0010388B" w:rsidP="000C3ACA">
      <w:pPr>
        <w:spacing w:line="240" w:lineRule="auto"/>
        <w:ind w:left="1447" w:hanging="585"/>
        <w:rPr>
          <w:rFonts w:ascii="Times New Roman" w:eastAsiaTheme="minorEastAsia" w:hAnsi="Times New Roman" w:cs="Times New Roman"/>
          <w:sz w:val="24"/>
          <w:szCs w:val="24"/>
        </w:rPr>
      </w:pPr>
      <w:r>
        <w:rPr>
          <w:rFonts w:ascii="Times New Roman" w:eastAsiaTheme="minorEastAsia" w:hAnsi="Times New Roman" w:cs="Times New Roman"/>
          <w:sz w:val="24"/>
          <w:szCs w:val="24"/>
        </w:rPr>
        <w:pict>
          <v:line id="Straight Connector 3" o:spid="_x0000_s1083" style="position:absolute;left:0;text-align:left;z-index:251663360" from="37.9pt,23.55pt" to="131.15pt,23.55pt" o:gfxdata="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DoB6Ue1gAAAAgBAAAPAAAAAAAAAAEAIAAAACIAAABkcnMvZG93bnJldi54bWxQSwEC&#10;FAAUAAAACACHTuJA+E+GaL0BAAB0AwAADgAAAAAAAAABACAAAAAlAQAAZHJzL2Uyb0RvYy54bWxQ&#10;SwUGAAAAAAYABgBZAQAAVAUAAAAA&#10;" strokeweight=".5pt">
            <v:stroke joinstyle="miter"/>
          </v:line>
        </w:pict>
      </w:r>
      <w:r w:rsidR="0065742B">
        <w:rPr>
          <w:rFonts w:ascii="Times New Roman" w:eastAsiaTheme="minorEastAsia" w:hAnsi="Times New Roman" w:cs="Times New Roman"/>
          <w:sz w:val="24"/>
          <w:szCs w:val="24"/>
        </w:rPr>
        <w:t xml:space="preserve">    </w:t>
      </w:r>
      <w:proofErr w:type="gramStart"/>
      <w:r w:rsidR="0065742B">
        <w:rPr>
          <w:rFonts w:ascii="Times New Roman" w:eastAsiaTheme="minorEastAsia" w:hAnsi="Times New Roman" w:cs="Times New Roman"/>
          <w:sz w:val="24"/>
          <w:szCs w:val="24"/>
        </w:rPr>
        <w:t>n  =</w:t>
      </w:r>
      <w:proofErr w:type="gramEnd"/>
      <w:r w:rsidR="0065742B">
        <w:rPr>
          <w:rFonts w:ascii="Times New Roman" w:eastAsiaTheme="minorEastAsia" w:hAnsi="Times New Roman" w:cs="Times New Roman"/>
          <w:sz w:val="24"/>
          <w:szCs w:val="24"/>
        </w:rPr>
        <w:t xml:space="preserve">  99            =</w:t>
      </w:r>
      <w:r>
        <w:rPr>
          <w:rFonts w:ascii="Times New Roman" w:eastAsiaTheme="minorEastAsia" w:hAnsi="Times New Roman" w:cs="Times New Roman"/>
          <w:sz w:val="24"/>
          <w:szCs w:val="24"/>
        </w:rPr>
        <w:pict>
          <v:line id="_x0000_s1085" style="position:absolute;left:0;text-align:left;z-index:251665408;mso-position-horizontal-relative:text;mso-position-vertical-relative:text" from="174.6pt,23.55pt" to="267.85pt,23.55pt" o:gfxdata="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" strokeweight=".5pt">
            <v:stroke joinstyle="miter"/>
          </v:line>
        </w:pict>
      </w:r>
      <w:r w:rsidR="0065742B">
        <w:rPr>
          <w:rFonts w:ascii="Times New Roman" w:eastAsiaTheme="minorEastAsia" w:hAnsi="Times New Roman" w:cs="Times New Roman"/>
          <w:sz w:val="24"/>
          <w:szCs w:val="24"/>
        </w:rPr>
        <w:t xml:space="preserve">  n  =  99</w:t>
      </w:r>
      <w:r w:rsidR="0065742B">
        <w:rPr>
          <w:rFonts w:ascii="Times New Roman" w:eastAsiaTheme="minorEastAsia" w:hAnsi="Times New Roman" w:cs="Times New Roman"/>
          <w:sz w:val="24"/>
          <w:szCs w:val="24"/>
        </w:rPr>
        <w:tab/>
      </w:r>
      <w:r w:rsidR="0065742B">
        <w:rPr>
          <w:rFonts w:ascii="Times New Roman" w:eastAsiaTheme="minorEastAsia" w:hAnsi="Times New Roman" w:cs="Times New Roman"/>
          <w:sz w:val="24"/>
          <w:szCs w:val="24"/>
        </w:rPr>
        <w:tab/>
        <w:t>= 79</w:t>
      </w:r>
      <w:r w:rsidR="0065742B">
        <w:rPr>
          <w:rFonts w:ascii="Times New Roman" w:eastAsiaTheme="minorEastAsia" w:hAnsi="Times New Roman" w:cs="Times New Roman"/>
          <w:sz w:val="24"/>
          <w:szCs w:val="24"/>
        </w:rPr>
        <w:tab/>
      </w:r>
    </w:p>
    <w:p w:rsidR="00112889" w:rsidRDefault="0065742B" w:rsidP="00112889">
      <w:pPr>
        <w:spacing w:line="240" w:lineRule="auto"/>
        <w:ind w:left="142" w:firstLine="720"/>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1 </w:t>
      </w:r>
      <w:proofErr w:type="gramStart"/>
      <w:r>
        <w:rPr>
          <w:rFonts w:ascii="Times New Roman" w:eastAsiaTheme="minorEastAsia" w:hAnsi="Times New Roman" w:cs="Times New Roman"/>
          <w:sz w:val="24"/>
          <w:szCs w:val="24"/>
        </w:rPr>
        <w:t>+  99</w:t>
      </w:r>
      <w:proofErr w:type="gramEnd"/>
      <w:r>
        <w:rPr>
          <w:rFonts w:ascii="Times New Roman" w:eastAsiaTheme="minorEastAsia" w:hAnsi="Times New Roman" w:cs="Times New Roman"/>
          <w:sz w:val="24"/>
          <w:szCs w:val="24"/>
        </w:rPr>
        <w:t xml:space="preserve">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(5%)</m:t>
            </m:r>
          </m:e>
          <m:sup>
            <m:r>
              <w:rPr>
                <w:rFonts w:ascii="Cambria Math" w:eastAsiaTheme="minorEastAsia" w:hAnsi="Cambria Math" w:cs="Times New Roman"/>
                <w:sz w:val="24"/>
                <w:szCs w:val="24"/>
              </w:rPr>
              <m:t>2</m:t>
            </m:r>
          </m:sup>
        </m:sSup>
      </m:oMath>
      <w:r>
        <w:rPr>
          <w:rFonts w:ascii="Times New Roman" w:eastAsiaTheme="minorEastAsia" w:hAnsi="Times New Roman" w:cs="Times New Roman"/>
          <w:sz w:val="24"/>
          <w:szCs w:val="24"/>
        </w:rPr>
        <w:tab/>
      </w:r>
      <w:r>
        <w:rPr>
          <w:rFonts w:ascii="Times New Roman" w:eastAsiaTheme="minorEastAsia" w:hAnsi="Times New Roman" w:cs="Times New Roman"/>
          <w:sz w:val="24"/>
          <w:szCs w:val="24"/>
        </w:rPr>
        <w:tab/>
        <w:t xml:space="preserve"> 1 +  99 </w:t>
      </w:r>
      <m:oMath>
        <m:sSup>
          <m:sSupPr>
            <m:ctrlPr>
              <w:rPr>
                <w:rFonts w:ascii="Cambria Math" w:eastAsiaTheme="minorEastAsia" w:hAnsi="Cambria Math" w:cs="Times New Roman"/>
                <w:i/>
                <w:sz w:val="24"/>
                <w:szCs w:val="24"/>
              </w:rPr>
            </m:ctrlPr>
          </m:sSupPr>
          <m:e>
            <m:r>
              <w:rPr>
                <w:rFonts w:ascii="Cambria Math" w:eastAsiaTheme="minorEastAsia" w:hAnsi="Cambria Math" w:cs="Times New Roman"/>
                <w:sz w:val="24"/>
                <w:szCs w:val="24"/>
              </w:rPr>
              <m:t>(0,05)</m:t>
            </m:r>
          </m:e>
          <m:sup>
            <m:r>
              <w:rPr>
                <w:rFonts w:ascii="Cambria Math" w:eastAsiaTheme="minorEastAsia" w:hAnsi="Cambria Math" w:cs="Times New Roman"/>
                <w:sz w:val="24"/>
                <w:szCs w:val="24"/>
              </w:rPr>
              <m:t>2</m:t>
            </m:r>
          </m:sup>
        </m:sSup>
      </m:oMath>
    </w:p>
    <w:p w:rsidR="00112889" w:rsidRPr="00112889" w:rsidRDefault="00112889" w:rsidP="00112889">
      <w:pPr>
        <w:spacing w:line="240" w:lineRule="auto"/>
        <w:ind w:left="142" w:firstLine="720"/>
        <w:rPr>
          <w:rFonts w:ascii="Times New Roman" w:eastAsiaTheme="minorEastAsia" w:hAnsi="Times New Roman" w:cs="Times New Roman"/>
          <w:sz w:val="24"/>
          <w:szCs w:val="24"/>
        </w:rPr>
      </w:pPr>
    </w:p>
    <w:p w:rsidR="00882845" w:rsidRPr="00882845" w:rsidRDefault="0065742B" w:rsidP="00882845">
      <w:pPr>
        <w:numPr>
          <w:ilvl w:val="1"/>
          <w:numId w:val="44"/>
        </w:numPr>
        <w:spacing w:line="480" w:lineRule="auto"/>
        <w:ind w:left="359" w:hangingChars="149" w:hanging="359"/>
        <w:rPr>
          <w:rFonts w:ascii="Times New Roman" w:hAnsi="Times New Roman" w:cs="Times New Roman"/>
          <w:sz w:val="24"/>
          <w:szCs w:val="24"/>
        </w:rPr>
      </w:pPr>
      <w:r>
        <w:rPr>
          <w:rFonts w:ascii="Times New Roman" w:hAnsi="Times New Roman" w:cs="Times New Roman"/>
          <w:b/>
          <w:sz w:val="24"/>
          <w:szCs w:val="24"/>
        </w:rPr>
        <w:t xml:space="preserve">Definisi Operasional Variabel </w:t>
      </w:r>
    </w:p>
    <w:p w:rsidR="0065742B" w:rsidRPr="00882845" w:rsidRDefault="0065742B" w:rsidP="00882845">
      <w:pPr>
        <w:spacing w:line="480" w:lineRule="auto"/>
        <w:ind w:firstLine="660"/>
        <w:jc w:val="both"/>
        <w:rPr>
          <w:rFonts w:ascii="Times New Roman" w:hAnsi="Times New Roman" w:cs="Times New Roman"/>
          <w:sz w:val="24"/>
          <w:szCs w:val="24"/>
        </w:rPr>
      </w:pPr>
      <w:proofErr w:type="gramStart"/>
      <w:r w:rsidRPr="00882845">
        <w:rPr>
          <w:rFonts w:ascii="Times New Roman" w:eastAsia="Times New Roman" w:hAnsi="Times New Roman" w:cs="Times New Roman"/>
          <w:sz w:val="24"/>
          <w:szCs w:val="24"/>
        </w:rPr>
        <w:t>Definisi operasional adalah semacam petunjuk kepada kita tentang bag</w:t>
      </w:r>
      <w:r w:rsidR="00882845">
        <w:rPr>
          <w:rFonts w:ascii="Times New Roman" w:eastAsia="Times New Roman" w:hAnsi="Times New Roman" w:cs="Times New Roman"/>
          <w:sz w:val="24"/>
          <w:szCs w:val="24"/>
        </w:rPr>
        <w:t>a</w:t>
      </w:r>
      <w:r w:rsidRPr="00882845">
        <w:rPr>
          <w:rFonts w:ascii="Times New Roman" w:eastAsia="Times New Roman" w:hAnsi="Times New Roman" w:cs="Times New Roman"/>
          <w:sz w:val="24"/>
          <w:szCs w:val="24"/>
        </w:rPr>
        <w:t>imana caranya mengukur suatu variabel.</w:t>
      </w:r>
      <w:proofErr w:type="gramEnd"/>
      <w:r w:rsidRPr="00882845">
        <w:rPr>
          <w:rFonts w:ascii="Times New Roman" w:eastAsia="Times New Roman" w:hAnsi="Times New Roman" w:cs="Times New Roman"/>
          <w:sz w:val="24"/>
          <w:szCs w:val="24"/>
        </w:rPr>
        <w:t xml:space="preserve"> Definisi operasional merupakan informasi ilmiah yang sangat membantu peneliti lain yang ingin melakukan penelitian dengan menggunakan variabel yang </w:t>
      </w:r>
      <w:proofErr w:type="gramStart"/>
      <w:r w:rsidRPr="00882845">
        <w:rPr>
          <w:rFonts w:ascii="Times New Roman" w:eastAsia="Times New Roman" w:hAnsi="Times New Roman" w:cs="Times New Roman"/>
          <w:sz w:val="24"/>
          <w:szCs w:val="24"/>
        </w:rPr>
        <w:t>sama</w:t>
      </w:r>
      <w:proofErr w:type="gramEnd"/>
      <w:r w:rsidRPr="00882845">
        <w:rPr>
          <w:rFonts w:ascii="Times New Roman" w:eastAsia="Times New Roman" w:hAnsi="Times New Roman" w:cs="Times New Roman"/>
          <w:sz w:val="24"/>
          <w:szCs w:val="24"/>
        </w:rPr>
        <w:t>. Kare</w:t>
      </w:r>
      <w:r w:rsidR="003F1E9D" w:rsidRPr="00882845">
        <w:rPr>
          <w:rFonts w:ascii="Times New Roman" w:eastAsia="Times New Roman" w:hAnsi="Times New Roman" w:cs="Times New Roman"/>
          <w:sz w:val="24"/>
          <w:szCs w:val="24"/>
        </w:rPr>
        <w:t xml:space="preserve">na berdasarkan informasi itu </w:t>
      </w:r>
      <w:proofErr w:type="gramStart"/>
      <w:r w:rsidR="003F1E9D" w:rsidRPr="00882845">
        <w:rPr>
          <w:rFonts w:ascii="Times New Roman" w:eastAsia="Times New Roman" w:hAnsi="Times New Roman" w:cs="Times New Roman"/>
          <w:sz w:val="24"/>
          <w:szCs w:val="24"/>
        </w:rPr>
        <w:t>akan</w:t>
      </w:r>
      <w:proofErr w:type="gramEnd"/>
      <w:r w:rsidR="003F1E9D" w:rsidRPr="00882845">
        <w:rPr>
          <w:rFonts w:ascii="Times New Roman" w:eastAsia="Times New Roman" w:hAnsi="Times New Roman" w:cs="Times New Roman"/>
          <w:sz w:val="24"/>
          <w:szCs w:val="24"/>
        </w:rPr>
        <w:t xml:space="preserve"> diketahui</w:t>
      </w:r>
      <w:r w:rsidRPr="00882845">
        <w:rPr>
          <w:rFonts w:ascii="Times New Roman" w:eastAsia="Times New Roman" w:hAnsi="Times New Roman" w:cs="Times New Roman"/>
          <w:sz w:val="24"/>
          <w:szCs w:val="24"/>
        </w:rPr>
        <w:t xml:space="preserve"> bagaimana caranya melakukan pengukuran terhadap variabel yang dibangun berdasarkan konsep yang sama. </w:t>
      </w:r>
    </w:p>
    <w:p w:rsidR="0065742B" w:rsidRDefault="003F1E9D" w:rsidP="0065742B">
      <w:pPr>
        <w:pStyle w:val="ListParagraph"/>
        <w:spacing w:line="480" w:lineRule="auto"/>
        <w:ind w:left="0" w:firstLineChars="275" w:firstLine="6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Dengan demikian</w:t>
      </w:r>
      <w:r w:rsidR="0065742B">
        <w:rPr>
          <w:rFonts w:ascii="Times New Roman" w:eastAsia="Times New Roman" w:hAnsi="Times New Roman" w:cs="Times New Roman"/>
          <w:sz w:val="24"/>
          <w:szCs w:val="24"/>
        </w:rPr>
        <w:t xml:space="preserve"> dapat menentukan apakah tetap menggunakan prosedur pengukuran yang </w:t>
      </w:r>
      <w:proofErr w:type="gramStart"/>
      <w:r w:rsidR="0065742B">
        <w:rPr>
          <w:rFonts w:ascii="Times New Roman" w:eastAsia="Times New Roman" w:hAnsi="Times New Roman" w:cs="Times New Roman"/>
          <w:sz w:val="24"/>
          <w:szCs w:val="24"/>
        </w:rPr>
        <w:t>sama</w:t>
      </w:r>
      <w:proofErr w:type="gramEnd"/>
      <w:r w:rsidR="0065742B">
        <w:rPr>
          <w:rFonts w:ascii="Times New Roman" w:eastAsia="Times New Roman" w:hAnsi="Times New Roman" w:cs="Times New Roman"/>
          <w:sz w:val="24"/>
          <w:szCs w:val="24"/>
        </w:rPr>
        <w:t xml:space="preserve"> atau diperlukan pengukuran yang baru.</w:t>
      </w:r>
    </w:p>
    <w:p w:rsidR="0065742B" w:rsidRDefault="0065742B" w:rsidP="003F1E9D">
      <w:pPr>
        <w:pStyle w:val="ListParagraph"/>
        <w:numPr>
          <w:ilvl w:val="0"/>
          <w:numId w:val="46"/>
        </w:numPr>
        <w:tabs>
          <w:tab w:val="clear" w:pos="425"/>
        </w:tabs>
        <w:spacing w:line="480" w:lineRule="auto"/>
        <w:ind w:left="269" w:hangingChars="112" w:hanging="26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Variabel Bebas (</w:t>
      </w:r>
      <w:r>
        <w:rPr>
          <w:rFonts w:ascii="Times New Roman" w:eastAsia="Times New Roman" w:hAnsi="Times New Roman" w:cs="Times New Roman"/>
          <w:i/>
          <w:sz w:val="24"/>
          <w:szCs w:val="24"/>
        </w:rPr>
        <w:t>Independent Variable</w:t>
      </w:r>
      <w:r>
        <w:rPr>
          <w:rFonts w:ascii="Times New Roman" w:eastAsia="Times New Roman" w:hAnsi="Times New Roman" w:cs="Times New Roman"/>
          <w:sz w:val="24"/>
          <w:szCs w:val="24"/>
        </w:rPr>
        <w:t xml:space="preserve">) </w:t>
      </w:r>
    </w:p>
    <w:p w:rsidR="0065742B" w:rsidRDefault="0065742B" w:rsidP="0065742B">
      <w:pPr>
        <w:pStyle w:val="ListParagraph"/>
        <w:spacing w:line="480" w:lineRule="auto"/>
        <w:ind w:left="0" w:firstLineChars="275" w:firstLine="6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Variabel bebas adalah variabel yang mempengaruhi, yang menyebabkan timbulnya atau berubahnya variabel terikat.Variabel bebas yang digunakan dalam penelitian ini adalah</w:t>
      </w:r>
      <w:r w:rsidR="003F1E9D">
        <w:rPr>
          <w:rFonts w:ascii="Times New Roman" w:eastAsia="Times New Roman" w:hAnsi="Times New Roman" w:cs="Times New Roman"/>
          <w:i/>
          <w:sz w:val="24"/>
          <w:szCs w:val="24"/>
        </w:rPr>
        <w:t xml:space="preserve"> </w:t>
      </w:r>
      <w:proofErr w:type="gramStart"/>
      <w:r w:rsidR="003F1E9D">
        <w:rPr>
          <w:rFonts w:ascii="Times New Roman" w:eastAsia="Times New Roman" w:hAnsi="Times New Roman" w:cs="Times New Roman"/>
          <w:sz w:val="24"/>
          <w:szCs w:val="24"/>
        </w:rPr>
        <w:t>gaya</w:t>
      </w:r>
      <w:proofErr w:type="gramEnd"/>
      <w:r w:rsidR="003F1E9D">
        <w:rPr>
          <w:rFonts w:ascii="Times New Roman" w:eastAsia="Times New Roman" w:hAnsi="Times New Roman" w:cs="Times New Roman"/>
          <w:sz w:val="24"/>
          <w:szCs w:val="24"/>
        </w:rPr>
        <w:t xml:space="preserve"> kepemimpinan paternalistik</w:t>
      </w:r>
      <w:r>
        <w:rPr>
          <w:rFonts w:ascii="Times New Roman" w:eastAsia="Times New Roman" w:hAnsi="Times New Roman" w:cs="Times New Roman"/>
          <w:sz w:val="24"/>
          <w:szCs w:val="24"/>
        </w:rPr>
        <w:t>.</w:t>
      </w:r>
    </w:p>
    <w:p w:rsidR="0065742B" w:rsidRDefault="0065742B" w:rsidP="003F1E9D">
      <w:pPr>
        <w:pStyle w:val="ListParagraph"/>
        <w:numPr>
          <w:ilvl w:val="0"/>
          <w:numId w:val="46"/>
        </w:numPr>
        <w:tabs>
          <w:tab w:val="clear" w:pos="425"/>
        </w:tabs>
        <w:spacing w:line="480" w:lineRule="auto"/>
        <w:ind w:left="269" w:hangingChars="112" w:hanging="269"/>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Variabel Terikat (</w:t>
      </w:r>
      <w:r>
        <w:rPr>
          <w:rFonts w:ascii="Times New Roman" w:eastAsia="Times New Roman" w:hAnsi="Times New Roman" w:cs="Times New Roman"/>
          <w:i/>
          <w:sz w:val="24"/>
          <w:szCs w:val="24"/>
        </w:rPr>
        <w:t>Dependent Variable</w:t>
      </w:r>
      <w:r>
        <w:rPr>
          <w:rFonts w:ascii="Times New Roman" w:eastAsia="Times New Roman" w:hAnsi="Times New Roman" w:cs="Times New Roman"/>
          <w:sz w:val="24"/>
          <w:szCs w:val="24"/>
        </w:rPr>
        <w:t xml:space="preserve">) </w:t>
      </w:r>
    </w:p>
    <w:p w:rsidR="0065742B" w:rsidRPr="003F1E9D" w:rsidRDefault="0065742B" w:rsidP="003F1E9D">
      <w:pPr>
        <w:pStyle w:val="ListParagraph"/>
        <w:spacing w:line="480" w:lineRule="auto"/>
        <w:ind w:left="0" w:firstLineChars="275" w:firstLine="660"/>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Variabel terikat adalah variabel yang dipengaruhi karena adanya variabel bebas.</w:t>
      </w:r>
      <w:proofErr w:type="gramEnd"/>
      <w:r w:rsidR="003F1E9D">
        <w:rPr>
          <w:rFonts w:ascii="Times New Roman" w:eastAsia="Times New Roman" w:hAnsi="Times New Roman" w:cs="Times New Roman"/>
          <w:sz w:val="24"/>
          <w:szCs w:val="24"/>
        </w:rPr>
        <w:t xml:space="preserve"> </w:t>
      </w:r>
      <w:proofErr w:type="gramStart"/>
      <w:r w:rsidRPr="003F1E9D">
        <w:rPr>
          <w:rFonts w:ascii="Times New Roman" w:eastAsia="Times New Roman" w:hAnsi="Times New Roman" w:cs="Times New Roman"/>
          <w:sz w:val="24"/>
          <w:szCs w:val="24"/>
        </w:rPr>
        <w:t>Variabel terikat yang digunakan dalam p</w:t>
      </w:r>
      <w:r w:rsidR="000D0CFE">
        <w:rPr>
          <w:rFonts w:ascii="Times New Roman" w:eastAsia="Times New Roman" w:hAnsi="Times New Roman" w:cs="Times New Roman"/>
          <w:sz w:val="24"/>
          <w:szCs w:val="24"/>
        </w:rPr>
        <w:t>enelitian ini adalah produktivitas kerja</w:t>
      </w:r>
      <w:r w:rsidRPr="003F1E9D">
        <w:rPr>
          <w:rFonts w:ascii="Times New Roman" w:eastAsia="Times New Roman" w:hAnsi="Times New Roman" w:cs="Times New Roman"/>
          <w:sz w:val="24"/>
          <w:szCs w:val="24"/>
        </w:rPr>
        <w:t>.</w:t>
      </w:r>
      <w:proofErr w:type="gramEnd"/>
      <w:r w:rsidRPr="003F1E9D">
        <w:rPr>
          <w:rFonts w:ascii="Times New Roman" w:eastAsia="Times New Roman" w:hAnsi="Times New Roman" w:cs="Times New Roman"/>
          <w:sz w:val="24"/>
          <w:szCs w:val="24"/>
        </w:rPr>
        <w:t xml:space="preserve"> </w:t>
      </w:r>
    </w:p>
    <w:p w:rsidR="0065742B" w:rsidRDefault="00112889" w:rsidP="003F1E9D">
      <w:pPr>
        <w:pStyle w:val="ListParagraph"/>
        <w:spacing w:line="480" w:lineRule="auto"/>
        <w:ind w:left="17" w:firstLine="641"/>
        <w:jc w:val="both"/>
        <w:rPr>
          <w:rFonts w:ascii="Times New Roman" w:eastAsia="Times New Roman" w:hAnsi="Times New Roman" w:cs="Times New Roman"/>
          <w:sz w:val="24"/>
          <w:szCs w:val="24"/>
        </w:rPr>
      </w:pPr>
      <w:proofErr w:type="gramStart"/>
      <w:r>
        <w:rPr>
          <w:rFonts w:ascii="Times New Roman" w:eastAsia="Times New Roman" w:hAnsi="Times New Roman" w:cs="Times New Roman"/>
          <w:sz w:val="24"/>
          <w:szCs w:val="24"/>
        </w:rPr>
        <w:t>Definisi operasional variabel</w:t>
      </w:r>
      <w:r w:rsidR="0065742B">
        <w:rPr>
          <w:rFonts w:ascii="Times New Roman" w:eastAsia="Times New Roman" w:hAnsi="Times New Roman" w:cs="Times New Roman"/>
          <w:sz w:val="24"/>
          <w:szCs w:val="24"/>
        </w:rPr>
        <w:t xml:space="preserve"> penelitian merupakan penjelasan dari</w:t>
      </w:r>
      <w:r>
        <w:rPr>
          <w:rFonts w:ascii="Times New Roman" w:eastAsia="Times New Roman" w:hAnsi="Times New Roman" w:cs="Times New Roman"/>
          <w:sz w:val="24"/>
          <w:szCs w:val="24"/>
        </w:rPr>
        <w:t xml:space="preserve"> </w:t>
      </w:r>
      <w:r w:rsidR="0065742B">
        <w:rPr>
          <w:rFonts w:ascii="Times New Roman" w:eastAsia="Times New Roman" w:hAnsi="Times New Roman" w:cs="Times New Roman"/>
          <w:sz w:val="24"/>
          <w:szCs w:val="24"/>
        </w:rPr>
        <w:t>masing-masing variabel yang digunakan dalam penelitian terhadap indikator-indikator yang membentuknya.</w:t>
      </w:r>
      <w:proofErr w:type="gramEnd"/>
      <w:r w:rsidR="0065742B">
        <w:rPr>
          <w:rFonts w:ascii="Times New Roman" w:eastAsia="Times New Roman" w:hAnsi="Times New Roman" w:cs="Times New Roman"/>
          <w:sz w:val="24"/>
          <w:szCs w:val="24"/>
        </w:rPr>
        <w:t xml:space="preserve"> </w:t>
      </w:r>
    </w:p>
    <w:p w:rsidR="0065742B" w:rsidRDefault="0065742B" w:rsidP="0065742B">
      <w:pPr>
        <w:pStyle w:val="ListParagraph"/>
        <w:spacing w:line="480" w:lineRule="auto"/>
        <w:ind w:leftChars="7" w:left="15" w:firstLineChars="268" w:firstLine="643"/>
        <w:jc w:val="both"/>
        <w:rPr>
          <w:rFonts w:ascii="Times New Roman" w:hAnsi="Times New Roman" w:cs="Times New Roman"/>
          <w:sz w:val="24"/>
          <w:szCs w:val="24"/>
        </w:rPr>
      </w:pPr>
      <w:proofErr w:type="gramStart"/>
      <w:r>
        <w:rPr>
          <w:rFonts w:ascii="Times New Roman" w:eastAsia="Times New Roman" w:hAnsi="Times New Roman" w:cs="Times New Roman"/>
          <w:sz w:val="24"/>
          <w:szCs w:val="24"/>
        </w:rPr>
        <w:t>Definisi operasional penelitian ini dapat dilihat pada tabel berikut ini.</w:t>
      </w:r>
      <w:proofErr w:type="gramEnd"/>
      <w:r>
        <w:rPr>
          <w:rFonts w:ascii="Times New Roman" w:eastAsia="Times New Roman" w:hAnsi="Times New Roman" w:cs="Times New Roman"/>
          <w:sz w:val="24"/>
          <w:szCs w:val="24"/>
        </w:rPr>
        <w:t xml:space="preserve"> Produktivitas kerja</w:t>
      </w:r>
      <w:r>
        <w:rPr>
          <w:rFonts w:ascii="Times New Roman" w:hAnsi="Times New Roman" w:cs="Times New Roman"/>
          <w:sz w:val="24"/>
          <w:szCs w:val="24"/>
        </w:rPr>
        <w:t xml:space="preserve"> yang dihasilkan oleh objek PT. Jasa Mutu Mineral Indonesia </w:t>
      </w:r>
      <w:r w:rsidR="003F1E9D">
        <w:rPr>
          <w:rFonts w:ascii="Times New Roman" w:hAnsi="Times New Roman" w:cs="Times New Roman"/>
          <w:sz w:val="24"/>
          <w:szCs w:val="24"/>
        </w:rPr>
        <w:t xml:space="preserve">Cabang Samarinda </w:t>
      </w:r>
      <w:r>
        <w:rPr>
          <w:rFonts w:ascii="Times New Roman" w:hAnsi="Times New Roman" w:cs="Times New Roman"/>
          <w:sz w:val="24"/>
          <w:szCs w:val="24"/>
        </w:rPr>
        <w:t xml:space="preserve">terkait dengan </w:t>
      </w:r>
      <w:proofErr w:type="gramStart"/>
      <w:r>
        <w:rPr>
          <w:rFonts w:ascii="Times New Roman" w:hAnsi="Times New Roman" w:cs="Times New Roman"/>
          <w:sz w:val="24"/>
          <w:szCs w:val="24"/>
        </w:rPr>
        <w:t>gaya</w:t>
      </w:r>
      <w:proofErr w:type="gramEnd"/>
      <w:r>
        <w:rPr>
          <w:rFonts w:ascii="Times New Roman" w:hAnsi="Times New Roman" w:cs="Times New Roman"/>
          <w:sz w:val="24"/>
          <w:szCs w:val="24"/>
        </w:rPr>
        <w:t xml:space="preserve"> kepemimpinan perusahaan yang akan berdampak kepada hasil produktivitas kerja. </w:t>
      </w:r>
    </w:p>
    <w:p w:rsidR="00DD41EB" w:rsidRDefault="0065742B" w:rsidP="0065742B">
      <w:pPr>
        <w:pStyle w:val="ListParagraph"/>
        <w:spacing w:line="480" w:lineRule="auto"/>
        <w:ind w:left="0"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Agar tidak menimbulkan kesalahan penafsiran terhadap variabel-variabel yang dibahas dalam penelitian ini, maka diberikan definisi operasinal variabel sebagai </w:t>
      </w:r>
      <w:proofErr w:type="gramStart"/>
      <w:r>
        <w:rPr>
          <w:rFonts w:ascii="Times New Roman" w:hAnsi="Times New Roman" w:cs="Times New Roman"/>
          <w:sz w:val="24"/>
          <w:szCs w:val="24"/>
        </w:rPr>
        <w:t>berikut :</w:t>
      </w:r>
      <w:proofErr w:type="gramEnd"/>
    </w:p>
    <w:p w:rsidR="00DD41EB" w:rsidRDefault="00DD41EB">
      <w:pPr>
        <w:rPr>
          <w:rFonts w:ascii="Times New Roman" w:hAnsi="Times New Roman" w:cs="Times New Roman"/>
          <w:sz w:val="24"/>
          <w:szCs w:val="24"/>
        </w:rPr>
      </w:pPr>
      <w:r>
        <w:rPr>
          <w:rFonts w:ascii="Times New Roman" w:hAnsi="Times New Roman" w:cs="Times New Roman"/>
          <w:sz w:val="24"/>
          <w:szCs w:val="24"/>
        </w:rPr>
        <w:br w:type="page"/>
      </w:r>
    </w:p>
    <w:p w:rsidR="0065742B" w:rsidRDefault="009639C5" w:rsidP="0067548B">
      <w:pPr>
        <w:spacing w:after="0" w:line="240" w:lineRule="auto"/>
        <w:jc w:val="center"/>
        <w:rPr>
          <w:rFonts w:ascii="Times New Roman" w:hAnsi="Times New Roman" w:cs="Times New Roman"/>
          <w:b/>
          <w:bCs/>
          <w:sz w:val="24"/>
          <w:szCs w:val="24"/>
        </w:rPr>
      </w:pPr>
      <w:r>
        <w:rPr>
          <w:rFonts w:ascii="Times New Roman" w:hAnsi="Times New Roman" w:cs="Times New Roman"/>
          <w:sz w:val="24"/>
          <w:szCs w:val="24"/>
        </w:rPr>
        <w:lastRenderedPageBreak/>
        <w:t>Tabel 3.1</w:t>
      </w:r>
      <w:r w:rsidR="0065742B">
        <w:rPr>
          <w:rFonts w:ascii="Times New Roman" w:hAnsi="Times New Roman" w:cs="Times New Roman"/>
          <w:sz w:val="24"/>
          <w:szCs w:val="24"/>
        </w:rPr>
        <w:t xml:space="preserve"> </w:t>
      </w:r>
      <w:r w:rsidR="0065742B">
        <w:rPr>
          <w:rFonts w:ascii="Times New Roman" w:hAnsi="Times New Roman" w:cs="Times New Roman"/>
          <w:bCs/>
          <w:sz w:val="24"/>
          <w:szCs w:val="24"/>
        </w:rPr>
        <w:t>Defisini Operasional Variabel</w:t>
      </w:r>
    </w:p>
    <w:tbl>
      <w:tblPr>
        <w:tblStyle w:val="TableGrid"/>
        <w:tblW w:w="8153" w:type="dxa"/>
        <w:tblBorders>
          <w:insideV w:val="none" w:sz="0" w:space="0" w:color="auto"/>
        </w:tblBorders>
        <w:tblLayout w:type="fixed"/>
        <w:tblLook w:val="04A0" w:firstRow="1" w:lastRow="0" w:firstColumn="1" w:lastColumn="0" w:noHBand="0" w:noVBand="1"/>
      </w:tblPr>
      <w:tblGrid>
        <w:gridCol w:w="2038"/>
        <w:gridCol w:w="2038"/>
        <w:gridCol w:w="2038"/>
        <w:gridCol w:w="2039"/>
      </w:tblGrid>
      <w:tr w:rsidR="0065742B" w:rsidTr="00554C2B">
        <w:tc>
          <w:tcPr>
            <w:tcW w:w="2038" w:type="dxa"/>
          </w:tcPr>
          <w:p w:rsidR="0065742B" w:rsidRDefault="0065742B" w:rsidP="000C3ACA">
            <w:pPr>
              <w:spacing w:after="0" w:line="240" w:lineRule="auto"/>
              <w:rPr>
                <w:sz w:val="24"/>
                <w:szCs w:val="24"/>
              </w:rPr>
            </w:pPr>
            <w:r>
              <w:rPr>
                <w:sz w:val="24"/>
                <w:szCs w:val="24"/>
              </w:rPr>
              <w:t>Variabe dan Definisi</w:t>
            </w:r>
          </w:p>
        </w:tc>
        <w:tc>
          <w:tcPr>
            <w:tcW w:w="2038" w:type="dxa"/>
          </w:tcPr>
          <w:p w:rsidR="0065742B" w:rsidRDefault="0065742B" w:rsidP="000C3ACA">
            <w:pPr>
              <w:spacing w:after="0" w:line="240" w:lineRule="auto"/>
              <w:rPr>
                <w:sz w:val="24"/>
                <w:szCs w:val="24"/>
              </w:rPr>
            </w:pPr>
            <w:r>
              <w:rPr>
                <w:sz w:val="24"/>
                <w:szCs w:val="24"/>
              </w:rPr>
              <w:t>Indikator</w:t>
            </w:r>
          </w:p>
        </w:tc>
        <w:tc>
          <w:tcPr>
            <w:tcW w:w="2038" w:type="dxa"/>
          </w:tcPr>
          <w:p w:rsidR="0065742B" w:rsidRDefault="0065742B" w:rsidP="000C3ACA">
            <w:pPr>
              <w:spacing w:after="0" w:line="240" w:lineRule="auto"/>
              <w:rPr>
                <w:sz w:val="24"/>
                <w:szCs w:val="24"/>
              </w:rPr>
            </w:pPr>
            <w:r>
              <w:rPr>
                <w:sz w:val="24"/>
                <w:szCs w:val="24"/>
              </w:rPr>
              <w:t>Kode</w:t>
            </w:r>
          </w:p>
        </w:tc>
        <w:tc>
          <w:tcPr>
            <w:tcW w:w="2039" w:type="dxa"/>
          </w:tcPr>
          <w:p w:rsidR="0065742B" w:rsidRDefault="0065742B" w:rsidP="000C3ACA">
            <w:pPr>
              <w:spacing w:after="0" w:line="240" w:lineRule="auto"/>
              <w:rPr>
                <w:sz w:val="24"/>
                <w:szCs w:val="24"/>
              </w:rPr>
            </w:pPr>
            <w:r>
              <w:rPr>
                <w:sz w:val="24"/>
                <w:szCs w:val="24"/>
              </w:rPr>
              <w:t>Skala</w:t>
            </w:r>
          </w:p>
        </w:tc>
      </w:tr>
      <w:tr w:rsidR="0065742B" w:rsidTr="00554C2B">
        <w:tc>
          <w:tcPr>
            <w:tcW w:w="2038" w:type="dxa"/>
          </w:tcPr>
          <w:p w:rsidR="0065742B" w:rsidRPr="00472839" w:rsidRDefault="0065742B" w:rsidP="000C3ACA">
            <w:pPr>
              <w:spacing w:after="0" w:line="240" w:lineRule="auto"/>
              <w:jc w:val="center"/>
              <w:rPr>
                <w:sz w:val="24"/>
                <w:szCs w:val="24"/>
              </w:rPr>
            </w:pPr>
            <w:r>
              <w:rPr>
                <w:sz w:val="24"/>
                <w:szCs w:val="24"/>
              </w:rPr>
              <w:t>Pengaruh Gaya Kepemimpinan Paternalistik (x)</w:t>
            </w:r>
          </w:p>
        </w:tc>
        <w:tc>
          <w:tcPr>
            <w:tcW w:w="2038" w:type="dxa"/>
          </w:tcPr>
          <w:p w:rsidR="0065742B" w:rsidRDefault="0065742B" w:rsidP="000C3ACA">
            <w:pPr>
              <w:spacing w:after="0" w:line="240" w:lineRule="auto"/>
              <w:rPr>
                <w:sz w:val="24"/>
                <w:szCs w:val="24"/>
              </w:rPr>
            </w:pPr>
            <w:r>
              <w:rPr>
                <w:sz w:val="24"/>
                <w:szCs w:val="24"/>
              </w:rPr>
              <w:t>-</w:t>
            </w:r>
            <w:r w:rsidR="006473F4">
              <w:rPr>
                <w:sz w:val="24"/>
                <w:szCs w:val="24"/>
              </w:rPr>
              <w:t>selalu mengambil      keputusan sendiri</w:t>
            </w:r>
          </w:p>
          <w:p w:rsidR="0065742B" w:rsidRDefault="0065742B" w:rsidP="000C3ACA">
            <w:pPr>
              <w:spacing w:after="0" w:line="240" w:lineRule="auto"/>
              <w:rPr>
                <w:sz w:val="24"/>
                <w:szCs w:val="24"/>
              </w:rPr>
            </w:pPr>
            <w:r>
              <w:rPr>
                <w:sz w:val="24"/>
                <w:szCs w:val="24"/>
              </w:rPr>
              <w:t>-</w:t>
            </w:r>
            <w:r w:rsidR="006473F4">
              <w:rPr>
                <w:sz w:val="24"/>
                <w:szCs w:val="24"/>
              </w:rPr>
              <w:t>memberikan sarana untuk bekerja lebih baik</w:t>
            </w:r>
          </w:p>
          <w:p w:rsidR="0065742B" w:rsidRDefault="0065742B" w:rsidP="006473F4">
            <w:pPr>
              <w:spacing w:after="0" w:line="240" w:lineRule="auto"/>
              <w:rPr>
                <w:sz w:val="24"/>
                <w:szCs w:val="24"/>
              </w:rPr>
            </w:pPr>
            <w:r>
              <w:rPr>
                <w:sz w:val="24"/>
                <w:szCs w:val="24"/>
              </w:rPr>
              <w:t>-</w:t>
            </w:r>
            <w:r w:rsidR="006473F4">
              <w:rPr>
                <w:sz w:val="24"/>
                <w:szCs w:val="24"/>
              </w:rPr>
              <w:t>berlaku adil kepada semua karyawan</w:t>
            </w:r>
          </w:p>
          <w:p w:rsidR="006473F4" w:rsidRPr="00472839" w:rsidRDefault="006473F4" w:rsidP="006473F4">
            <w:pPr>
              <w:spacing w:after="0" w:line="240" w:lineRule="auto"/>
              <w:rPr>
                <w:sz w:val="24"/>
                <w:szCs w:val="24"/>
              </w:rPr>
            </w:pPr>
            <w:r>
              <w:rPr>
                <w:sz w:val="24"/>
                <w:szCs w:val="24"/>
              </w:rPr>
              <w:t>-mengutamakan kebersamaan</w:t>
            </w:r>
          </w:p>
        </w:tc>
        <w:tc>
          <w:tcPr>
            <w:tcW w:w="2038" w:type="dxa"/>
          </w:tcPr>
          <w:p w:rsidR="00D35FD6" w:rsidRDefault="0065742B" w:rsidP="000C3ACA">
            <w:pPr>
              <w:spacing w:after="0" w:line="240" w:lineRule="auto"/>
              <w:rPr>
                <w:sz w:val="24"/>
                <w:szCs w:val="24"/>
              </w:rPr>
            </w:pPr>
            <w:r>
              <w:rPr>
                <w:sz w:val="24"/>
                <w:szCs w:val="24"/>
              </w:rPr>
              <w:t>GKP 1</w:t>
            </w:r>
          </w:p>
          <w:p w:rsidR="00D35FD6" w:rsidRDefault="0065742B" w:rsidP="000C3ACA">
            <w:pPr>
              <w:spacing w:after="0" w:line="240" w:lineRule="auto"/>
              <w:rPr>
                <w:sz w:val="24"/>
                <w:szCs w:val="24"/>
              </w:rPr>
            </w:pPr>
            <w:r>
              <w:rPr>
                <w:sz w:val="24"/>
                <w:szCs w:val="24"/>
              </w:rPr>
              <w:t>GKP 2</w:t>
            </w:r>
          </w:p>
          <w:p w:rsidR="00D35FD6" w:rsidRDefault="0065742B" w:rsidP="000C3ACA">
            <w:pPr>
              <w:spacing w:after="0" w:line="240" w:lineRule="auto"/>
              <w:rPr>
                <w:sz w:val="24"/>
                <w:szCs w:val="24"/>
              </w:rPr>
            </w:pPr>
            <w:r>
              <w:rPr>
                <w:sz w:val="24"/>
                <w:szCs w:val="24"/>
              </w:rPr>
              <w:t>GKP 3</w:t>
            </w:r>
          </w:p>
          <w:p w:rsidR="0065742B" w:rsidRPr="00472839" w:rsidRDefault="0065742B" w:rsidP="000C3ACA">
            <w:pPr>
              <w:spacing w:after="0" w:line="240" w:lineRule="auto"/>
              <w:rPr>
                <w:sz w:val="24"/>
                <w:szCs w:val="24"/>
              </w:rPr>
            </w:pPr>
            <w:r>
              <w:rPr>
                <w:sz w:val="24"/>
                <w:szCs w:val="24"/>
              </w:rPr>
              <w:t>GKP 4</w:t>
            </w:r>
          </w:p>
        </w:tc>
        <w:tc>
          <w:tcPr>
            <w:tcW w:w="2039" w:type="dxa"/>
          </w:tcPr>
          <w:p w:rsidR="0065742B" w:rsidRDefault="0065742B" w:rsidP="000C3ACA">
            <w:pPr>
              <w:pStyle w:val="Default"/>
              <w:spacing w:after="0" w:line="240" w:lineRule="auto"/>
            </w:pPr>
            <w:r>
              <w:t xml:space="preserve">Menggunakan skala Likert 1-5 untuk menunjukkan pendapat responden sangat tidak setuju sampai sangat setuju </w:t>
            </w:r>
          </w:p>
          <w:p w:rsidR="0065742B" w:rsidRDefault="0065742B" w:rsidP="000C3ACA">
            <w:pPr>
              <w:spacing w:after="0" w:line="240" w:lineRule="auto"/>
              <w:rPr>
                <w:sz w:val="24"/>
                <w:szCs w:val="24"/>
              </w:rPr>
            </w:pPr>
          </w:p>
        </w:tc>
      </w:tr>
      <w:tr w:rsidR="0065742B" w:rsidTr="00554C2B">
        <w:tc>
          <w:tcPr>
            <w:tcW w:w="2038" w:type="dxa"/>
          </w:tcPr>
          <w:p w:rsidR="0065742B" w:rsidRPr="00472839" w:rsidRDefault="0065742B" w:rsidP="000C3ACA">
            <w:pPr>
              <w:spacing w:line="240" w:lineRule="auto"/>
              <w:jc w:val="center"/>
              <w:rPr>
                <w:sz w:val="24"/>
                <w:szCs w:val="24"/>
              </w:rPr>
            </w:pPr>
            <w:r>
              <w:rPr>
                <w:sz w:val="24"/>
                <w:szCs w:val="24"/>
              </w:rPr>
              <w:t>Produktivitas Kerja</w:t>
            </w:r>
          </w:p>
        </w:tc>
        <w:tc>
          <w:tcPr>
            <w:tcW w:w="2038" w:type="dxa"/>
          </w:tcPr>
          <w:p w:rsidR="0065742B" w:rsidRDefault="0065742B" w:rsidP="000C3ACA">
            <w:pPr>
              <w:spacing w:after="0" w:line="240" w:lineRule="auto"/>
              <w:rPr>
                <w:sz w:val="24"/>
                <w:szCs w:val="24"/>
              </w:rPr>
            </w:pPr>
            <w:r>
              <w:rPr>
                <w:sz w:val="24"/>
                <w:szCs w:val="24"/>
              </w:rPr>
              <w:t>-kemampuan</w:t>
            </w:r>
          </w:p>
          <w:p w:rsidR="0065742B" w:rsidRDefault="0065742B" w:rsidP="000C3ACA">
            <w:pPr>
              <w:spacing w:after="0" w:line="240" w:lineRule="auto"/>
              <w:rPr>
                <w:sz w:val="24"/>
                <w:szCs w:val="24"/>
              </w:rPr>
            </w:pPr>
            <w:r>
              <w:rPr>
                <w:sz w:val="24"/>
                <w:szCs w:val="24"/>
              </w:rPr>
              <w:t>-meningkatkan hasil yang di capai</w:t>
            </w:r>
          </w:p>
          <w:p w:rsidR="0065742B" w:rsidRDefault="0065742B" w:rsidP="000C3ACA">
            <w:pPr>
              <w:spacing w:after="0" w:line="240" w:lineRule="auto"/>
              <w:rPr>
                <w:sz w:val="24"/>
                <w:szCs w:val="24"/>
              </w:rPr>
            </w:pPr>
            <w:r>
              <w:rPr>
                <w:sz w:val="24"/>
                <w:szCs w:val="24"/>
              </w:rPr>
              <w:t>-semangat kerja</w:t>
            </w:r>
          </w:p>
          <w:p w:rsidR="0065742B" w:rsidRDefault="0065742B" w:rsidP="000C3ACA">
            <w:pPr>
              <w:spacing w:after="0" w:line="240" w:lineRule="auto"/>
              <w:rPr>
                <w:sz w:val="24"/>
                <w:szCs w:val="24"/>
              </w:rPr>
            </w:pPr>
            <w:r>
              <w:rPr>
                <w:sz w:val="24"/>
                <w:szCs w:val="24"/>
              </w:rPr>
              <w:t>-pengembangan diri</w:t>
            </w:r>
          </w:p>
          <w:p w:rsidR="0065742B" w:rsidRDefault="0065742B" w:rsidP="000C3ACA">
            <w:pPr>
              <w:spacing w:after="0" w:line="240" w:lineRule="auto"/>
              <w:rPr>
                <w:sz w:val="24"/>
                <w:szCs w:val="24"/>
              </w:rPr>
            </w:pPr>
            <w:r>
              <w:rPr>
                <w:sz w:val="24"/>
                <w:szCs w:val="24"/>
              </w:rPr>
              <w:t>-mutu</w:t>
            </w:r>
          </w:p>
          <w:p w:rsidR="0065742B" w:rsidRDefault="0065742B" w:rsidP="000C3ACA">
            <w:pPr>
              <w:spacing w:after="0" w:line="240" w:lineRule="auto"/>
              <w:rPr>
                <w:sz w:val="24"/>
                <w:szCs w:val="24"/>
              </w:rPr>
            </w:pPr>
            <w:r>
              <w:rPr>
                <w:sz w:val="24"/>
                <w:szCs w:val="24"/>
              </w:rPr>
              <w:t>-efesiensi</w:t>
            </w:r>
          </w:p>
          <w:p w:rsidR="0065742B" w:rsidRPr="00472839" w:rsidRDefault="0065742B" w:rsidP="000C3ACA">
            <w:pPr>
              <w:spacing w:after="0" w:line="240" w:lineRule="auto"/>
              <w:rPr>
                <w:sz w:val="24"/>
                <w:szCs w:val="24"/>
              </w:rPr>
            </w:pPr>
            <w:r>
              <w:rPr>
                <w:sz w:val="24"/>
                <w:szCs w:val="24"/>
              </w:rPr>
              <w:t>Sutrisno  (2011)</w:t>
            </w:r>
          </w:p>
        </w:tc>
        <w:tc>
          <w:tcPr>
            <w:tcW w:w="2038" w:type="dxa"/>
          </w:tcPr>
          <w:p w:rsidR="0065742B" w:rsidRDefault="0065742B" w:rsidP="000C3ACA">
            <w:pPr>
              <w:spacing w:after="0" w:line="240" w:lineRule="auto"/>
              <w:rPr>
                <w:sz w:val="24"/>
                <w:szCs w:val="24"/>
              </w:rPr>
            </w:pPr>
            <w:r>
              <w:rPr>
                <w:sz w:val="24"/>
                <w:szCs w:val="24"/>
              </w:rPr>
              <w:t>PK 1</w:t>
            </w:r>
          </w:p>
          <w:p w:rsidR="0065742B" w:rsidRDefault="0065742B" w:rsidP="000C3ACA">
            <w:pPr>
              <w:spacing w:after="0" w:line="240" w:lineRule="auto"/>
              <w:rPr>
                <w:sz w:val="24"/>
                <w:szCs w:val="24"/>
              </w:rPr>
            </w:pPr>
            <w:r>
              <w:rPr>
                <w:sz w:val="24"/>
                <w:szCs w:val="24"/>
              </w:rPr>
              <w:t>PK 2</w:t>
            </w:r>
          </w:p>
          <w:p w:rsidR="0065742B" w:rsidRDefault="0065742B" w:rsidP="000C3ACA">
            <w:pPr>
              <w:spacing w:after="0" w:line="240" w:lineRule="auto"/>
              <w:rPr>
                <w:sz w:val="24"/>
                <w:szCs w:val="24"/>
              </w:rPr>
            </w:pPr>
            <w:r>
              <w:rPr>
                <w:sz w:val="24"/>
                <w:szCs w:val="24"/>
              </w:rPr>
              <w:t>PK 3</w:t>
            </w:r>
          </w:p>
          <w:p w:rsidR="00D35FD6" w:rsidRDefault="0065742B" w:rsidP="000C3ACA">
            <w:pPr>
              <w:spacing w:after="0" w:line="240" w:lineRule="auto"/>
              <w:rPr>
                <w:sz w:val="24"/>
                <w:szCs w:val="24"/>
              </w:rPr>
            </w:pPr>
            <w:r>
              <w:rPr>
                <w:sz w:val="24"/>
                <w:szCs w:val="24"/>
              </w:rPr>
              <w:t>PK 4</w:t>
            </w:r>
          </w:p>
          <w:p w:rsidR="0065742B" w:rsidRDefault="0065742B" w:rsidP="000C3ACA">
            <w:pPr>
              <w:spacing w:after="0" w:line="240" w:lineRule="auto"/>
              <w:rPr>
                <w:sz w:val="24"/>
                <w:szCs w:val="24"/>
              </w:rPr>
            </w:pPr>
            <w:r>
              <w:rPr>
                <w:sz w:val="24"/>
                <w:szCs w:val="24"/>
              </w:rPr>
              <w:t>PK 5</w:t>
            </w:r>
          </w:p>
          <w:p w:rsidR="0065742B" w:rsidRPr="00472839" w:rsidRDefault="0065742B" w:rsidP="000C3ACA">
            <w:pPr>
              <w:spacing w:after="0" w:line="240" w:lineRule="auto"/>
              <w:rPr>
                <w:sz w:val="24"/>
                <w:szCs w:val="24"/>
              </w:rPr>
            </w:pPr>
            <w:r>
              <w:rPr>
                <w:sz w:val="24"/>
                <w:szCs w:val="24"/>
              </w:rPr>
              <w:t>PK 6</w:t>
            </w:r>
          </w:p>
          <w:p w:rsidR="0065742B" w:rsidRDefault="0065742B" w:rsidP="000C3ACA">
            <w:pPr>
              <w:spacing w:after="0" w:line="240" w:lineRule="auto"/>
              <w:rPr>
                <w:sz w:val="24"/>
                <w:szCs w:val="24"/>
              </w:rPr>
            </w:pPr>
          </w:p>
        </w:tc>
        <w:tc>
          <w:tcPr>
            <w:tcW w:w="2039" w:type="dxa"/>
          </w:tcPr>
          <w:p w:rsidR="0065742B" w:rsidRDefault="0065742B" w:rsidP="000C3ACA">
            <w:pPr>
              <w:pStyle w:val="Default"/>
              <w:spacing w:after="0" w:line="240" w:lineRule="auto"/>
            </w:pPr>
            <w:r>
              <w:t xml:space="preserve">Menggunakan skala Likert 1-5 untuk menunjukkan pendapat responden sangat tidak setuju sampai sangat setuju </w:t>
            </w:r>
          </w:p>
          <w:p w:rsidR="0065742B" w:rsidRDefault="0065742B" w:rsidP="000C3ACA">
            <w:pPr>
              <w:pStyle w:val="Default"/>
              <w:spacing w:after="0" w:line="240" w:lineRule="auto"/>
            </w:pPr>
          </w:p>
        </w:tc>
      </w:tr>
    </w:tbl>
    <w:p w:rsidR="0065742B" w:rsidRPr="002D2AED" w:rsidRDefault="0065742B" w:rsidP="000C3ACA">
      <w:pPr>
        <w:spacing w:line="240" w:lineRule="auto"/>
        <w:jc w:val="both"/>
        <w:rPr>
          <w:rFonts w:ascii="Times New Roman" w:hAnsi="Times New Roman" w:cs="Times New Roman"/>
          <w:sz w:val="24"/>
          <w:szCs w:val="24"/>
        </w:rPr>
      </w:pPr>
    </w:p>
    <w:p w:rsidR="0065742B" w:rsidRDefault="0065742B" w:rsidP="00554C2B">
      <w:pPr>
        <w:pStyle w:val="ListParagraph"/>
        <w:numPr>
          <w:ilvl w:val="1"/>
          <w:numId w:val="44"/>
        </w:numPr>
        <w:spacing w:line="480" w:lineRule="auto"/>
        <w:ind w:left="360"/>
        <w:jc w:val="both"/>
        <w:rPr>
          <w:rFonts w:ascii="Times New Roman" w:eastAsia="Times New Roman" w:hAnsi="Times New Roman" w:cs="Times New Roman"/>
          <w:sz w:val="24"/>
          <w:szCs w:val="24"/>
        </w:rPr>
      </w:pPr>
      <w:r>
        <w:rPr>
          <w:rFonts w:ascii="Times New Roman" w:hAnsi="Times New Roman" w:cs="Times New Roman"/>
          <w:b/>
          <w:sz w:val="24"/>
          <w:szCs w:val="24"/>
        </w:rPr>
        <w:t xml:space="preserve">Teknik Pengumpulan Data </w:t>
      </w:r>
    </w:p>
    <w:p w:rsidR="0065742B" w:rsidRDefault="0065742B" w:rsidP="0065742B">
      <w:pPr>
        <w:pStyle w:val="ListParagraph"/>
        <w:spacing w:line="480" w:lineRule="auto"/>
        <w:ind w:left="0" w:firstLineChars="275" w:firstLine="660"/>
        <w:jc w:val="both"/>
        <w:rPr>
          <w:rFonts w:ascii="Times New Roman" w:eastAsia="Times New Roman" w:hAnsi="Times New Roman" w:cs="Times New Roman"/>
          <w:sz w:val="24"/>
          <w:szCs w:val="24"/>
        </w:rPr>
      </w:pPr>
      <w:proofErr w:type="gramStart"/>
      <w:r>
        <w:rPr>
          <w:rFonts w:ascii="Times New Roman" w:hAnsi="Times New Roman" w:cs="Times New Roman"/>
          <w:sz w:val="24"/>
          <w:szCs w:val="24"/>
        </w:rPr>
        <w:t>Suatu penelitian untuk mendapatkan data yang akurat diperlukan adanya teknik pengumpulan data yang tepat.</w:t>
      </w:r>
      <w:proofErr w:type="gramEnd"/>
      <w:r>
        <w:rPr>
          <w:rFonts w:ascii="Times New Roman" w:hAnsi="Times New Roman" w:cs="Times New Roman"/>
          <w:sz w:val="24"/>
          <w:szCs w:val="24"/>
        </w:rPr>
        <w:t xml:space="preserve"> Menurut Sugiyono (2010), teknik pengumpulan data dapat dilakukan dengan inetrview (wawancara), kuisioner (angket), observasi (pengamatan), dan gabungan ketiganya. </w:t>
      </w:r>
      <w:proofErr w:type="gramStart"/>
      <w:r>
        <w:rPr>
          <w:rFonts w:ascii="Times New Roman" w:eastAsia="Times New Roman" w:hAnsi="Times New Roman" w:cs="Times New Roman"/>
          <w:sz w:val="24"/>
          <w:szCs w:val="24"/>
        </w:rPr>
        <w:t>menurut</w:t>
      </w:r>
      <w:proofErr w:type="gramEnd"/>
      <w:r>
        <w:rPr>
          <w:rFonts w:ascii="Times New Roman" w:eastAsia="Times New Roman" w:hAnsi="Times New Roman" w:cs="Times New Roman"/>
          <w:sz w:val="24"/>
          <w:szCs w:val="24"/>
        </w:rPr>
        <w:t xml:space="preserve"> Sugiyono (2007) bila dilihat dari segi cara atau teknik pengumpulan data, maka teknik pengumpulan data dapat dilakukan dengan observasi, wawancara, angket dan dokumentasi.</w:t>
      </w:r>
    </w:p>
    <w:p w:rsidR="0065742B" w:rsidRDefault="0065742B" w:rsidP="0065742B">
      <w:pPr>
        <w:pStyle w:val="ListParagraph"/>
        <w:spacing w:line="480" w:lineRule="auto"/>
        <w:ind w:left="0" w:firstLineChars="275" w:firstLine="660"/>
        <w:jc w:val="both"/>
        <w:rPr>
          <w:rFonts w:ascii="Times New Roman" w:hAnsi="Times New Roman" w:cs="Times New Roman"/>
          <w:sz w:val="24"/>
          <w:szCs w:val="24"/>
        </w:rPr>
      </w:pPr>
      <w:proofErr w:type="gramStart"/>
      <w:r>
        <w:rPr>
          <w:rFonts w:ascii="Times New Roman" w:hAnsi="Times New Roman" w:cs="Times New Roman"/>
          <w:sz w:val="24"/>
          <w:szCs w:val="24"/>
        </w:rPr>
        <w:t xml:space="preserve">Kuisioner menurut Husein Umar (2011) Teknik angket merupakan suatu pengumpulan data dengan memberikan atau menyebarkan daftar </w:t>
      </w:r>
      <w:r>
        <w:rPr>
          <w:rFonts w:ascii="Times New Roman" w:hAnsi="Times New Roman" w:cs="Times New Roman"/>
          <w:sz w:val="24"/>
          <w:szCs w:val="24"/>
        </w:rPr>
        <w:lastRenderedPageBreak/>
        <w:t>pertanyaan/pernyataan kepada responden dengan harapan memberikan respon atas daftar pertanyaan</w:t>
      </w:r>
      <w:r w:rsidR="00D35FD6">
        <w:rPr>
          <w:rFonts w:ascii="Times New Roman" w:hAnsi="Times New Roman" w:cs="Times New Roman"/>
          <w:sz w:val="24"/>
          <w:szCs w:val="24"/>
        </w:rPr>
        <w:t>/pernyataan</w:t>
      </w:r>
      <w:r>
        <w:rPr>
          <w:rFonts w:ascii="Times New Roman" w:hAnsi="Times New Roman" w:cs="Times New Roman"/>
          <w:sz w:val="24"/>
          <w:szCs w:val="24"/>
        </w:rPr>
        <w:t xml:space="preserve"> tersebut.</w:t>
      </w:r>
      <w:proofErr w:type="gramEnd"/>
    </w:p>
    <w:p w:rsidR="0065742B" w:rsidRDefault="0065742B" w:rsidP="0065742B">
      <w:pPr>
        <w:pStyle w:val="ListParagraph"/>
        <w:spacing w:line="480" w:lineRule="auto"/>
        <w:ind w:left="0" w:firstLineChars="275" w:firstLine="6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Namun dalam penelitian ini teknik pengumpulan data yang dilakukan oleh peneliti adalah dengan melalui tiga metode, yaitu:</w:t>
      </w:r>
    </w:p>
    <w:p w:rsidR="0065742B" w:rsidRDefault="0065742B" w:rsidP="006473F4">
      <w:pPr>
        <w:pStyle w:val="ListParagraph"/>
        <w:numPr>
          <w:ilvl w:val="0"/>
          <w:numId w:val="47"/>
        </w:numPr>
        <w:tabs>
          <w:tab w:val="clear" w:pos="425"/>
        </w:tabs>
        <w:spacing w:line="480" w:lineRule="auto"/>
        <w:ind w:left="270" w:hanging="275"/>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Observasi </w:t>
      </w:r>
    </w:p>
    <w:p w:rsidR="0065742B" w:rsidRDefault="0065742B" w:rsidP="0065742B">
      <w:pPr>
        <w:pStyle w:val="ListParagraph"/>
        <w:spacing w:line="480" w:lineRule="auto"/>
        <w:ind w:left="0" w:firstLine="6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Teknik ini di gunakan untuk mengamati secara langsung mengenai permasalahan yang di teliti yakni pengaruh </w:t>
      </w:r>
      <w:proofErr w:type="gramStart"/>
      <w:r>
        <w:rPr>
          <w:rFonts w:ascii="Times New Roman" w:eastAsia="Times New Roman" w:hAnsi="Times New Roman" w:cs="Times New Roman"/>
          <w:sz w:val="24"/>
          <w:szCs w:val="24"/>
        </w:rPr>
        <w:t>gaya</w:t>
      </w:r>
      <w:proofErr w:type="gramEnd"/>
      <w:r>
        <w:rPr>
          <w:rFonts w:ascii="Times New Roman" w:eastAsia="Times New Roman" w:hAnsi="Times New Roman" w:cs="Times New Roman"/>
          <w:sz w:val="24"/>
          <w:szCs w:val="24"/>
        </w:rPr>
        <w:t xml:space="preserve"> kepemimpinan demokratis terhadap produktivitas kerja pada PT. Jasa Mutu Mineral Indonesia. </w:t>
      </w:r>
      <w:proofErr w:type="gramStart"/>
      <w:r>
        <w:rPr>
          <w:rFonts w:ascii="Times New Roman" w:eastAsia="Times New Roman" w:hAnsi="Times New Roman" w:cs="Times New Roman"/>
          <w:sz w:val="24"/>
          <w:szCs w:val="24"/>
        </w:rPr>
        <w:t>Berbagai hasil pengamatan yang di peroleh di jadikan pelengkap data yang di peroleh dari angket.</w:t>
      </w:r>
      <w:proofErr w:type="gramEnd"/>
    </w:p>
    <w:p w:rsidR="0065742B" w:rsidRDefault="0065742B" w:rsidP="006473F4">
      <w:pPr>
        <w:pStyle w:val="ListParagraph"/>
        <w:numPr>
          <w:ilvl w:val="0"/>
          <w:numId w:val="47"/>
        </w:numPr>
        <w:tabs>
          <w:tab w:val="clear" w:pos="425"/>
        </w:tabs>
        <w:spacing w:line="480" w:lineRule="auto"/>
        <w:ind w:left="270" w:hanging="275"/>
        <w:jc w:val="both"/>
        <w:rPr>
          <w:rFonts w:ascii="Times New Roman" w:eastAsia="Times New Roman" w:hAnsi="Times New Roman" w:cs="Times New Roman"/>
          <w:sz w:val="24"/>
        </w:rPr>
      </w:pPr>
      <w:r>
        <w:rPr>
          <w:rFonts w:ascii="Times New Roman" w:eastAsia="Times New Roman" w:hAnsi="Times New Roman" w:cs="Times New Roman"/>
          <w:sz w:val="24"/>
          <w:szCs w:val="24"/>
        </w:rPr>
        <w:t xml:space="preserve">Angket /Kuisioner </w:t>
      </w:r>
    </w:p>
    <w:p w:rsidR="0065742B" w:rsidRDefault="0065742B" w:rsidP="0065742B">
      <w:pPr>
        <w:pStyle w:val="ListParagraph"/>
        <w:spacing w:line="480" w:lineRule="auto"/>
        <w:ind w:left="0" w:firstLine="660"/>
        <w:jc w:val="both"/>
        <w:rPr>
          <w:rFonts w:ascii="Times New Roman" w:eastAsia="Times New Roman" w:hAnsi="Times New Roman" w:cs="Times New Roman"/>
          <w:sz w:val="24"/>
        </w:rPr>
      </w:pPr>
      <w:r>
        <w:rPr>
          <w:rFonts w:ascii="Times New Roman" w:eastAsia="Times New Roman" w:hAnsi="Times New Roman" w:cs="Times New Roman"/>
          <w:sz w:val="24"/>
        </w:rPr>
        <w:t xml:space="preserve">Angket atau kuesioner merupakan teknik pengumpulan data yang dilakukan dengan </w:t>
      </w:r>
      <w:proofErr w:type="gramStart"/>
      <w:r>
        <w:rPr>
          <w:rFonts w:ascii="Times New Roman" w:eastAsia="Times New Roman" w:hAnsi="Times New Roman" w:cs="Times New Roman"/>
          <w:sz w:val="24"/>
        </w:rPr>
        <w:t>cara</w:t>
      </w:r>
      <w:proofErr w:type="gramEnd"/>
      <w:r>
        <w:rPr>
          <w:rFonts w:ascii="Times New Roman" w:eastAsia="Times New Roman" w:hAnsi="Times New Roman" w:cs="Times New Roman"/>
          <w:sz w:val="24"/>
        </w:rPr>
        <w:t xml:space="preserve"> memberi seperangkat pertanyaan atas pernyataan mengenai gaya kepemimpinan demokratis dan produktivitas kerja secara tertulis kepada responden untuk dijawab. </w:t>
      </w:r>
      <w:proofErr w:type="gramStart"/>
      <w:r>
        <w:rPr>
          <w:rFonts w:ascii="Times New Roman" w:eastAsia="Times New Roman" w:hAnsi="Times New Roman" w:cs="Times New Roman"/>
          <w:sz w:val="24"/>
        </w:rPr>
        <w:t>Teknik angket merupakan teknik utama pengumpulan data dalam penelitian ini, dimana angket diberikan dalam bentuk daftar pertanyaan beserta pilihan jawabannya kepada 79 orang responden pada PT. Jasa Mutu Mineral Indonesia.</w:t>
      </w:r>
      <w:proofErr w:type="gramEnd"/>
    </w:p>
    <w:p w:rsidR="0065742B" w:rsidRDefault="0065742B" w:rsidP="00554C2B">
      <w:pPr>
        <w:pStyle w:val="ListParagraph"/>
        <w:numPr>
          <w:ilvl w:val="1"/>
          <w:numId w:val="44"/>
        </w:numPr>
        <w:tabs>
          <w:tab w:val="left" w:pos="360"/>
        </w:tabs>
        <w:spacing w:line="480" w:lineRule="auto"/>
        <w:ind w:left="0" w:firstLine="0"/>
        <w:jc w:val="both"/>
        <w:rPr>
          <w:rFonts w:ascii="Times New Roman" w:hAnsi="Times New Roman"/>
          <w:sz w:val="24"/>
          <w:szCs w:val="24"/>
        </w:rPr>
      </w:pPr>
      <w:r>
        <w:rPr>
          <w:rFonts w:ascii="Times New Roman" w:hAnsi="Times New Roman" w:cs="Times New Roman"/>
          <w:b/>
          <w:sz w:val="24"/>
          <w:szCs w:val="24"/>
        </w:rPr>
        <w:t>Instrumen Penelitian</w:t>
      </w:r>
    </w:p>
    <w:p w:rsidR="0065742B" w:rsidRDefault="0065742B" w:rsidP="0065742B">
      <w:pPr>
        <w:pStyle w:val="ListParagraph"/>
        <w:spacing w:line="480" w:lineRule="auto"/>
        <w:ind w:left="0" w:firstLineChars="275" w:firstLine="660"/>
        <w:jc w:val="both"/>
        <w:rPr>
          <w:rFonts w:ascii="Times New Roman" w:hAnsi="Times New Roman"/>
          <w:sz w:val="24"/>
          <w:szCs w:val="24"/>
        </w:rPr>
      </w:pPr>
      <w:r>
        <w:rPr>
          <w:rFonts w:ascii="Times New Roman" w:hAnsi="Times New Roman"/>
          <w:sz w:val="24"/>
          <w:szCs w:val="24"/>
        </w:rPr>
        <w:t>Sesuai dengan rumusan masalah yang diangkat yang sifatnya deskriptif pada penelitian ini, maka untuk mengetahui religiusitas, gaya kepemimpinan paternalistik dan produktivitas kerja pada PT</w:t>
      </w:r>
      <w:r w:rsidR="00AE564A">
        <w:rPr>
          <w:rFonts w:ascii="Times New Roman" w:hAnsi="Times New Roman"/>
          <w:sz w:val="24"/>
          <w:szCs w:val="24"/>
        </w:rPr>
        <w:t xml:space="preserve">. Jasa Mutu Mineral Indonesia </w:t>
      </w:r>
      <w:r w:rsidR="00AE564A">
        <w:rPr>
          <w:rFonts w:ascii="Times New Roman" w:hAnsi="Times New Roman"/>
          <w:sz w:val="24"/>
          <w:szCs w:val="24"/>
        </w:rPr>
        <w:lastRenderedPageBreak/>
        <w:t>Cabang S</w:t>
      </w:r>
      <w:r>
        <w:rPr>
          <w:rFonts w:ascii="Times New Roman" w:hAnsi="Times New Roman"/>
          <w:sz w:val="24"/>
          <w:szCs w:val="24"/>
        </w:rPr>
        <w:t>amarinda digunakan analisis rentang skala dengan menggunakan teknik interval, yaitu dengan rumus sebagai berikut.</w:t>
      </w:r>
    </w:p>
    <w:p w:rsidR="0065742B" w:rsidRDefault="0065742B" w:rsidP="006473F4">
      <w:pPr>
        <w:pStyle w:val="ListParagraph"/>
        <w:spacing w:line="480" w:lineRule="auto"/>
        <w:ind w:left="-440" w:firstLineChars="275" w:firstLine="660"/>
        <w:jc w:val="both"/>
        <w:rPr>
          <w:rFonts w:ascii="Times New Roman" w:hAnsi="Times New Roman"/>
          <w:sz w:val="24"/>
          <w:szCs w:val="24"/>
        </w:rPr>
      </w:pPr>
      <w:r>
        <w:rPr>
          <w:rFonts w:ascii="Times New Roman" w:hAnsi="Times New Roman"/>
          <w:sz w:val="24"/>
          <w:szCs w:val="24"/>
        </w:rPr>
        <w:t>Dimana:</w:t>
      </w:r>
    </w:p>
    <w:p w:rsidR="0065742B" w:rsidRDefault="0065742B" w:rsidP="0065742B">
      <w:pPr>
        <w:pStyle w:val="ListParagraph1"/>
        <w:spacing w:after="0" w:line="480" w:lineRule="auto"/>
        <w:ind w:left="426"/>
        <w:jc w:val="both"/>
        <w:rPr>
          <w:rFonts w:ascii="Times New Roman" w:hAnsi="Times New Roman"/>
          <w:sz w:val="24"/>
          <w:szCs w:val="24"/>
        </w:rPr>
      </w:pPr>
      <w:r>
        <w:rPr>
          <w:rFonts w:ascii="Times New Roman" w:hAnsi="Times New Roman"/>
          <w:sz w:val="24"/>
          <w:szCs w:val="24"/>
        </w:rPr>
        <w:t>I</w:t>
      </w:r>
      <w:r>
        <w:rPr>
          <w:rFonts w:ascii="Times New Roman" w:hAnsi="Times New Roman"/>
          <w:sz w:val="24"/>
          <w:szCs w:val="24"/>
        </w:rPr>
        <w:tab/>
      </w:r>
      <w:r>
        <w:rPr>
          <w:rFonts w:ascii="Times New Roman" w:hAnsi="Times New Roman"/>
          <w:sz w:val="24"/>
          <w:szCs w:val="24"/>
        </w:rPr>
        <w:tab/>
        <w:t>: Interval</w:t>
      </w:r>
    </w:p>
    <w:p w:rsidR="0065742B" w:rsidRDefault="0065742B" w:rsidP="0065742B">
      <w:pPr>
        <w:pStyle w:val="ListParagraph1"/>
        <w:spacing w:after="0" w:line="480" w:lineRule="auto"/>
        <w:ind w:left="426"/>
        <w:jc w:val="both"/>
        <w:rPr>
          <w:rFonts w:ascii="Times New Roman" w:hAnsi="Times New Roman"/>
          <w:sz w:val="24"/>
          <w:szCs w:val="24"/>
        </w:rPr>
      </w:pPr>
      <w:r>
        <w:rPr>
          <w:rFonts w:ascii="Times New Roman" w:hAnsi="Times New Roman"/>
          <w:sz w:val="24"/>
          <w:szCs w:val="24"/>
        </w:rPr>
        <w:t>Max</w:t>
      </w:r>
      <w:r>
        <w:rPr>
          <w:rFonts w:ascii="Times New Roman" w:hAnsi="Times New Roman"/>
          <w:sz w:val="24"/>
          <w:szCs w:val="24"/>
        </w:rPr>
        <w:tab/>
        <w:t>: Nilai jawaban tertinggi</w:t>
      </w:r>
    </w:p>
    <w:p w:rsidR="0065742B" w:rsidRDefault="0065742B" w:rsidP="0065742B">
      <w:pPr>
        <w:pStyle w:val="ListParagraph1"/>
        <w:spacing w:after="0" w:line="480" w:lineRule="auto"/>
        <w:ind w:left="426"/>
        <w:jc w:val="both"/>
        <w:rPr>
          <w:rFonts w:ascii="Times New Roman" w:hAnsi="Times New Roman"/>
          <w:sz w:val="24"/>
          <w:szCs w:val="24"/>
        </w:rPr>
      </w:pPr>
      <w:r>
        <w:rPr>
          <w:rFonts w:ascii="Times New Roman" w:hAnsi="Times New Roman"/>
          <w:sz w:val="24"/>
          <w:szCs w:val="24"/>
        </w:rPr>
        <w:t>Min</w:t>
      </w:r>
      <w:r>
        <w:rPr>
          <w:rFonts w:ascii="Times New Roman" w:hAnsi="Times New Roman"/>
          <w:sz w:val="24"/>
          <w:szCs w:val="24"/>
        </w:rPr>
        <w:tab/>
        <w:t>: Nilai jawaban terendah</w:t>
      </w:r>
    </w:p>
    <w:p w:rsidR="0065742B" w:rsidRPr="006473F4" w:rsidRDefault="0065742B" w:rsidP="006473F4">
      <w:pPr>
        <w:pStyle w:val="ListParagraph1"/>
        <w:spacing w:after="0" w:line="480" w:lineRule="auto"/>
        <w:ind w:left="426"/>
        <w:jc w:val="both"/>
        <w:rPr>
          <w:rFonts w:ascii="Times New Roman" w:hAnsi="Times New Roman"/>
          <w:sz w:val="24"/>
          <w:szCs w:val="24"/>
        </w:rPr>
      </w:pPr>
      <w:r>
        <w:rPr>
          <w:rFonts w:ascii="Times New Roman" w:hAnsi="Times New Roman"/>
          <w:sz w:val="24"/>
          <w:szCs w:val="24"/>
        </w:rPr>
        <w:t>K</w:t>
      </w:r>
      <w:r>
        <w:rPr>
          <w:rFonts w:ascii="Times New Roman" w:hAnsi="Times New Roman"/>
          <w:sz w:val="24"/>
          <w:szCs w:val="24"/>
        </w:rPr>
        <w:tab/>
      </w:r>
      <w:r>
        <w:rPr>
          <w:rFonts w:ascii="Times New Roman" w:hAnsi="Times New Roman"/>
          <w:sz w:val="24"/>
          <w:szCs w:val="24"/>
        </w:rPr>
        <w:tab/>
        <w:t>: Jumlah kategori jawaban</w:t>
      </w:r>
    </w:p>
    <w:p w:rsidR="0065742B" w:rsidRDefault="0065742B" w:rsidP="00BD758F">
      <w:pPr>
        <w:pStyle w:val="ListParagraph1"/>
        <w:spacing w:after="0" w:line="480" w:lineRule="auto"/>
        <w:ind w:left="0" w:firstLine="660"/>
        <w:jc w:val="both"/>
        <w:rPr>
          <w:rFonts w:ascii="Times New Roman" w:hAnsi="Times New Roman"/>
          <w:sz w:val="24"/>
          <w:szCs w:val="24"/>
        </w:rPr>
      </w:pPr>
      <w:proofErr w:type="gramStart"/>
      <w:r>
        <w:rPr>
          <w:rFonts w:ascii="Times New Roman" w:hAnsi="Times New Roman"/>
          <w:sz w:val="24"/>
          <w:szCs w:val="24"/>
        </w:rPr>
        <w:t>Dengan demikian dilakukan perhitungan interval sebagai berikut untuk mendaptkan interval yang digunakan, Sehingga kemudian digunakan kategori-kategori sebagai berikut m</w:t>
      </w:r>
      <w:r w:rsidR="00BD758F">
        <w:rPr>
          <w:rFonts w:ascii="Times New Roman" w:hAnsi="Times New Roman"/>
          <w:sz w:val="24"/>
          <w:szCs w:val="24"/>
        </w:rPr>
        <w:t>enurut range seperti pada Tabel 3.3 ini.</w:t>
      </w:r>
      <w:proofErr w:type="gramEnd"/>
    </w:p>
    <w:p w:rsidR="00BD758F" w:rsidRDefault="00BD758F" w:rsidP="00BD758F">
      <w:pPr>
        <w:pStyle w:val="ListParagraph1"/>
        <w:tabs>
          <w:tab w:val="left" w:pos="851"/>
        </w:tabs>
        <w:spacing w:after="0" w:line="360" w:lineRule="auto"/>
        <w:ind w:left="0"/>
        <w:jc w:val="center"/>
        <w:outlineLvl w:val="0"/>
        <w:rPr>
          <w:rFonts w:ascii="Times New Roman" w:hAnsi="Times New Roman"/>
          <w:sz w:val="24"/>
          <w:szCs w:val="24"/>
          <w:lang w:val="id-ID"/>
        </w:rPr>
      </w:pPr>
      <w:bookmarkStart w:id="11" w:name="_Toc10339"/>
      <w:bookmarkStart w:id="12" w:name="_Toc23041"/>
      <w:r>
        <w:rPr>
          <w:rFonts w:ascii="Times New Roman" w:hAnsi="Times New Roman"/>
          <w:sz w:val="24"/>
          <w:szCs w:val="24"/>
        </w:rPr>
        <w:t xml:space="preserve">Tabel </w:t>
      </w:r>
      <w:r>
        <w:rPr>
          <w:rFonts w:ascii="Times New Roman" w:hAnsi="Times New Roman"/>
          <w:sz w:val="24"/>
          <w:szCs w:val="24"/>
          <w:lang w:val="id-ID"/>
        </w:rPr>
        <w:t>3.3</w:t>
      </w:r>
      <w:bookmarkEnd w:id="11"/>
      <w:bookmarkEnd w:id="12"/>
    </w:p>
    <w:p w:rsidR="00BD758F" w:rsidRDefault="00BD758F" w:rsidP="00BD758F">
      <w:pPr>
        <w:pStyle w:val="ListParagraph1"/>
        <w:tabs>
          <w:tab w:val="left" w:pos="851"/>
        </w:tabs>
        <w:spacing w:after="0" w:line="360" w:lineRule="auto"/>
        <w:ind w:left="0"/>
        <w:jc w:val="center"/>
        <w:outlineLvl w:val="0"/>
        <w:rPr>
          <w:rFonts w:ascii="Times New Roman" w:hAnsi="Times New Roman"/>
          <w:sz w:val="24"/>
          <w:szCs w:val="24"/>
        </w:rPr>
      </w:pPr>
      <w:bookmarkStart w:id="13" w:name="_Toc15289"/>
      <w:bookmarkStart w:id="14" w:name="_Toc10461"/>
      <w:r>
        <w:rPr>
          <w:rFonts w:ascii="Times New Roman" w:hAnsi="Times New Roman"/>
          <w:sz w:val="24"/>
          <w:szCs w:val="24"/>
        </w:rPr>
        <w:t xml:space="preserve">Skala Penilaian Religiusitas, </w:t>
      </w:r>
      <w:r>
        <w:rPr>
          <w:rFonts w:ascii="Times New Roman" w:hAnsi="Times New Roman"/>
          <w:sz w:val="24"/>
          <w:szCs w:val="24"/>
          <w:lang w:val="id-ID"/>
        </w:rPr>
        <w:t>Gaya Kepemimpinan</w:t>
      </w:r>
      <w:r>
        <w:rPr>
          <w:rFonts w:ascii="Times New Roman" w:hAnsi="Times New Roman"/>
          <w:sz w:val="24"/>
          <w:szCs w:val="24"/>
        </w:rPr>
        <w:t xml:space="preserve">, dan </w:t>
      </w:r>
      <w:r>
        <w:rPr>
          <w:rFonts w:ascii="Times New Roman" w:hAnsi="Times New Roman"/>
          <w:sz w:val="24"/>
          <w:szCs w:val="24"/>
          <w:lang w:val="id-ID"/>
        </w:rPr>
        <w:t>Produktivitas</w:t>
      </w:r>
      <w:r>
        <w:rPr>
          <w:rFonts w:ascii="Times New Roman" w:hAnsi="Times New Roman"/>
          <w:sz w:val="24"/>
          <w:szCs w:val="24"/>
        </w:rPr>
        <w:t xml:space="preserve"> Kerja</w:t>
      </w:r>
      <w:bookmarkEnd w:id="13"/>
      <w:bookmarkEnd w:id="14"/>
    </w:p>
    <w:tbl>
      <w:tblPr>
        <w:tblW w:w="475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376"/>
        <w:gridCol w:w="2376"/>
      </w:tblGrid>
      <w:tr w:rsidR="00BD758F" w:rsidTr="00FC2CCA">
        <w:trPr>
          <w:trHeight w:val="234"/>
          <w:jc w:val="center"/>
        </w:trPr>
        <w:tc>
          <w:tcPr>
            <w:tcW w:w="2376" w:type="dxa"/>
            <w:tcBorders>
              <w:left w:val="single" w:sz="4" w:space="0" w:color="auto"/>
              <w:bottom w:val="single" w:sz="4" w:space="0" w:color="auto"/>
              <w:right w:val="nil"/>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Skor</w:t>
            </w:r>
          </w:p>
        </w:tc>
        <w:tc>
          <w:tcPr>
            <w:tcW w:w="2376" w:type="dxa"/>
            <w:tcBorders>
              <w:left w:val="nil"/>
              <w:bottom w:val="single" w:sz="4" w:space="0" w:color="auto"/>
              <w:right w:val="single" w:sz="4" w:space="0" w:color="auto"/>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Kategori</w:t>
            </w:r>
          </w:p>
        </w:tc>
      </w:tr>
      <w:tr w:rsidR="00BD758F" w:rsidTr="00FC2CCA">
        <w:trPr>
          <w:trHeight w:val="234"/>
          <w:jc w:val="center"/>
        </w:trPr>
        <w:tc>
          <w:tcPr>
            <w:tcW w:w="2376" w:type="dxa"/>
            <w:tcBorders>
              <w:left w:val="single" w:sz="4" w:space="0" w:color="auto"/>
              <w:bottom w:val="nil"/>
              <w:right w:val="nil"/>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1 – 1,80</w:t>
            </w:r>
          </w:p>
        </w:tc>
        <w:tc>
          <w:tcPr>
            <w:tcW w:w="2376" w:type="dxa"/>
            <w:tcBorders>
              <w:left w:val="nil"/>
              <w:bottom w:val="nil"/>
              <w:right w:val="single" w:sz="4" w:space="0" w:color="auto"/>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Sangat Rendah</w:t>
            </w:r>
          </w:p>
        </w:tc>
      </w:tr>
      <w:tr w:rsidR="00BD758F" w:rsidTr="00FC2CCA">
        <w:trPr>
          <w:trHeight w:val="234"/>
          <w:jc w:val="center"/>
        </w:trPr>
        <w:tc>
          <w:tcPr>
            <w:tcW w:w="2376" w:type="dxa"/>
            <w:tcBorders>
              <w:top w:val="nil"/>
              <w:left w:val="single" w:sz="4" w:space="0" w:color="auto"/>
              <w:bottom w:val="nil"/>
              <w:right w:val="nil"/>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1,81 – 2,61</w:t>
            </w:r>
          </w:p>
        </w:tc>
        <w:tc>
          <w:tcPr>
            <w:tcW w:w="2376" w:type="dxa"/>
            <w:tcBorders>
              <w:top w:val="nil"/>
              <w:left w:val="nil"/>
              <w:bottom w:val="nil"/>
              <w:right w:val="single" w:sz="4" w:space="0" w:color="auto"/>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Rendah</w:t>
            </w:r>
          </w:p>
        </w:tc>
      </w:tr>
      <w:tr w:rsidR="00BD758F" w:rsidTr="00FC2CCA">
        <w:trPr>
          <w:trHeight w:val="234"/>
          <w:jc w:val="center"/>
        </w:trPr>
        <w:tc>
          <w:tcPr>
            <w:tcW w:w="2376" w:type="dxa"/>
            <w:tcBorders>
              <w:top w:val="nil"/>
              <w:left w:val="single" w:sz="4" w:space="0" w:color="auto"/>
              <w:bottom w:val="nil"/>
              <w:right w:val="nil"/>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2,62 – 3,42</w:t>
            </w:r>
          </w:p>
        </w:tc>
        <w:tc>
          <w:tcPr>
            <w:tcW w:w="2376" w:type="dxa"/>
            <w:tcBorders>
              <w:top w:val="nil"/>
              <w:left w:val="nil"/>
              <w:bottom w:val="nil"/>
              <w:right w:val="single" w:sz="4" w:space="0" w:color="auto"/>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Sedang</w:t>
            </w:r>
          </w:p>
        </w:tc>
      </w:tr>
      <w:tr w:rsidR="00BD758F" w:rsidTr="00FC2CCA">
        <w:trPr>
          <w:trHeight w:val="234"/>
          <w:jc w:val="center"/>
        </w:trPr>
        <w:tc>
          <w:tcPr>
            <w:tcW w:w="2376" w:type="dxa"/>
            <w:tcBorders>
              <w:top w:val="nil"/>
              <w:left w:val="single" w:sz="4" w:space="0" w:color="auto"/>
              <w:bottom w:val="nil"/>
              <w:right w:val="nil"/>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3,43 – 4,23</w:t>
            </w:r>
          </w:p>
        </w:tc>
        <w:tc>
          <w:tcPr>
            <w:tcW w:w="2376" w:type="dxa"/>
            <w:tcBorders>
              <w:top w:val="nil"/>
              <w:left w:val="nil"/>
              <w:bottom w:val="nil"/>
              <w:right w:val="single" w:sz="4" w:space="0" w:color="auto"/>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Tinggi</w:t>
            </w:r>
          </w:p>
        </w:tc>
      </w:tr>
      <w:tr w:rsidR="00BD758F" w:rsidTr="00FC2CCA">
        <w:trPr>
          <w:trHeight w:val="234"/>
          <w:jc w:val="center"/>
        </w:trPr>
        <w:tc>
          <w:tcPr>
            <w:tcW w:w="2376" w:type="dxa"/>
            <w:tcBorders>
              <w:top w:val="nil"/>
              <w:left w:val="single" w:sz="4" w:space="0" w:color="auto"/>
              <w:right w:val="nil"/>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4,24 – 5</w:t>
            </w:r>
          </w:p>
        </w:tc>
        <w:tc>
          <w:tcPr>
            <w:tcW w:w="2376" w:type="dxa"/>
            <w:tcBorders>
              <w:top w:val="nil"/>
              <w:left w:val="nil"/>
              <w:right w:val="single" w:sz="4" w:space="0" w:color="auto"/>
            </w:tcBorders>
          </w:tcPr>
          <w:p w:rsidR="00BD758F" w:rsidRDefault="00BD758F" w:rsidP="00E06C27">
            <w:pPr>
              <w:pStyle w:val="ListParagraph1"/>
              <w:spacing w:after="0" w:line="240" w:lineRule="auto"/>
              <w:ind w:left="0"/>
              <w:jc w:val="center"/>
              <w:rPr>
                <w:rFonts w:ascii="Times New Roman" w:hAnsi="Times New Roman"/>
                <w:sz w:val="24"/>
                <w:szCs w:val="24"/>
              </w:rPr>
            </w:pPr>
            <w:r>
              <w:rPr>
                <w:rFonts w:ascii="Times New Roman" w:hAnsi="Times New Roman"/>
                <w:sz w:val="24"/>
                <w:szCs w:val="24"/>
              </w:rPr>
              <w:t>Sangat Tinggi</w:t>
            </w:r>
          </w:p>
        </w:tc>
      </w:tr>
    </w:tbl>
    <w:p w:rsidR="00BD758F" w:rsidRDefault="00BD758F" w:rsidP="00BD758F">
      <w:pPr>
        <w:pStyle w:val="ListParagraph1"/>
        <w:tabs>
          <w:tab w:val="left" w:pos="1070"/>
        </w:tabs>
        <w:spacing w:after="0" w:line="480" w:lineRule="auto"/>
        <w:ind w:left="6"/>
        <w:jc w:val="both"/>
        <w:rPr>
          <w:rFonts w:ascii="Times New Roman" w:eastAsia="Times New Roman" w:hAnsi="Times New Roman"/>
          <w:sz w:val="24"/>
          <w:szCs w:val="24"/>
        </w:rPr>
      </w:pPr>
      <w:r>
        <w:rPr>
          <w:rFonts w:ascii="Times New Roman" w:eastAsia="Times New Roman" w:hAnsi="Times New Roman"/>
          <w:sz w:val="24"/>
          <w:szCs w:val="24"/>
        </w:rPr>
        <w:tab/>
      </w:r>
    </w:p>
    <w:p w:rsidR="00BD758F" w:rsidRDefault="00BD758F" w:rsidP="00BD758F">
      <w:pPr>
        <w:pStyle w:val="ListParagraph1"/>
        <w:tabs>
          <w:tab w:val="left" w:pos="630"/>
        </w:tabs>
        <w:spacing w:after="0" w:line="480" w:lineRule="auto"/>
        <w:ind w:left="6"/>
        <w:jc w:val="both"/>
        <w:rPr>
          <w:rFonts w:ascii="Times New Roman" w:eastAsia="Times New Roman" w:hAnsi="Times New Roman"/>
          <w:sz w:val="24"/>
          <w:szCs w:val="24"/>
        </w:rPr>
      </w:pPr>
      <w:r>
        <w:rPr>
          <w:rFonts w:ascii="Times New Roman" w:eastAsia="Times New Roman" w:hAnsi="Times New Roman"/>
          <w:sz w:val="24"/>
          <w:szCs w:val="24"/>
        </w:rPr>
        <w:tab/>
        <w:t xml:space="preserve">Untuk menghitung hasil data yang diperoleh dari responden </w:t>
      </w:r>
      <w:r w:rsidR="001E5B70">
        <w:rPr>
          <w:rFonts w:ascii="Times New Roman" w:eastAsia="Times New Roman" w:hAnsi="Times New Roman"/>
          <w:sz w:val="24"/>
          <w:szCs w:val="24"/>
        </w:rPr>
        <w:t xml:space="preserve">maka dilakukan penghitungan dengan </w:t>
      </w:r>
      <w:proofErr w:type="gramStart"/>
      <w:r w:rsidR="001E5B70">
        <w:rPr>
          <w:rFonts w:ascii="Times New Roman" w:eastAsia="Times New Roman" w:hAnsi="Times New Roman"/>
          <w:sz w:val="24"/>
          <w:szCs w:val="24"/>
        </w:rPr>
        <w:t>cara</w:t>
      </w:r>
      <w:proofErr w:type="gramEnd"/>
      <w:r w:rsidR="001E5B70">
        <w:rPr>
          <w:rFonts w:ascii="Times New Roman" w:eastAsia="Times New Roman" w:hAnsi="Times New Roman"/>
          <w:sz w:val="24"/>
          <w:szCs w:val="24"/>
        </w:rPr>
        <w:t xml:space="preserve"> yang cara yang sudah disepakati.yaitu dengan Skala Likert</w:t>
      </w:r>
    </w:p>
    <w:p w:rsidR="001E5B70" w:rsidRDefault="001E5B70" w:rsidP="001E5B70">
      <w:pPr>
        <w:spacing w:after="0" w:line="480" w:lineRule="auto"/>
        <w:ind w:firstLineChars="275" w:firstLine="660"/>
        <w:jc w:val="both"/>
        <w:rPr>
          <w:rFonts w:ascii="Times New Roman" w:hAnsi="Times New Roman" w:cs="Times New Roman"/>
          <w:sz w:val="24"/>
          <w:szCs w:val="24"/>
          <w:lang w:val="id-ID"/>
        </w:rPr>
      </w:pPr>
      <w:r>
        <w:rPr>
          <w:rFonts w:ascii="Times New Roman" w:hAnsi="Times New Roman" w:cs="Times New Roman"/>
          <w:sz w:val="24"/>
          <w:szCs w:val="24"/>
          <w:lang w:val="id-ID"/>
        </w:rPr>
        <w:t xml:space="preserve">Skala likert menurut Sugiyono (2010), adalah alat untuk </w:t>
      </w:r>
      <w:r>
        <w:rPr>
          <w:rFonts w:ascii="Times New Roman" w:hAnsi="Times New Roman" w:cs="Times New Roman"/>
          <w:sz w:val="24"/>
          <w:szCs w:val="24"/>
        </w:rPr>
        <w:t xml:space="preserve">mengukur sikap, pendapat, dan persepsi seseorang atausekelompok orang tentang fenomena sosial. </w:t>
      </w:r>
      <w:r>
        <w:rPr>
          <w:rFonts w:ascii="Times New Roman" w:hAnsi="Times New Roman" w:cs="Times New Roman"/>
          <w:sz w:val="24"/>
          <w:szCs w:val="24"/>
          <w:lang w:val="id-ID"/>
        </w:rPr>
        <w:t>Dalam penelitian ini d</w:t>
      </w:r>
      <w:r>
        <w:rPr>
          <w:rFonts w:ascii="Times New Roman" w:hAnsi="Times New Roman" w:cs="Times New Roman"/>
          <w:sz w:val="24"/>
          <w:szCs w:val="24"/>
        </w:rPr>
        <w:t xml:space="preserve">ata diolah menggunakan skala likert dengan </w:t>
      </w:r>
      <w:r>
        <w:rPr>
          <w:rFonts w:ascii="Times New Roman" w:hAnsi="Times New Roman" w:cs="Times New Roman"/>
          <w:sz w:val="24"/>
          <w:szCs w:val="24"/>
          <w:lang w:val="id-ID"/>
        </w:rPr>
        <w:t xml:space="preserve">penilaian setiap </w:t>
      </w:r>
      <w:r>
        <w:rPr>
          <w:rFonts w:ascii="Times New Roman" w:hAnsi="Times New Roman" w:cs="Times New Roman"/>
          <w:sz w:val="24"/>
          <w:szCs w:val="24"/>
          <w:lang w:val="id-ID"/>
        </w:rPr>
        <w:lastRenderedPageBreak/>
        <w:t xml:space="preserve">jawaban responden yaitu bobot </w:t>
      </w:r>
      <w:r>
        <w:rPr>
          <w:rFonts w:ascii="Times New Roman" w:hAnsi="Times New Roman" w:cs="Times New Roman"/>
          <w:sz w:val="24"/>
          <w:szCs w:val="24"/>
        </w:rPr>
        <w:t xml:space="preserve">1-5.Dibawah </w:t>
      </w:r>
      <w:r>
        <w:rPr>
          <w:rFonts w:ascii="Times New Roman" w:hAnsi="Times New Roman" w:cs="Times New Roman"/>
          <w:sz w:val="24"/>
          <w:szCs w:val="24"/>
          <w:lang w:val="id-ID"/>
        </w:rPr>
        <w:t>ini adalah tabel keterangan penilaian skala likert penelitian, yaitu :</w:t>
      </w:r>
    </w:p>
    <w:p w:rsidR="001E5B70" w:rsidRDefault="001E5B70" w:rsidP="001E5B70">
      <w:pPr>
        <w:spacing w:after="0" w:line="360" w:lineRule="auto"/>
        <w:ind w:firstLine="567"/>
        <w:jc w:val="center"/>
        <w:outlineLvl w:val="0"/>
        <w:rPr>
          <w:rFonts w:ascii="Times New Roman" w:hAnsi="Times New Roman" w:cs="Times New Roman"/>
          <w:sz w:val="24"/>
          <w:szCs w:val="24"/>
          <w:lang w:val="id-ID"/>
        </w:rPr>
      </w:pPr>
      <w:bookmarkStart w:id="15" w:name="_Toc13042"/>
      <w:bookmarkStart w:id="16" w:name="_Toc25949"/>
      <w:r>
        <w:rPr>
          <w:rFonts w:ascii="Times New Roman" w:hAnsi="Times New Roman" w:cs="Times New Roman"/>
          <w:sz w:val="24"/>
          <w:szCs w:val="24"/>
        </w:rPr>
        <w:t>Tab</w:t>
      </w:r>
      <w:r>
        <w:rPr>
          <w:rFonts w:ascii="Times New Roman" w:hAnsi="Times New Roman" w:cs="Times New Roman"/>
          <w:sz w:val="24"/>
          <w:szCs w:val="24"/>
          <w:lang w:val="id-ID"/>
        </w:rPr>
        <w:t>el 3.4</w:t>
      </w:r>
      <w:bookmarkEnd w:id="15"/>
      <w:bookmarkEnd w:id="16"/>
    </w:p>
    <w:p w:rsidR="001E5B70" w:rsidRDefault="001E5B70" w:rsidP="001E5B70">
      <w:pPr>
        <w:spacing w:after="0" w:line="360" w:lineRule="auto"/>
        <w:ind w:firstLine="426"/>
        <w:jc w:val="center"/>
        <w:outlineLvl w:val="0"/>
        <w:rPr>
          <w:rFonts w:ascii="Times New Roman" w:hAnsi="Times New Roman" w:cs="Times New Roman"/>
          <w:sz w:val="24"/>
          <w:szCs w:val="24"/>
        </w:rPr>
      </w:pPr>
      <w:bookmarkStart w:id="17" w:name="_Toc3271"/>
      <w:bookmarkStart w:id="18" w:name="_Toc18579"/>
      <w:r>
        <w:rPr>
          <w:rFonts w:ascii="Times New Roman" w:hAnsi="Times New Roman" w:cs="Times New Roman"/>
          <w:sz w:val="24"/>
          <w:szCs w:val="24"/>
          <w:lang w:val="id-ID"/>
        </w:rPr>
        <w:t>Skala Likert Penilaian</w:t>
      </w:r>
      <w:bookmarkEnd w:id="17"/>
      <w:bookmarkEnd w:id="18"/>
    </w:p>
    <w:p w:rsidR="001E5B70" w:rsidRDefault="00FC2CCA" w:rsidP="001E5B70">
      <w:pPr>
        <w:spacing w:after="0" w:line="360" w:lineRule="auto"/>
        <w:ind w:firstLine="426"/>
        <w:jc w:val="center"/>
        <w:outlineLvl w:val="0"/>
        <w:rPr>
          <w:rFonts w:ascii="Times New Roman" w:hAnsi="Times New Roman" w:cs="Times New Roman"/>
          <w:sz w:val="24"/>
          <w:szCs w:val="24"/>
          <w:lang w:val="id-ID"/>
        </w:rPr>
      </w:pPr>
      <w:bookmarkStart w:id="19" w:name="_Toc1852"/>
      <w:bookmarkStart w:id="20" w:name="_Toc22791"/>
      <w:r>
        <w:rPr>
          <w:rFonts w:ascii="Times New Roman" w:hAnsi="Times New Roman" w:cs="Times New Roman"/>
          <w:sz w:val="24"/>
          <w:szCs w:val="24"/>
          <w:lang w:val="id-ID"/>
        </w:rPr>
        <w:t xml:space="preserve">Gaya Kepemimpinan </w:t>
      </w:r>
      <w:r>
        <w:rPr>
          <w:rFonts w:ascii="Times New Roman" w:hAnsi="Times New Roman" w:cs="Times New Roman"/>
          <w:sz w:val="24"/>
          <w:szCs w:val="24"/>
        </w:rPr>
        <w:t>Paternalistik</w:t>
      </w:r>
      <w:r w:rsidR="001E5B70">
        <w:rPr>
          <w:rFonts w:ascii="Times New Roman" w:hAnsi="Times New Roman" w:cs="Times New Roman"/>
          <w:sz w:val="24"/>
          <w:szCs w:val="24"/>
          <w:lang w:val="id-ID"/>
        </w:rPr>
        <w:t xml:space="preserve"> dan Produktivitas Kerja</w:t>
      </w:r>
      <w:bookmarkEnd w:id="19"/>
      <w:bookmarkEnd w:id="20"/>
    </w:p>
    <w:tbl>
      <w:tblPr>
        <w:tblStyle w:val="TableGrid"/>
        <w:tblW w:w="6240" w:type="dxa"/>
        <w:jc w:val="center"/>
        <w:tblInd w:w="567" w:type="dxa"/>
        <w:tblBorders>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03"/>
        <w:gridCol w:w="1599"/>
        <w:gridCol w:w="2450"/>
        <w:gridCol w:w="1588"/>
      </w:tblGrid>
      <w:tr w:rsidR="001E5B70" w:rsidTr="00FC2CCA">
        <w:trPr>
          <w:trHeight w:val="306"/>
          <w:jc w:val="center"/>
        </w:trPr>
        <w:tc>
          <w:tcPr>
            <w:tcW w:w="603" w:type="dxa"/>
            <w:tcBorders>
              <w:top w:val="single" w:sz="4" w:space="0" w:color="auto"/>
              <w:left w:val="single" w:sz="4" w:space="0" w:color="auto"/>
              <w:bottom w:val="single" w:sz="4" w:space="0" w:color="auto"/>
            </w:tcBorders>
            <w:shd w:val="clear" w:color="auto" w:fill="auto"/>
          </w:tcPr>
          <w:p w:rsidR="001E5B70" w:rsidRDefault="001E5B70" w:rsidP="00E06C27">
            <w:pPr>
              <w:spacing w:after="0" w:line="240" w:lineRule="auto"/>
              <w:rPr>
                <w:sz w:val="24"/>
                <w:szCs w:val="24"/>
              </w:rPr>
            </w:pPr>
            <w:r>
              <w:rPr>
                <w:sz w:val="24"/>
                <w:szCs w:val="24"/>
              </w:rPr>
              <w:t>No</w:t>
            </w:r>
          </w:p>
        </w:tc>
        <w:tc>
          <w:tcPr>
            <w:tcW w:w="1599" w:type="dxa"/>
            <w:tcBorders>
              <w:top w:val="single" w:sz="4" w:space="0" w:color="auto"/>
              <w:bottom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Singkatan</w:t>
            </w:r>
          </w:p>
        </w:tc>
        <w:tc>
          <w:tcPr>
            <w:tcW w:w="2450" w:type="dxa"/>
            <w:tcBorders>
              <w:top w:val="single" w:sz="4" w:space="0" w:color="auto"/>
              <w:bottom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Keterangan</w:t>
            </w:r>
          </w:p>
        </w:tc>
        <w:tc>
          <w:tcPr>
            <w:tcW w:w="1588" w:type="dxa"/>
            <w:tcBorders>
              <w:top w:val="single" w:sz="4" w:space="0" w:color="auto"/>
              <w:bottom w:val="single" w:sz="4" w:space="0" w:color="auto"/>
              <w:righ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Skor</w:t>
            </w:r>
          </w:p>
        </w:tc>
      </w:tr>
      <w:tr w:rsidR="001E5B70" w:rsidTr="00FC2CCA">
        <w:trPr>
          <w:trHeight w:val="306"/>
          <w:jc w:val="center"/>
        </w:trPr>
        <w:tc>
          <w:tcPr>
            <w:tcW w:w="603" w:type="dxa"/>
            <w:tcBorders>
              <w:top w:val="single" w:sz="4" w:space="0" w:color="auto"/>
              <w:lef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1</w:t>
            </w:r>
          </w:p>
        </w:tc>
        <w:tc>
          <w:tcPr>
            <w:tcW w:w="1599" w:type="dxa"/>
            <w:tcBorders>
              <w:top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STS</w:t>
            </w:r>
          </w:p>
        </w:tc>
        <w:tc>
          <w:tcPr>
            <w:tcW w:w="2450" w:type="dxa"/>
            <w:tcBorders>
              <w:top w:val="single" w:sz="4" w:space="0" w:color="auto"/>
            </w:tcBorders>
            <w:shd w:val="clear" w:color="auto" w:fill="auto"/>
          </w:tcPr>
          <w:p w:rsidR="001E5B70" w:rsidRDefault="001E5B70" w:rsidP="00E06C27">
            <w:pPr>
              <w:spacing w:after="0" w:line="240" w:lineRule="auto"/>
              <w:rPr>
                <w:sz w:val="24"/>
                <w:szCs w:val="24"/>
              </w:rPr>
            </w:pPr>
            <w:r>
              <w:rPr>
                <w:sz w:val="24"/>
                <w:szCs w:val="24"/>
              </w:rPr>
              <w:t>Sangat Tidak Setuju</w:t>
            </w:r>
          </w:p>
        </w:tc>
        <w:tc>
          <w:tcPr>
            <w:tcW w:w="1588" w:type="dxa"/>
            <w:tcBorders>
              <w:top w:val="single" w:sz="4" w:space="0" w:color="auto"/>
              <w:righ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1</w:t>
            </w:r>
          </w:p>
        </w:tc>
      </w:tr>
      <w:tr w:rsidR="001E5B70" w:rsidTr="00FC2CCA">
        <w:trPr>
          <w:trHeight w:val="285"/>
          <w:jc w:val="center"/>
        </w:trPr>
        <w:tc>
          <w:tcPr>
            <w:tcW w:w="603" w:type="dxa"/>
            <w:tcBorders>
              <w:lef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2</w:t>
            </w:r>
          </w:p>
        </w:tc>
        <w:tc>
          <w:tcPr>
            <w:tcW w:w="1599" w:type="dxa"/>
            <w:shd w:val="clear" w:color="auto" w:fill="auto"/>
          </w:tcPr>
          <w:p w:rsidR="001E5B70" w:rsidRDefault="001E5B70" w:rsidP="00E06C27">
            <w:pPr>
              <w:spacing w:after="0" w:line="240" w:lineRule="auto"/>
              <w:jc w:val="center"/>
              <w:rPr>
                <w:sz w:val="24"/>
                <w:szCs w:val="24"/>
              </w:rPr>
            </w:pPr>
            <w:r>
              <w:rPr>
                <w:sz w:val="24"/>
                <w:szCs w:val="24"/>
              </w:rPr>
              <w:t>TS</w:t>
            </w:r>
          </w:p>
        </w:tc>
        <w:tc>
          <w:tcPr>
            <w:tcW w:w="2450" w:type="dxa"/>
            <w:shd w:val="clear" w:color="auto" w:fill="auto"/>
          </w:tcPr>
          <w:p w:rsidR="001E5B70" w:rsidRDefault="001E5B70" w:rsidP="00E06C27">
            <w:pPr>
              <w:spacing w:after="0" w:line="240" w:lineRule="auto"/>
              <w:rPr>
                <w:sz w:val="24"/>
                <w:szCs w:val="24"/>
              </w:rPr>
            </w:pPr>
            <w:r>
              <w:rPr>
                <w:sz w:val="24"/>
                <w:szCs w:val="24"/>
              </w:rPr>
              <w:t>Tidak Setuju</w:t>
            </w:r>
          </w:p>
        </w:tc>
        <w:tc>
          <w:tcPr>
            <w:tcW w:w="1588" w:type="dxa"/>
            <w:tcBorders>
              <w:righ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2</w:t>
            </w:r>
          </w:p>
        </w:tc>
      </w:tr>
      <w:tr w:rsidR="001E5B70" w:rsidTr="00FC2CCA">
        <w:trPr>
          <w:trHeight w:val="285"/>
          <w:jc w:val="center"/>
        </w:trPr>
        <w:tc>
          <w:tcPr>
            <w:tcW w:w="603" w:type="dxa"/>
            <w:tcBorders>
              <w:lef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3</w:t>
            </w:r>
          </w:p>
        </w:tc>
        <w:tc>
          <w:tcPr>
            <w:tcW w:w="1599" w:type="dxa"/>
            <w:shd w:val="clear" w:color="auto" w:fill="auto"/>
          </w:tcPr>
          <w:p w:rsidR="001E5B70" w:rsidRDefault="001E5B70" w:rsidP="00E06C27">
            <w:pPr>
              <w:spacing w:after="0" w:line="240" w:lineRule="auto"/>
              <w:jc w:val="center"/>
              <w:rPr>
                <w:sz w:val="24"/>
                <w:szCs w:val="24"/>
              </w:rPr>
            </w:pPr>
            <w:r>
              <w:rPr>
                <w:sz w:val="24"/>
                <w:szCs w:val="24"/>
              </w:rPr>
              <w:t>N</w:t>
            </w:r>
          </w:p>
        </w:tc>
        <w:tc>
          <w:tcPr>
            <w:tcW w:w="2450" w:type="dxa"/>
            <w:shd w:val="clear" w:color="auto" w:fill="auto"/>
          </w:tcPr>
          <w:p w:rsidR="001E5B70" w:rsidRDefault="001E5B70" w:rsidP="00E06C27">
            <w:pPr>
              <w:spacing w:after="0" w:line="240" w:lineRule="auto"/>
              <w:rPr>
                <w:sz w:val="24"/>
                <w:szCs w:val="24"/>
              </w:rPr>
            </w:pPr>
            <w:r>
              <w:rPr>
                <w:sz w:val="24"/>
                <w:szCs w:val="24"/>
              </w:rPr>
              <w:t>Netral</w:t>
            </w:r>
          </w:p>
        </w:tc>
        <w:tc>
          <w:tcPr>
            <w:tcW w:w="1588" w:type="dxa"/>
            <w:tcBorders>
              <w:righ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3</w:t>
            </w:r>
          </w:p>
        </w:tc>
      </w:tr>
      <w:tr w:rsidR="001E5B70" w:rsidTr="00FC2CCA">
        <w:trPr>
          <w:trHeight w:val="285"/>
          <w:jc w:val="center"/>
        </w:trPr>
        <w:tc>
          <w:tcPr>
            <w:tcW w:w="603" w:type="dxa"/>
            <w:tcBorders>
              <w:lef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4</w:t>
            </w:r>
          </w:p>
        </w:tc>
        <w:tc>
          <w:tcPr>
            <w:tcW w:w="1599" w:type="dxa"/>
            <w:shd w:val="clear" w:color="auto" w:fill="auto"/>
          </w:tcPr>
          <w:p w:rsidR="001E5B70" w:rsidRDefault="001E5B70" w:rsidP="00E06C27">
            <w:pPr>
              <w:spacing w:after="0" w:line="240" w:lineRule="auto"/>
              <w:jc w:val="center"/>
              <w:rPr>
                <w:sz w:val="24"/>
                <w:szCs w:val="24"/>
              </w:rPr>
            </w:pPr>
            <w:r>
              <w:rPr>
                <w:sz w:val="24"/>
                <w:szCs w:val="24"/>
              </w:rPr>
              <w:t>SS</w:t>
            </w:r>
          </w:p>
        </w:tc>
        <w:tc>
          <w:tcPr>
            <w:tcW w:w="2450" w:type="dxa"/>
            <w:shd w:val="clear" w:color="auto" w:fill="auto"/>
          </w:tcPr>
          <w:p w:rsidR="001E5B70" w:rsidRDefault="001E5B70" w:rsidP="00E06C27">
            <w:pPr>
              <w:spacing w:after="0" w:line="240" w:lineRule="auto"/>
              <w:rPr>
                <w:sz w:val="24"/>
                <w:szCs w:val="24"/>
              </w:rPr>
            </w:pPr>
            <w:r>
              <w:rPr>
                <w:sz w:val="24"/>
                <w:szCs w:val="24"/>
              </w:rPr>
              <w:t>Sangat Setuju</w:t>
            </w:r>
          </w:p>
        </w:tc>
        <w:tc>
          <w:tcPr>
            <w:tcW w:w="1588" w:type="dxa"/>
            <w:tcBorders>
              <w:righ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4</w:t>
            </w:r>
          </w:p>
        </w:tc>
      </w:tr>
      <w:tr w:rsidR="001E5B70" w:rsidTr="00FC2CCA">
        <w:trPr>
          <w:trHeight w:val="306"/>
          <w:jc w:val="center"/>
        </w:trPr>
        <w:tc>
          <w:tcPr>
            <w:tcW w:w="603" w:type="dxa"/>
            <w:tcBorders>
              <w:left w:val="single" w:sz="4" w:space="0" w:color="auto"/>
              <w:bottom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5</w:t>
            </w:r>
          </w:p>
        </w:tc>
        <w:tc>
          <w:tcPr>
            <w:tcW w:w="1599" w:type="dxa"/>
            <w:tcBorders>
              <w:bottom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S</w:t>
            </w:r>
          </w:p>
        </w:tc>
        <w:tc>
          <w:tcPr>
            <w:tcW w:w="2450" w:type="dxa"/>
            <w:tcBorders>
              <w:bottom w:val="single" w:sz="4" w:space="0" w:color="auto"/>
            </w:tcBorders>
            <w:shd w:val="clear" w:color="auto" w:fill="auto"/>
          </w:tcPr>
          <w:p w:rsidR="001E5B70" w:rsidRDefault="001E5B70" w:rsidP="00E06C27">
            <w:pPr>
              <w:spacing w:after="0" w:line="240" w:lineRule="auto"/>
              <w:rPr>
                <w:sz w:val="24"/>
                <w:szCs w:val="24"/>
              </w:rPr>
            </w:pPr>
            <w:r>
              <w:rPr>
                <w:sz w:val="24"/>
                <w:szCs w:val="24"/>
              </w:rPr>
              <w:t>Setuju</w:t>
            </w:r>
          </w:p>
        </w:tc>
        <w:tc>
          <w:tcPr>
            <w:tcW w:w="1588" w:type="dxa"/>
            <w:tcBorders>
              <w:bottom w:val="single" w:sz="4" w:space="0" w:color="auto"/>
              <w:right w:val="single" w:sz="4" w:space="0" w:color="auto"/>
            </w:tcBorders>
            <w:shd w:val="clear" w:color="auto" w:fill="auto"/>
          </w:tcPr>
          <w:p w:rsidR="001E5B70" w:rsidRDefault="001E5B70" w:rsidP="00E06C27">
            <w:pPr>
              <w:spacing w:after="0" w:line="240" w:lineRule="auto"/>
              <w:jc w:val="center"/>
              <w:rPr>
                <w:sz w:val="24"/>
                <w:szCs w:val="24"/>
              </w:rPr>
            </w:pPr>
            <w:r>
              <w:rPr>
                <w:sz w:val="24"/>
                <w:szCs w:val="24"/>
              </w:rPr>
              <w:t>5</w:t>
            </w:r>
          </w:p>
        </w:tc>
      </w:tr>
    </w:tbl>
    <w:p w:rsidR="001E5B70" w:rsidRDefault="001E5B70" w:rsidP="00BD758F">
      <w:pPr>
        <w:pStyle w:val="ListParagraph1"/>
        <w:tabs>
          <w:tab w:val="left" w:pos="630"/>
        </w:tabs>
        <w:spacing w:after="0" w:line="480" w:lineRule="auto"/>
        <w:ind w:left="6"/>
        <w:jc w:val="both"/>
        <w:rPr>
          <w:rFonts w:ascii="Times New Roman" w:eastAsia="Times New Roman" w:hAnsi="Times New Roman"/>
          <w:sz w:val="24"/>
          <w:szCs w:val="24"/>
        </w:rPr>
      </w:pPr>
    </w:p>
    <w:p w:rsidR="0065742B" w:rsidRDefault="0065742B" w:rsidP="006473F4">
      <w:pPr>
        <w:pStyle w:val="ListParagraph1"/>
        <w:numPr>
          <w:ilvl w:val="2"/>
          <w:numId w:val="44"/>
        </w:numPr>
        <w:tabs>
          <w:tab w:val="clear" w:pos="2662"/>
        </w:tabs>
        <w:spacing w:after="0" w:line="480" w:lineRule="auto"/>
        <w:ind w:left="270" w:hanging="270"/>
        <w:jc w:val="both"/>
        <w:rPr>
          <w:rFonts w:ascii="Times New Roman" w:eastAsia="Times New Roman" w:hAnsi="Times New Roman"/>
          <w:sz w:val="24"/>
          <w:szCs w:val="24"/>
        </w:rPr>
      </w:pPr>
      <w:r>
        <w:rPr>
          <w:rFonts w:ascii="Times New Roman" w:eastAsia="Times New Roman" w:hAnsi="Times New Roman"/>
          <w:sz w:val="24"/>
          <w:szCs w:val="24"/>
        </w:rPr>
        <w:t>Uji Validitas</w:t>
      </w:r>
    </w:p>
    <w:p w:rsidR="000C3ACA" w:rsidRDefault="0065742B" w:rsidP="001E5B70">
      <w:pPr>
        <w:pStyle w:val="ListParagraph1"/>
        <w:spacing w:after="0" w:line="480" w:lineRule="auto"/>
        <w:ind w:left="0" w:firstLineChars="275" w:firstLine="660"/>
        <w:jc w:val="both"/>
        <w:rPr>
          <w:rFonts w:ascii="Times New Roman" w:eastAsia="Times New Roman" w:hAnsi="Times New Roman"/>
          <w:i/>
          <w:sz w:val="24"/>
          <w:szCs w:val="24"/>
        </w:rPr>
      </w:pPr>
      <w:proofErr w:type="gramStart"/>
      <w:r>
        <w:rPr>
          <w:rFonts w:ascii="Times New Roman" w:eastAsia="Times New Roman" w:hAnsi="Times New Roman"/>
          <w:sz w:val="24"/>
          <w:szCs w:val="24"/>
        </w:rPr>
        <w:t>Pada instrument ini, diminta tanggapan kepada responden dengan memberikan skor pada setiap butir pertanyaan atau pernyataan.</w:t>
      </w:r>
      <w:proofErr w:type="gramEnd"/>
      <w:r>
        <w:rPr>
          <w:rFonts w:ascii="Times New Roman" w:eastAsia="Times New Roman" w:hAnsi="Times New Roman"/>
          <w:sz w:val="24"/>
          <w:szCs w:val="24"/>
        </w:rPr>
        <w:t xml:space="preserve"> Validitas instrument ditentukan dengan mengorelasikan antara skor yang diperoleh setiap butir pertanyaan atau pernyataan dengan skor total</w:t>
      </w:r>
      <w:r w:rsidR="001E5B70">
        <w:rPr>
          <w:rFonts w:ascii="Times New Roman" w:eastAsia="Times New Roman" w:hAnsi="Times New Roman"/>
          <w:sz w:val="24"/>
          <w:szCs w:val="24"/>
        </w:rPr>
        <w:t xml:space="preserve">. </w:t>
      </w:r>
      <w:proofErr w:type="gramStart"/>
      <w:r w:rsidR="001E5B70">
        <w:rPr>
          <w:rFonts w:ascii="Times New Roman" w:eastAsia="Times New Roman" w:hAnsi="Times New Roman"/>
          <w:sz w:val="24"/>
          <w:szCs w:val="24"/>
        </w:rPr>
        <w:t xml:space="preserve">Dalam penelitian ini menggunakan penghitungan statistic menggunakan </w:t>
      </w:r>
      <w:r w:rsidR="001E5B70" w:rsidRPr="001E5B70">
        <w:rPr>
          <w:rFonts w:ascii="Times New Roman" w:eastAsia="Times New Roman" w:hAnsi="Times New Roman"/>
          <w:sz w:val="24"/>
          <w:szCs w:val="24"/>
        </w:rPr>
        <w:t>SPSS</w:t>
      </w:r>
      <w:r w:rsidR="001E5B70">
        <w:rPr>
          <w:rFonts w:ascii="Times New Roman" w:eastAsia="Times New Roman" w:hAnsi="Times New Roman"/>
          <w:i/>
          <w:sz w:val="24"/>
          <w:szCs w:val="24"/>
        </w:rPr>
        <w:t>.</w:t>
      </w:r>
      <w:proofErr w:type="gramEnd"/>
    </w:p>
    <w:p w:rsidR="001E5B70" w:rsidRDefault="001E5B70" w:rsidP="001E5B70">
      <w:pPr>
        <w:pStyle w:val="ListParagraph1"/>
        <w:spacing w:after="0" w:line="480" w:lineRule="auto"/>
        <w:ind w:left="0" w:firstLineChars="275" w:firstLine="660"/>
        <w:jc w:val="both"/>
        <w:rPr>
          <w:rFonts w:ascii="Times New Roman" w:hAnsi="Times New Roman"/>
          <w:sz w:val="24"/>
          <w:szCs w:val="24"/>
          <w:lang w:val="id-ID"/>
        </w:rPr>
      </w:pPr>
      <w:r>
        <w:rPr>
          <w:rFonts w:ascii="Times New Roman" w:hAnsi="Times New Roman"/>
          <w:sz w:val="24"/>
          <w:szCs w:val="24"/>
          <w:lang w:val="id-ID"/>
        </w:rPr>
        <w:t xml:space="preserve">Menurut Ghozali dalam (Ririn Prihatin, 2011), Jika korelasi r hitung positif atau lebih besar dari r tabel maka butir instrumen yang dimaksud valid, sedangkan jika r hitung lebih kecil dari pada r tabel, maka dikatakan tidak valid. </w:t>
      </w:r>
    </w:p>
    <w:p w:rsidR="001E5B70" w:rsidRDefault="001E5B70" w:rsidP="004505DE">
      <w:pPr>
        <w:pStyle w:val="ListParagraph1"/>
        <w:spacing w:after="0" w:line="480" w:lineRule="auto"/>
        <w:ind w:left="0" w:firstLineChars="275" w:firstLine="660"/>
        <w:jc w:val="both"/>
        <w:rPr>
          <w:rFonts w:ascii="Times New Roman" w:hAnsi="Times New Roman"/>
          <w:sz w:val="24"/>
          <w:szCs w:val="24"/>
        </w:rPr>
      </w:pPr>
      <w:r>
        <w:rPr>
          <w:rFonts w:ascii="Times New Roman" w:hAnsi="Times New Roman"/>
          <w:sz w:val="24"/>
          <w:szCs w:val="24"/>
          <w:lang w:val="id-ID"/>
        </w:rPr>
        <w:t xml:space="preserve">Sedangkan untuk menghasilkan indeks atau angka koefisien validitas akan digunakan program SPSS. Suatu </w:t>
      </w:r>
      <w:r>
        <w:rPr>
          <w:rFonts w:ascii="Times New Roman" w:hAnsi="Times New Roman"/>
          <w:sz w:val="24"/>
          <w:szCs w:val="24"/>
        </w:rPr>
        <w:t xml:space="preserve"> instrument dapat dikatakan valid jika mampu mengukur yang diinginkan oleh peneliti, serta dapat mengungkapkan data dari variabel yang diteliti secara tepat dan tinggi rendahnya validitas instrumen yang digunakan</w:t>
      </w:r>
      <w:r>
        <w:rPr>
          <w:rFonts w:ascii="Times New Roman" w:hAnsi="Times New Roman"/>
          <w:sz w:val="24"/>
          <w:szCs w:val="24"/>
          <w:lang w:val="id-ID"/>
        </w:rPr>
        <w:t xml:space="preserve">, dapat dikatakan valid dengan syarat r hitung </w:t>
      </w:r>
      <m:oMath>
        <m:r>
          <w:rPr>
            <w:rFonts w:ascii="Cambria Math" w:hAnsi="Cambria Math"/>
            <w:sz w:val="24"/>
            <w:szCs w:val="24"/>
            <w:lang w:val="id-ID"/>
          </w:rPr>
          <m:t>≥0,5(</m:t>
        </m:r>
        <m:r>
          <m:rPr>
            <m:sty m:val="p"/>
          </m:rPr>
          <w:rPr>
            <w:rFonts w:ascii="Cambria Math" w:hAnsi="Cambria Math"/>
            <w:sz w:val="24"/>
            <w:szCs w:val="24"/>
            <w:lang w:val="id-ID"/>
          </w:rPr>
          <m:t>Sugiyono 2016</m:t>
        </m:r>
        <m:r>
          <w:rPr>
            <w:rFonts w:ascii="Cambria Math" w:hAnsi="Cambria Math"/>
            <w:sz w:val="24"/>
            <w:szCs w:val="24"/>
            <w:lang w:val="id-ID"/>
          </w:rPr>
          <m:t>)</m:t>
        </m:r>
      </m:oMath>
      <w:r w:rsidR="006473F4">
        <w:rPr>
          <w:rFonts w:ascii="Times New Roman" w:hAnsi="Times New Roman"/>
          <w:sz w:val="24"/>
          <w:szCs w:val="24"/>
        </w:rPr>
        <w:t>.</w:t>
      </w:r>
    </w:p>
    <w:p w:rsidR="006473F4" w:rsidRPr="006473F4" w:rsidRDefault="006473F4" w:rsidP="004505DE">
      <w:pPr>
        <w:pStyle w:val="ListParagraph1"/>
        <w:spacing w:after="0" w:line="480" w:lineRule="auto"/>
        <w:ind w:left="0" w:firstLineChars="275" w:firstLine="660"/>
        <w:jc w:val="both"/>
        <w:rPr>
          <w:rFonts w:ascii="Cambria Math" w:hAnsi="Cambria Math"/>
          <w:sz w:val="24"/>
          <w:szCs w:val="24"/>
        </w:rPr>
      </w:pPr>
    </w:p>
    <w:p w:rsidR="0065742B" w:rsidRDefault="0065742B" w:rsidP="006473F4">
      <w:pPr>
        <w:pStyle w:val="ListParagraph1"/>
        <w:numPr>
          <w:ilvl w:val="0"/>
          <w:numId w:val="44"/>
        </w:numPr>
        <w:tabs>
          <w:tab w:val="clear" w:pos="1070"/>
        </w:tabs>
        <w:spacing w:after="0" w:line="480" w:lineRule="auto"/>
        <w:ind w:left="270" w:hanging="270"/>
        <w:jc w:val="both"/>
        <w:rPr>
          <w:rFonts w:ascii="Times New Roman" w:eastAsia="Times New Roman" w:hAnsi="Times New Roman"/>
          <w:sz w:val="24"/>
          <w:szCs w:val="24"/>
        </w:rPr>
      </w:pPr>
      <w:r>
        <w:rPr>
          <w:rFonts w:ascii="Times New Roman" w:eastAsia="Times New Roman" w:hAnsi="Times New Roman"/>
          <w:sz w:val="24"/>
          <w:szCs w:val="24"/>
        </w:rPr>
        <w:lastRenderedPageBreak/>
        <w:t>Uji Reliabilitas</w:t>
      </w:r>
    </w:p>
    <w:p w:rsidR="0065742B" w:rsidRDefault="0065742B" w:rsidP="000C3ACA">
      <w:pPr>
        <w:pStyle w:val="ListParagraph1"/>
        <w:spacing w:after="0" w:line="480" w:lineRule="auto"/>
        <w:ind w:left="0" w:firstLineChars="275" w:firstLine="660"/>
        <w:jc w:val="both"/>
        <w:rPr>
          <w:rFonts w:ascii="Times New Roman" w:eastAsia="Times New Roman" w:hAnsi="Times New Roman"/>
          <w:sz w:val="24"/>
          <w:szCs w:val="24"/>
        </w:rPr>
      </w:pPr>
      <w:proofErr w:type="gramStart"/>
      <w:r>
        <w:rPr>
          <w:rFonts w:ascii="Times New Roman" w:eastAsia="Times New Roman" w:hAnsi="Times New Roman"/>
          <w:sz w:val="24"/>
          <w:szCs w:val="24"/>
        </w:rPr>
        <w:t>Uji reliabilitas dilakukan terhadap butir pertanyaan atau pernyataan yang sudah valid.</w:t>
      </w:r>
      <w:proofErr w:type="gramEnd"/>
      <w:r>
        <w:rPr>
          <w:rFonts w:ascii="Times New Roman" w:eastAsia="Times New Roman" w:hAnsi="Times New Roman"/>
          <w:sz w:val="24"/>
          <w:szCs w:val="24"/>
        </w:rPr>
        <w:t xml:space="preserve"> Ada beberapa </w:t>
      </w:r>
      <w:proofErr w:type="gramStart"/>
      <w:r>
        <w:rPr>
          <w:rFonts w:ascii="Times New Roman" w:eastAsia="Times New Roman" w:hAnsi="Times New Roman"/>
          <w:sz w:val="24"/>
          <w:szCs w:val="24"/>
        </w:rPr>
        <w:t>cara</w:t>
      </w:r>
      <w:proofErr w:type="gramEnd"/>
      <w:r>
        <w:rPr>
          <w:rFonts w:ascii="Times New Roman" w:eastAsia="Times New Roman" w:hAnsi="Times New Roman"/>
          <w:sz w:val="24"/>
          <w:szCs w:val="24"/>
        </w:rPr>
        <w:t xml:space="preserve"> yang dapat digunakan untuk menghitung reabilitas instrument</w:t>
      </w:r>
      <w:r w:rsidR="001E5B70">
        <w:rPr>
          <w:rFonts w:ascii="Times New Roman" w:eastAsia="Times New Roman" w:hAnsi="Times New Roman"/>
          <w:sz w:val="24"/>
          <w:szCs w:val="24"/>
        </w:rPr>
        <w:t xml:space="preserve"> dipenelitian ini menggunakan </w:t>
      </w:r>
      <w:r>
        <w:rPr>
          <w:rFonts w:ascii="Times New Roman" w:eastAsia="Times New Roman" w:hAnsi="Times New Roman"/>
          <w:sz w:val="24"/>
          <w:szCs w:val="24"/>
        </w:rPr>
        <w:t xml:space="preserve">uji statistic dengan menggunakan rumus </w:t>
      </w:r>
      <w:r>
        <w:rPr>
          <w:rFonts w:ascii="Times New Roman" w:eastAsia="Times New Roman" w:hAnsi="Times New Roman"/>
          <w:i/>
          <w:sz w:val="24"/>
          <w:szCs w:val="24"/>
        </w:rPr>
        <w:t>Crobanch Alpha</w:t>
      </w:r>
      <w:r w:rsidR="001E5B70">
        <w:rPr>
          <w:rFonts w:ascii="Times New Roman" w:eastAsia="Times New Roman" w:hAnsi="Times New Roman"/>
          <w:i/>
          <w:sz w:val="24"/>
          <w:szCs w:val="24"/>
        </w:rPr>
        <w:t xml:space="preserve"> </w:t>
      </w:r>
      <w:r w:rsidR="001E5B70" w:rsidRPr="001E5B70">
        <w:rPr>
          <w:rFonts w:ascii="Times New Roman" w:eastAsia="Times New Roman" w:hAnsi="Times New Roman"/>
          <w:sz w:val="24"/>
          <w:szCs w:val="24"/>
        </w:rPr>
        <w:t>SPSS</w:t>
      </w:r>
    </w:p>
    <w:p w:rsidR="0065742B" w:rsidRDefault="0065742B" w:rsidP="00BD758F">
      <w:pPr>
        <w:pStyle w:val="ListParagraph1"/>
        <w:numPr>
          <w:ilvl w:val="0"/>
          <w:numId w:val="48"/>
        </w:numPr>
        <w:autoSpaceDE w:val="0"/>
        <w:autoSpaceDN w:val="0"/>
        <w:adjustRightInd w:val="0"/>
        <w:spacing w:after="0" w:line="480" w:lineRule="auto"/>
        <w:ind w:left="360"/>
        <w:jc w:val="both"/>
        <w:rPr>
          <w:rFonts w:ascii="Times New Roman" w:hAnsi="Times New Roman"/>
          <w:b/>
          <w:sz w:val="24"/>
          <w:szCs w:val="24"/>
        </w:rPr>
      </w:pPr>
      <w:r>
        <w:rPr>
          <w:rFonts w:ascii="Times New Roman" w:hAnsi="Times New Roman"/>
          <w:b/>
          <w:sz w:val="24"/>
          <w:szCs w:val="24"/>
        </w:rPr>
        <w:t>Analisis Regresi Linier Sederhana</w:t>
      </w:r>
    </w:p>
    <w:p w:rsidR="0065742B" w:rsidRDefault="0065742B" w:rsidP="0065742B">
      <w:pPr>
        <w:pStyle w:val="ListParagraph1"/>
        <w:autoSpaceDE w:val="0"/>
        <w:autoSpaceDN w:val="0"/>
        <w:adjustRightInd w:val="0"/>
        <w:spacing w:after="0" w:line="480" w:lineRule="auto"/>
        <w:ind w:left="0" w:firstLineChars="275" w:firstLine="660"/>
        <w:jc w:val="both"/>
        <w:rPr>
          <w:rFonts w:ascii="Times New Roman" w:hAnsi="Times New Roman"/>
          <w:sz w:val="24"/>
          <w:szCs w:val="24"/>
        </w:rPr>
      </w:pPr>
      <w:proofErr w:type="gramStart"/>
      <w:r>
        <w:rPr>
          <w:rFonts w:ascii="Times New Roman" w:hAnsi="Times New Roman"/>
          <w:sz w:val="24"/>
          <w:szCs w:val="24"/>
        </w:rPr>
        <w:t>Teknik analisis yang digunakan penelitian ini adalah teknik analisis regresi linier sederhana menggunakan SPSS, tujuannya untuk menganalisis pengaruh variable kepuasan kerja dan komitmen organisasi.</w:t>
      </w:r>
      <w:proofErr w:type="gramEnd"/>
      <w:r>
        <w:rPr>
          <w:rFonts w:ascii="Times New Roman" w:hAnsi="Times New Roman"/>
          <w:sz w:val="24"/>
          <w:szCs w:val="24"/>
        </w:rPr>
        <w:t xml:space="preserve"> Bentuk regresi sederhana sebagai </w:t>
      </w:r>
      <w:proofErr w:type="gramStart"/>
      <w:r>
        <w:rPr>
          <w:rFonts w:ascii="Times New Roman" w:hAnsi="Times New Roman"/>
          <w:sz w:val="24"/>
          <w:szCs w:val="24"/>
        </w:rPr>
        <w:t>berikut :</w:t>
      </w:r>
      <w:proofErr w:type="gramEnd"/>
    </w:p>
    <w:p w:rsidR="0065742B" w:rsidRDefault="0065742B" w:rsidP="0065742B">
      <w:pPr>
        <w:pStyle w:val="ListParagraph1"/>
        <w:autoSpaceDE w:val="0"/>
        <w:autoSpaceDN w:val="0"/>
        <w:adjustRightInd w:val="0"/>
        <w:spacing w:after="0" w:line="480" w:lineRule="auto"/>
        <w:ind w:left="0"/>
        <w:rPr>
          <w:rFonts w:ascii="Times New Roman" w:hAnsi="Times New Roman"/>
          <w:sz w:val="24"/>
          <w:szCs w:val="24"/>
        </w:rPr>
      </w:pPr>
      <w:r>
        <w:rPr>
          <w:rFonts w:ascii="Times New Roman" w:hAnsi="Times New Roman"/>
          <w:sz w:val="24"/>
          <w:szCs w:val="24"/>
        </w:rPr>
        <w:t>Y= a + bX (Sugiono, 2009)</w:t>
      </w:r>
    </w:p>
    <w:p w:rsidR="0065742B" w:rsidRDefault="0065742B" w:rsidP="0065742B">
      <w:pPr>
        <w:autoSpaceDE w:val="0"/>
        <w:autoSpaceDN w:val="0"/>
        <w:adjustRightInd w:val="0"/>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Keterangan :</w:t>
      </w:r>
      <w:proofErr w:type="gramEnd"/>
    </w:p>
    <w:p w:rsidR="0065742B" w:rsidRDefault="0065742B" w:rsidP="0065742B">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Y</w:t>
      </w:r>
      <w:r>
        <w:rPr>
          <w:rFonts w:ascii="Times New Roman" w:hAnsi="Times New Roman" w:cs="Times New Roman"/>
          <w:sz w:val="24"/>
          <w:szCs w:val="24"/>
        </w:rPr>
        <w:tab/>
        <w:t>: Subjek variabel terikat yang di prediksi</w:t>
      </w:r>
    </w:p>
    <w:p w:rsidR="0065742B" w:rsidRDefault="0065742B" w:rsidP="0065742B">
      <w:pPr>
        <w:autoSpaceDE w:val="0"/>
        <w:autoSpaceDN w:val="0"/>
        <w:adjustRightInd w:val="0"/>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a</w:t>
      </w:r>
      <w:proofErr w:type="gramEnd"/>
      <w:r>
        <w:rPr>
          <w:rFonts w:ascii="Times New Roman" w:hAnsi="Times New Roman" w:cs="Times New Roman"/>
          <w:sz w:val="24"/>
          <w:szCs w:val="24"/>
        </w:rPr>
        <w:t xml:space="preserve"> </w:t>
      </w:r>
      <w:r>
        <w:rPr>
          <w:rFonts w:ascii="Times New Roman" w:hAnsi="Times New Roman" w:cs="Times New Roman"/>
          <w:sz w:val="24"/>
          <w:szCs w:val="24"/>
        </w:rPr>
        <w:tab/>
        <w:t>: Bilangan konstanta</w:t>
      </w:r>
    </w:p>
    <w:p w:rsidR="0065742B" w:rsidRDefault="0065742B" w:rsidP="0065742B">
      <w:pPr>
        <w:autoSpaceDE w:val="0"/>
        <w:autoSpaceDN w:val="0"/>
        <w:adjustRightInd w:val="0"/>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b</w:t>
      </w:r>
      <w:proofErr w:type="gramEnd"/>
      <w:r>
        <w:rPr>
          <w:rFonts w:ascii="Times New Roman" w:hAnsi="Times New Roman" w:cs="Times New Roman"/>
          <w:sz w:val="24"/>
          <w:szCs w:val="24"/>
        </w:rPr>
        <w:tab/>
        <w:t>: Koefisien regresi</w:t>
      </w:r>
    </w:p>
    <w:p w:rsidR="0065742B" w:rsidRDefault="0065742B" w:rsidP="0065742B">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X</w:t>
      </w:r>
      <w:r>
        <w:rPr>
          <w:rFonts w:ascii="Times New Roman" w:hAnsi="Times New Roman" w:cs="Times New Roman"/>
          <w:sz w:val="24"/>
          <w:szCs w:val="24"/>
        </w:rPr>
        <w:tab/>
        <w:t>: Subjek variabel bebas yang mempunyai nilai tertentu</w:t>
      </w:r>
    </w:p>
    <w:p w:rsidR="0065742B" w:rsidRDefault="0065742B" w:rsidP="00BD758F">
      <w:pPr>
        <w:pStyle w:val="ListParagraph1"/>
        <w:numPr>
          <w:ilvl w:val="0"/>
          <w:numId w:val="48"/>
        </w:numPr>
        <w:autoSpaceDE w:val="0"/>
        <w:autoSpaceDN w:val="0"/>
        <w:adjustRightInd w:val="0"/>
        <w:spacing w:after="0" w:line="480" w:lineRule="auto"/>
        <w:ind w:left="360"/>
        <w:jc w:val="both"/>
        <w:rPr>
          <w:rFonts w:ascii="Times New Roman" w:hAnsi="Times New Roman"/>
          <w:b/>
          <w:sz w:val="24"/>
          <w:szCs w:val="24"/>
        </w:rPr>
      </w:pPr>
      <w:r>
        <w:rPr>
          <w:rFonts w:ascii="Times New Roman" w:hAnsi="Times New Roman"/>
          <w:b/>
          <w:sz w:val="24"/>
          <w:szCs w:val="24"/>
        </w:rPr>
        <w:t>Pengujian Hipotesis</w:t>
      </w:r>
    </w:p>
    <w:p w:rsidR="00C33BA6" w:rsidRDefault="0065742B" w:rsidP="0065742B">
      <w:pPr>
        <w:pStyle w:val="ListParagraph1"/>
        <w:autoSpaceDE w:val="0"/>
        <w:autoSpaceDN w:val="0"/>
        <w:adjustRightInd w:val="0"/>
        <w:spacing w:after="0" w:line="480" w:lineRule="auto"/>
        <w:ind w:left="0" w:firstLineChars="275" w:firstLine="660"/>
        <w:jc w:val="both"/>
        <w:rPr>
          <w:rFonts w:ascii="Times New Roman" w:hAnsi="Times New Roman"/>
          <w:sz w:val="24"/>
          <w:szCs w:val="24"/>
        </w:rPr>
      </w:pPr>
      <w:r>
        <w:rPr>
          <w:rFonts w:ascii="Times New Roman" w:hAnsi="Times New Roman"/>
          <w:sz w:val="24"/>
          <w:szCs w:val="24"/>
        </w:rPr>
        <w:t xml:space="preserve">Uji T pada dasarnya menunjukan seberapa jauh variable penjelas atau independen varibel </w:t>
      </w:r>
      <w:proofErr w:type="gramStart"/>
      <w:r w:rsidR="00C33BA6">
        <w:rPr>
          <w:rFonts w:ascii="Times New Roman" w:hAnsi="Times New Roman"/>
          <w:sz w:val="24"/>
          <w:szCs w:val="24"/>
        </w:rPr>
        <w:t>gaya</w:t>
      </w:r>
      <w:proofErr w:type="gramEnd"/>
      <w:r w:rsidR="00C33BA6">
        <w:rPr>
          <w:rFonts w:ascii="Times New Roman" w:hAnsi="Times New Roman"/>
          <w:sz w:val="24"/>
          <w:szCs w:val="24"/>
        </w:rPr>
        <w:t xml:space="preserve"> kepemimpinan terhadap produktivitas kerja.</w:t>
      </w:r>
    </w:p>
    <w:p w:rsidR="0065742B" w:rsidRDefault="00C33BA6" w:rsidP="00C33BA6">
      <w:pPr>
        <w:pStyle w:val="ListParagraph1"/>
        <w:autoSpaceDE w:val="0"/>
        <w:autoSpaceDN w:val="0"/>
        <w:adjustRightInd w:val="0"/>
        <w:spacing w:after="0" w:line="480" w:lineRule="auto"/>
        <w:ind w:left="0"/>
        <w:jc w:val="both"/>
        <w:rPr>
          <w:rFonts w:ascii="Times New Roman" w:hAnsi="Times New Roman"/>
          <w:sz w:val="24"/>
          <w:szCs w:val="24"/>
        </w:rPr>
      </w:pPr>
      <w:r>
        <w:rPr>
          <w:rFonts w:ascii="Times New Roman" w:hAnsi="Times New Roman"/>
          <w:sz w:val="24"/>
          <w:szCs w:val="24"/>
        </w:rPr>
        <w:t xml:space="preserve">T </w:t>
      </w:r>
      <w:proofErr w:type="gramStart"/>
      <w:r>
        <w:rPr>
          <w:rFonts w:ascii="Times New Roman" w:hAnsi="Times New Roman"/>
          <w:sz w:val="24"/>
          <w:szCs w:val="24"/>
        </w:rPr>
        <w:t>hitung</w:t>
      </w:r>
      <w:r w:rsidR="0065742B">
        <w:rPr>
          <w:rFonts w:ascii="Times New Roman" w:hAnsi="Times New Roman"/>
          <w:sz w:val="24"/>
          <w:szCs w:val="24"/>
        </w:rPr>
        <w:t xml:space="preserve"> :</w:t>
      </w:r>
      <w:proofErr w:type="gramEnd"/>
    </w:p>
    <w:p w:rsidR="0065742B" w:rsidRDefault="0065742B" w:rsidP="0065742B">
      <w:pPr>
        <w:tabs>
          <w:tab w:val="left" w:pos="709"/>
          <w:tab w:val="left" w:pos="993"/>
        </w:tabs>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sz w:val="24"/>
          <w:szCs w:val="24"/>
        </w:rPr>
        <w:t>b</w:t>
      </w:r>
      <w:r>
        <w:rPr>
          <w:rFonts w:ascii="Times New Roman" w:hAnsi="Times New Roman" w:cs="Times New Roman"/>
          <w:sz w:val="24"/>
          <w:szCs w:val="24"/>
        </w:rPr>
        <w:tab/>
        <w:t>=</w:t>
      </w:r>
      <w:r>
        <w:rPr>
          <w:rFonts w:ascii="Times New Roman" w:hAnsi="Times New Roman" w:cs="Times New Roman"/>
          <w:sz w:val="24"/>
          <w:szCs w:val="24"/>
        </w:rPr>
        <w:tab/>
        <w:t>Koefesien regresi</w:t>
      </w:r>
    </w:p>
    <w:p w:rsidR="0065742B" w:rsidRDefault="0065742B" w:rsidP="0065742B">
      <w:pPr>
        <w:tabs>
          <w:tab w:val="left" w:pos="709"/>
          <w:tab w:val="left" w:pos="993"/>
        </w:tabs>
        <w:autoSpaceDE w:val="0"/>
        <w:autoSpaceDN w:val="0"/>
        <w:adjustRightInd w:val="0"/>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t>sb</w:t>
      </w:r>
      <w:proofErr w:type="gramEnd"/>
      <w:r>
        <w:rPr>
          <w:rFonts w:ascii="Times New Roman" w:hAnsi="Times New Roman" w:cs="Times New Roman"/>
          <w:sz w:val="24"/>
          <w:szCs w:val="24"/>
        </w:rPr>
        <w:t xml:space="preserve"> </w:t>
      </w:r>
      <w:r>
        <w:rPr>
          <w:rFonts w:ascii="Times New Roman" w:hAnsi="Times New Roman" w:cs="Times New Roman"/>
          <w:sz w:val="24"/>
          <w:szCs w:val="24"/>
        </w:rPr>
        <w:tab/>
        <w:t>=</w:t>
      </w:r>
      <w:r>
        <w:rPr>
          <w:rFonts w:ascii="Times New Roman" w:hAnsi="Times New Roman" w:cs="Times New Roman"/>
          <w:sz w:val="24"/>
          <w:szCs w:val="24"/>
        </w:rPr>
        <w:tab/>
        <w:t>Standart deviasi dari variable bebas</w:t>
      </w:r>
    </w:p>
    <w:p w:rsidR="0065742B" w:rsidRDefault="0065742B" w:rsidP="0065742B">
      <w:pPr>
        <w:tabs>
          <w:tab w:val="left" w:pos="709"/>
          <w:tab w:val="left" w:pos="993"/>
        </w:tabs>
        <w:autoSpaceDE w:val="0"/>
        <w:autoSpaceDN w:val="0"/>
        <w:adjustRightInd w:val="0"/>
        <w:spacing w:after="0" w:line="480" w:lineRule="auto"/>
        <w:ind w:firstLineChars="275" w:firstLine="660"/>
        <w:jc w:val="both"/>
        <w:rPr>
          <w:rFonts w:ascii="Times New Roman" w:hAnsi="Times New Roman" w:cs="Times New Roman"/>
          <w:sz w:val="24"/>
          <w:szCs w:val="24"/>
        </w:rPr>
      </w:pPr>
      <w:r>
        <w:rPr>
          <w:rFonts w:ascii="Times New Roman" w:hAnsi="Times New Roman" w:cs="Times New Roman"/>
          <w:sz w:val="24"/>
          <w:szCs w:val="24"/>
        </w:rPr>
        <w:t xml:space="preserve">Sedangkan pada uji T mempunyai kriteria sebagai </w:t>
      </w:r>
      <w:proofErr w:type="gramStart"/>
      <w:r>
        <w:rPr>
          <w:rFonts w:ascii="Times New Roman" w:hAnsi="Times New Roman" w:cs="Times New Roman"/>
          <w:sz w:val="24"/>
          <w:szCs w:val="24"/>
        </w:rPr>
        <w:t>berikut :</w:t>
      </w:r>
      <w:proofErr w:type="gramEnd"/>
      <w:r>
        <w:rPr>
          <w:rFonts w:ascii="Times New Roman" w:hAnsi="Times New Roman" w:cs="Times New Roman"/>
          <w:sz w:val="24"/>
          <w:szCs w:val="24"/>
        </w:rPr>
        <w:t xml:space="preserve"> </w:t>
      </w:r>
    </w:p>
    <w:p w:rsidR="0065742B" w:rsidRDefault="0065742B" w:rsidP="0065742B">
      <w:pPr>
        <w:tabs>
          <w:tab w:val="left" w:pos="709"/>
          <w:tab w:val="left" w:pos="993"/>
        </w:tabs>
        <w:autoSpaceDE w:val="0"/>
        <w:autoSpaceDN w:val="0"/>
        <w:adjustRightInd w:val="0"/>
        <w:spacing w:after="0" w:line="480" w:lineRule="auto"/>
        <w:jc w:val="both"/>
        <w:rPr>
          <w:rFonts w:ascii="Times New Roman" w:hAnsi="Times New Roman" w:cs="Times New Roman"/>
          <w:sz w:val="24"/>
          <w:szCs w:val="24"/>
        </w:rPr>
      </w:pPr>
      <w:proofErr w:type="gramStart"/>
      <w:r>
        <w:rPr>
          <w:rFonts w:ascii="Times New Roman" w:hAnsi="Times New Roman" w:cs="Times New Roman"/>
          <w:sz w:val="24"/>
          <w:szCs w:val="24"/>
        </w:rPr>
        <w:lastRenderedPageBreak/>
        <w:t>Jika t table &lt; t hitung, maka Ho diterima dan Ha ditolak, yang berarti tidak ada pengaruh yang signifikan antara Gaya kepemimpinan paternalistik terhadap Produktivitas kerja.</w:t>
      </w:r>
      <w:proofErr w:type="gramEnd"/>
      <w:r>
        <w:rPr>
          <w:rFonts w:ascii="Times New Roman" w:hAnsi="Times New Roman" w:cs="Times New Roman"/>
          <w:sz w:val="24"/>
          <w:szCs w:val="24"/>
        </w:rPr>
        <w:t xml:space="preserve"> Jika t table &gt; t hitung &gt;, maka Ho ditolak diterima dan Ha diterima, yang b</w:t>
      </w:r>
      <w:r w:rsidR="00AE564A">
        <w:rPr>
          <w:rFonts w:ascii="Times New Roman" w:hAnsi="Times New Roman" w:cs="Times New Roman"/>
          <w:sz w:val="24"/>
          <w:szCs w:val="24"/>
        </w:rPr>
        <w:t>erarti ada pengaruh yang signifikan</w:t>
      </w:r>
      <w:r>
        <w:rPr>
          <w:rFonts w:ascii="Times New Roman" w:hAnsi="Times New Roman" w:cs="Times New Roman"/>
          <w:sz w:val="24"/>
          <w:szCs w:val="24"/>
        </w:rPr>
        <w:t xml:space="preserve"> antara gaya kepemimpinan </w:t>
      </w:r>
      <w:proofErr w:type="gramStart"/>
      <w:r>
        <w:rPr>
          <w:rFonts w:ascii="Times New Roman" w:hAnsi="Times New Roman" w:cs="Times New Roman"/>
          <w:sz w:val="24"/>
          <w:szCs w:val="24"/>
        </w:rPr>
        <w:t>paternalistik  terhadap</w:t>
      </w:r>
      <w:proofErr w:type="gramEnd"/>
      <w:r>
        <w:rPr>
          <w:rFonts w:ascii="Times New Roman" w:hAnsi="Times New Roman" w:cs="Times New Roman"/>
          <w:sz w:val="24"/>
          <w:szCs w:val="24"/>
        </w:rPr>
        <w:t xml:space="preserve"> produktivitas kerja.</w:t>
      </w:r>
    </w:p>
    <w:p w:rsidR="0065742B" w:rsidRDefault="0065742B" w:rsidP="0065742B">
      <w:pPr>
        <w:tabs>
          <w:tab w:val="left" w:pos="709"/>
          <w:tab w:val="left" w:pos="993"/>
        </w:tabs>
        <w:autoSpaceDE w:val="0"/>
        <w:autoSpaceDN w:val="0"/>
        <w:adjustRightInd w:val="0"/>
        <w:spacing w:after="0" w:line="480" w:lineRule="auto"/>
        <w:jc w:val="center"/>
        <w:rPr>
          <w:rFonts w:ascii="Times New Roman" w:hAnsi="Times New Roman" w:cs="Times New Roman"/>
          <w:sz w:val="24"/>
          <w:szCs w:val="24"/>
        </w:rPr>
      </w:pPr>
    </w:p>
    <w:p w:rsidR="00A36F20" w:rsidRDefault="00A36F20" w:rsidP="000C3ACA">
      <w:pPr>
        <w:tabs>
          <w:tab w:val="left" w:pos="709"/>
          <w:tab w:val="left" w:pos="993"/>
        </w:tabs>
        <w:autoSpaceDE w:val="0"/>
        <w:autoSpaceDN w:val="0"/>
        <w:adjustRightInd w:val="0"/>
        <w:spacing w:after="0" w:line="480" w:lineRule="auto"/>
        <w:rPr>
          <w:rFonts w:ascii="Times New Roman" w:hAnsi="Times New Roman" w:cs="Times New Roman"/>
          <w:b/>
          <w:sz w:val="24"/>
          <w:szCs w:val="24"/>
        </w:rPr>
      </w:pPr>
    </w:p>
    <w:p w:rsidR="00FC2CCA" w:rsidRDefault="00FC2CCA"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FC2CCA" w:rsidRDefault="00FC2CCA"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FC2CCA" w:rsidRDefault="00FC2CCA"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FC2CCA" w:rsidRDefault="00FC2CCA"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FC2CCA" w:rsidRDefault="00FC2CCA"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FC2CCA" w:rsidRDefault="00FC2CCA"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FC2CCA" w:rsidRDefault="00FC2CCA"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4505DE" w:rsidRDefault="004505DE"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FC2CCA" w:rsidRDefault="00FC2CCA"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FC2CCA" w:rsidRDefault="00FC2CCA"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C33BA6" w:rsidRDefault="00C33BA6"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pPr>
    </w:p>
    <w:p w:rsidR="005F27CB" w:rsidRDefault="005F27CB" w:rsidP="0065742B">
      <w:pPr>
        <w:tabs>
          <w:tab w:val="left" w:pos="709"/>
          <w:tab w:val="left" w:pos="993"/>
        </w:tabs>
        <w:autoSpaceDE w:val="0"/>
        <w:autoSpaceDN w:val="0"/>
        <w:adjustRightInd w:val="0"/>
        <w:spacing w:after="0" w:line="480" w:lineRule="auto"/>
        <w:jc w:val="center"/>
        <w:rPr>
          <w:rFonts w:ascii="Times New Roman" w:hAnsi="Times New Roman" w:cs="Times New Roman"/>
          <w:b/>
          <w:sz w:val="24"/>
          <w:szCs w:val="24"/>
        </w:rPr>
        <w:sectPr w:rsidR="005F27CB" w:rsidSect="00C84B10">
          <w:headerReference w:type="default" r:id="rId23"/>
          <w:footerReference w:type="default" r:id="rId24"/>
          <w:pgSz w:w="11900" w:h="16838"/>
          <w:pgMar w:top="2268" w:right="1701" w:bottom="1701" w:left="2268" w:header="450" w:footer="0" w:gutter="0"/>
          <w:cols w:space="720"/>
          <w:titlePg/>
          <w:docGrid w:linePitch="360"/>
        </w:sectPr>
      </w:pPr>
    </w:p>
    <w:p w:rsidR="002562F5" w:rsidRPr="00AE39F2" w:rsidRDefault="002562F5" w:rsidP="001C5E3E">
      <w:pPr>
        <w:spacing w:line="480" w:lineRule="auto"/>
        <w:jc w:val="both"/>
        <w:rPr>
          <w:rFonts w:ascii="Times New Roman" w:hAnsi="Times New Roman"/>
          <w:sz w:val="24"/>
          <w:szCs w:val="24"/>
        </w:rPr>
      </w:pPr>
    </w:p>
    <w:p w:rsidR="0065742B" w:rsidRPr="00346FC9" w:rsidRDefault="0065742B" w:rsidP="007E4CEB">
      <w:pPr>
        <w:tabs>
          <w:tab w:val="left" w:pos="90"/>
          <w:tab w:val="left" w:pos="540"/>
          <w:tab w:val="left" w:pos="720"/>
          <w:tab w:val="left" w:pos="810"/>
        </w:tabs>
        <w:spacing w:line="480" w:lineRule="auto"/>
        <w:jc w:val="center"/>
        <w:rPr>
          <w:rFonts w:ascii="Times New Roman" w:eastAsiaTheme="minorEastAsia" w:hAnsi="Times New Roman"/>
          <w:b/>
          <w:sz w:val="24"/>
          <w:szCs w:val="24"/>
        </w:rPr>
      </w:pPr>
      <w:r w:rsidRPr="00346FC9">
        <w:rPr>
          <w:rFonts w:ascii="Times New Roman" w:eastAsiaTheme="minorEastAsia" w:hAnsi="Times New Roman"/>
          <w:b/>
          <w:sz w:val="24"/>
          <w:szCs w:val="24"/>
        </w:rPr>
        <w:t>BAB V</w:t>
      </w:r>
    </w:p>
    <w:p w:rsidR="005C371F" w:rsidRDefault="00CA3D22" w:rsidP="000112E0">
      <w:pPr>
        <w:tabs>
          <w:tab w:val="left" w:pos="90"/>
          <w:tab w:val="left" w:pos="540"/>
          <w:tab w:val="left" w:pos="720"/>
          <w:tab w:val="left" w:pos="810"/>
        </w:tabs>
        <w:spacing w:line="720" w:lineRule="auto"/>
        <w:ind w:firstLine="90"/>
        <w:jc w:val="center"/>
        <w:rPr>
          <w:rFonts w:ascii="Times New Roman" w:eastAsiaTheme="minorEastAsia" w:hAnsi="Times New Roman"/>
          <w:b/>
          <w:sz w:val="24"/>
          <w:szCs w:val="24"/>
        </w:rPr>
      </w:pPr>
      <w:r w:rsidRPr="00346FC9">
        <w:rPr>
          <w:rFonts w:ascii="Times New Roman" w:eastAsiaTheme="minorEastAsia" w:hAnsi="Times New Roman"/>
          <w:b/>
          <w:sz w:val="24"/>
          <w:szCs w:val="24"/>
        </w:rPr>
        <w:t>KESIMPULAN DAN SARAN</w:t>
      </w:r>
    </w:p>
    <w:p w:rsidR="0065742B" w:rsidRDefault="0065742B" w:rsidP="007E4CEB">
      <w:pPr>
        <w:pStyle w:val="ListParagraph"/>
        <w:numPr>
          <w:ilvl w:val="0"/>
          <w:numId w:val="20"/>
        </w:numPr>
        <w:tabs>
          <w:tab w:val="left" w:pos="90"/>
          <w:tab w:val="left" w:pos="450"/>
          <w:tab w:val="left" w:pos="540"/>
          <w:tab w:val="left" w:pos="720"/>
        </w:tabs>
        <w:spacing w:line="480" w:lineRule="auto"/>
        <w:ind w:hanging="720"/>
        <w:rPr>
          <w:rFonts w:ascii="Times New Roman" w:eastAsiaTheme="minorEastAsia" w:hAnsi="Times New Roman"/>
          <w:b/>
          <w:sz w:val="24"/>
          <w:szCs w:val="24"/>
        </w:rPr>
      </w:pPr>
      <w:r>
        <w:rPr>
          <w:rFonts w:ascii="Times New Roman" w:eastAsiaTheme="minorEastAsia" w:hAnsi="Times New Roman"/>
          <w:b/>
          <w:sz w:val="24"/>
          <w:szCs w:val="24"/>
        </w:rPr>
        <w:t>Kesimpulan</w:t>
      </w:r>
    </w:p>
    <w:p w:rsidR="0065742B" w:rsidRDefault="0065742B" w:rsidP="007D0523">
      <w:pPr>
        <w:pStyle w:val="ListParagraph"/>
        <w:tabs>
          <w:tab w:val="left" w:pos="90"/>
          <w:tab w:val="left" w:pos="810"/>
        </w:tabs>
        <w:spacing w:line="480" w:lineRule="auto"/>
        <w:ind w:left="90" w:firstLine="630"/>
        <w:jc w:val="both"/>
        <w:rPr>
          <w:rFonts w:ascii="Times New Roman" w:eastAsiaTheme="minorEastAsia" w:hAnsi="Times New Roman"/>
          <w:sz w:val="24"/>
          <w:szCs w:val="24"/>
        </w:rPr>
      </w:pPr>
      <w:r>
        <w:rPr>
          <w:rFonts w:ascii="Times New Roman" w:eastAsiaTheme="minorEastAsia" w:hAnsi="Times New Roman"/>
          <w:sz w:val="24"/>
          <w:szCs w:val="24"/>
        </w:rPr>
        <w:tab/>
        <w:t>Dari hasil penelitian dan pembahasan yang telah dilakukan</w:t>
      </w:r>
      <w:r w:rsidR="00414799">
        <w:rPr>
          <w:rFonts w:ascii="Times New Roman" w:eastAsiaTheme="minorEastAsia" w:hAnsi="Times New Roman"/>
          <w:sz w:val="24"/>
          <w:szCs w:val="24"/>
        </w:rPr>
        <w:t xml:space="preserve"> </w:t>
      </w:r>
      <w:r>
        <w:rPr>
          <w:rFonts w:ascii="Times New Roman" w:eastAsiaTheme="minorEastAsia" w:hAnsi="Times New Roman"/>
          <w:sz w:val="24"/>
          <w:szCs w:val="24"/>
        </w:rPr>
        <w:t>oleh peneliti</w:t>
      </w:r>
      <w:r w:rsidR="00414799">
        <w:rPr>
          <w:rFonts w:ascii="Times New Roman" w:eastAsiaTheme="minorEastAsia" w:hAnsi="Times New Roman"/>
          <w:sz w:val="24"/>
          <w:szCs w:val="24"/>
        </w:rPr>
        <w:t xml:space="preserve"> </w:t>
      </w:r>
      <w:r>
        <w:rPr>
          <w:rFonts w:ascii="Times New Roman" w:eastAsiaTheme="minorEastAsia" w:hAnsi="Times New Roman"/>
          <w:sz w:val="24"/>
          <w:szCs w:val="24"/>
        </w:rPr>
        <w:t xml:space="preserve">tentang Pengaruh </w:t>
      </w:r>
      <w:r w:rsidR="00A72EB5">
        <w:rPr>
          <w:rFonts w:ascii="Times New Roman" w:eastAsiaTheme="minorEastAsia" w:hAnsi="Times New Roman"/>
          <w:sz w:val="24"/>
          <w:szCs w:val="24"/>
        </w:rPr>
        <w:t>Gaya Kepemimpinan Paternalistik Terhadap Produktivitas Kerja Karyawan Pada Pt. Jasa Mutu Mineral Indonesia Cabang Samarinda</w:t>
      </w:r>
      <w:r>
        <w:rPr>
          <w:rFonts w:ascii="Times New Roman" w:eastAsiaTheme="minorEastAsia" w:hAnsi="Times New Roman"/>
          <w:sz w:val="24"/>
          <w:szCs w:val="24"/>
        </w:rPr>
        <w:t xml:space="preserve">, dapat disimpulkan </w:t>
      </w:r>
      <w:proofErr w:type="gramStart"/>
      <w:r w:rsidRPr="009A426C">
        <w:rPr>
          <w:rFonts w:ascii="Times New Roman" w:eastAsiaTheme="minorEastAsia" w:hAnsi="Times New Roman"/>
          <w:sz w:val="24"/>
          <w:szCs w:val="24"/>
        </w:rPr>
        <w:t>bahwa :</w:t>
      </w:r>
      <w:proofErr w:type="gramEnd"/>
    </w:p>
    <w:p w:rsidR="0065742B" w:rsidRPr="00942D6B" w:rsidRDefault="004D2669" w:rsidP="007D0523">
      <w:pPr>
        <w:tabs>
          <w:tab w:val="left" w:pos="90"/>
          <w:tab w:val="left" w:pos="810"/>
        </w:tabs>
        <w:spacing w:line="480" w:lineRule="auto"/>
        <w:ind w:left="90" w:hanging="450"/>
        <w:jc w:val="both"/>
        <w:rPr>
          <w:rFonts w:ascii="Times New Roman" w:eastAsiaTheme="minorEastAsia" w:hAnsi="Times New Roman"/>
          <w:sz w:val="24"/>
          <w:szCs w:val="24"/>
        </w:rPr>
      </w:pPr>
      <w:r>
        <w:rPr>
          <w:rFonts w:ascii="Times New Roman" w:eastAsiaTheme="minorEastAsia" w:hAnsi="Times New Roman"/>
          <w:sz w:val="24"/>
          <w:szCs w:val="24"/>
        </w:rPr>
        <w:tab/>
      </w:r>
      <w:r>
        <w:rPr>
          <w:rFonts w:ascii="Times New Roman" w:eastAsiaTheme="minorEastAsia" w:hAnsi="Times New Roman"/>
          <w:sz w:val="24"/>
          <w:szCs w:val="24"/>
        </w:rPr>
        <w:tab/>
        <w:t>Berdasarkan hasil uji re</w:t>
      </w:r>
      <w:r w:rsidR="0065742B">
        <w:rPr>
          <w:rFonts w:ascii="Times New Roman" w:eastAsiaTheme="minorEastAsia" w:hAnsi="Times New Roman"/>
          <w:sz w:val="24"/>
          <w:szCs w:val="24"/>
        </w:rPr>
        <w:t xml:space="preserve">ntang skala rata-rata skor untuk gaya kepemimpinan paternalistik dengan 4 indikator dan 8 pernyataan yaitu mendapatkan nilai rata skor senilai </w:t>
      </w:r>
      <w:r w:rsidR="0065742B" w:rsidRPr="008F0B06">
        <w:rPr>
          <w:rFonts w:ascii="Times New Roman" w:eastAsiaTheme="minorEastAsia" w:hAnsi="Times New Roman"/>
          <w:sz w:val="24"/>
          <w:szCs w:val="24"/>
        </w:rPr>
        <w:t>3,65</w:t>
      </w:r>
      <w:r w:rsidR="0065742B">
        <w:rPr>
          <w:rFonts w:ascii="Times New Roman" w:eastAsiaTheme="minorEastAsia" w:hAnsi="Times New Roman"/>
          <w:sz w:val="24"/>
          <w:szCs w:val="24"/>
        </w:rPr>
        <w:t xml:space="preserve"> dan berada pada rentang kategori skor 3,43 – 4,23 artinya berada pada kategori tinggi. Dari sini dapat ditarik kesimpulan bahwa </w:t>
      </w:r>
      <w:proofErr w:type="gramStart"/>
      <w:r w:rsidR="0065742B">
        <w:rPr>
          <w:rFonts w:ascii="Times New Roman" w:eastAsiaTheme="minorEastAsia" w:hAnsi="Times New Roman"/>
          <w:sz w:val="24"/>
          <w:szCs w:val="24"/>
        </w:rPr>
        <w:t>gaya</w:t>
      </w:r>
      <w:proofErr w:type="gramEnd"/>
      <w:r w:rsidR="0065742B">
        <w:rPr>
          <w:rFonts w:ascii="Times New Roman" w:eastAsiaTheme="minorEastAsia" w:hAnsi="Times New Roman"/>
          <w:sz w:val="24"/>
          <w:szCs w:val="24"/>
        </w:rPr>
        <w:t xml:space="preserve"> kepemimpinan paternalistik memiliki pengaruh</w:t>
      </w:r>
      <w:r w:rsidR="00EE4BE8">
        <w:rPr>
          <w:rFonts w:ascii="Times New Roman" w:eastAsiaTheme="minorEastAsia" w:hAnsi="Times New Roman"/>
          <w:sz w:val="24"/>
          <w:szCs w:val="24"/>
        </w:rPr>
        <w:t xml:space="preserve"> </w:t>
      </w:r>
      <w:r w:rsidR="0065742B">
        <w:rPr>
          <w:rFonts w:ascii="Times New Roman" w:eastAsiaTheme="minorEastAsia" w:hAnsi="Times New Roman"/>
          <w:sz w:val="24"/>
          <w:szCs w:val="24"/>
        </w:rPr>
        <w:t>yang tinggi bagi PT. Jasa Mutu Mineral Indonesia dan berdampak positif bagi sesama karyawan maupun perusahaan terutama dalam bidang produkti</w:t>
      </w:r>
      <w:r w:rsidR="00942D6B">
        <w:rPr>
          <w:rFonts w:ascii="Times New Roman" w:eastAsiaTheme="minorEastAsia" w:hAnsi="Times New Roman"/>
          <w:sz w:val="24"/>
          <w:szCs w:val="24"/>
        </w:rPr>
        <w:t>vitas kerja</w:t>
      </w:r>
      <w:r w:rsidR="00942D6B">
        <w:rPr>
          <w:rFonts w:ascii="Times New Roman" w:eastAsiaTheme="minorEastAsia" w:hAnsi="Times New Roman"/>
          <w:sz w:val="24"/>
          <w:szCs w:val="24"/>
        </w:rPr>
        <w:tab/>
        <w:t xml:space="preserve">. </w:t>
      </w:r>
      <w:r w:rsidR="0065742B">
        <w:rPr>
          <w:rFonts w:ascii="Times New Roman" w:eastAsiaTheme="minorEastAsia" w:hAnsi="Times New Roman"/>
          <w:sz w:val="24"/>
          <w:szCs w:val="24"/>
        </w:rPr>
        <w:t xml:space="preserve">Berdasarkan hasil uji rantang skala rata-rata skor untuk variabel Y yaitu Produktivitas Kerja dengan 6 indikator dan 12 pernyataan yaitu didapat nilai rata-rata skor senilai 3,79 yang berada pada rentang kategori skor 3,43 – 4,23 atau berada pada kategori tinggi. </w:t>
      </w:r>
      <w:proofErr w:type="gramStart"/>
      <w:r w:rsidR="0065742B">
        <w:rPr>
          <w:rFonts w:ascii="Times New Roman" w:eastAsiaTheme="minorEastAsia" w:hAnsi="Times New Roman"/>
          <w:sz w:val="24"/>
          <w:szCs w:val="24"/>
        </w:rPr>
        <w:t>Dan dapat disimpulkan bahwa Gaya Kepemimpinan Paernalistik (X) secaara simulan sangat berpengaruh terhadap Produktivitas Kerja (Y), ini dapat sudah terbukti dengan beberapa penelitian yang sudah dijabarkan dan dapat diterima.</w:t>
      </w:r>
      <w:proofErr w:type="gramEnd"/>
      <w:r w:rsidR="0065742B">
        <w:rPr>
          <w:rFonts w:ascii="Times New Roman" w:eastAsiaTheme="minorEastAsia" w:hAnsi="Times New Roman"/>
          <w:sz w:val="24"/>
          <w:szCs w:val="24"/>
        </w:rPr>
        <w:t xml:space="preserve"> </w:t>
      </w:r>
      <w:proofErr w:type="gramStart"/>
      <w:r w:rsidR="0065742B">
        <w:rPr>
          <w:rFonts w:ascii="Times New Roman" w:eastAsiaTheme="minorEastAsia" w:hAnsi="Times New Roman"/>
          <w:sz w:val="24"/>
          <w:szCs w:val="24"/>
        </w:rPr>
        <w:t xml:space="preserve">Berdasarkan hasil analisis penelitian dapat diperoleh nilai </w:t>
      </w:r>
      <w:r w:rsidR="0065742B" w:rsidRPr="00E5498A">
        <w:rPr>
          <w:rFonts w:ascii="Times New Roman" w:eastAsia="serif" w:hAnsi="Times New Roman"/>
          <w:color w:val="000000" w:themeColor="text1"/>
          <w:sz w:val="24"/>
          <w:szCs w:val="24"/>
          <w:lang w:eastAsia="zh-CN"/>
        </w:rPr>
        <w:t>t</w:t>
      </w:r>
      <w:r w:rsidR="0065742B" w:rsidRPr="00E5498A">
        <w:rPr>
          <w:rFonts w:ascii="Times New Roman" w:eastAsia="serif" w:hAnsi="Times New Roman"/>
          <w:color w:val="000000" w:themeColor="text1"/>
          <w:sz w:val="24"/>
          <w:szCs w:val="24"/>
          <w:vertAlign w:val="subscript"/>
          <w:lang w:eastAsia="zh-CN"/>
        </w:rPr>
        <w:t>hitung</w:t>
      </w:r>
      <w:r w:rsidR="0065742B">
        <w:rPr>
          <w:rFonts w:ascii="Times New Roman" w:eastAsia="serif" w:hAnsi="Times New Roman"/>
          <w:color w:val="000000" w:themeColor="text1"/>
          <w:sz w:val="24"/>
          <w:szCs w:val="24"/>
          <w:vertAlign w:val="subscript"/>
          <w:lang w:eastAsia="zh-CN"/>
        </w:rPr>
        <w:t xml:space="preserve"> </w:t>
      </w:r>
      <w:r w:rsidR="0065742B">
        <w:rPr>
          <w:rFonts w:ascii="Times New Roman" w:eastAsia="serif" w:hAnsi="Times New Roman"/>
          <w:color w:val="000000" w:themeColor="text1"/>
          <w:sz w:val="24"/>
          <w:szCs w:val="24"/>
          <w:lang w:eastAsia="zh-CN"/>
        </w:rPr>
        <w:t>senilai 5,512 dengan tingkat signifikansi 0,000.</w:t>
      </w:r>
      <w:proofErr w:type="gramEnd"/>
      <w:r w:rsidR="0065742B">
        <w:rPr>
          <w:rFonts w:ascii="Times New Roman" w:eastAsia="serif" w:hAnsi="Times New Roman"/>
          <w:color w:val="000000" w:themeColor="text1"/>
          <w:sz w:val="24"/>
          <w:szCs w:val="24"/>
          <w:lang w:eastAsia="zh-CN"/>
        </w:rPr>
        <w:t xml:space="preserve"> Dengan menggunakan tingkat keyakinan 95% </w:t>
      </w:r>
      <w:r w:rsidR="0065742B" w:rsidRPr="00824103">
        <w:rPr>
          <w:rFonts w:ascii="Times New Roman" w:eastAsia="serif" w:hAnsi="Times New Roman"/>
          <w:sz w:val="24"/>
          <w:szCs w:val="24"/>
          <w:lang w:eastAsia="zh-CN"/>
        </w:rPr>
        <w:t>(</w:t>
      </w:r>
      <w:r w:rsidR="0065742B" w:rsidRPr="00824103">
        <w:rPr>
          <w:rFonts w:ascii="Times New Roman" w:eastAsia="TimesNewRoman-Identity-H" w:hAnsi="Times New Roman"/>
          <w:sz w:val="24"/>
          <w:szCs w:val="24"/>
        </w:rPr>
        <w:t>α =</w:t>
      </w:r>
      <w:r w:rsidR="0065742B" w:rsidRPr="00824103">
        <w:rPr>
          <w:rFonts w:ascii="Times New Roman" w:eastAsia="Times New Roman" w:hAnsi="Times New Roman"/>
          <w:sz w:val="24"/>
          <w:szCs w:val="24"/>
        </w:rPr>
        <w:t>0</w:t>
      </w:r>
      <w:proofErr w:type="gramStart"/>
      <w:r w:rsidR="0065742B" w:rsidRPr="00824103">
        <w:rPr>
          <w:rFonts w:ascii="Times New Roman" w:eastAsia="Times New Roman" w:hAnsi="Times New Roman"/>
          <w:sz w:val="24"/>
          <w:szCs w:val="24"/>
        </w:rPr>
        <w:t>,05</w:t>
      </w:r>
      <w:proofErr w:type="gramEnd"/>
      <w:r w:rsidR="0065742B" w:rsidRPr="00824103">
        <w:rPr>
          <w:rFonts w:ascii="Times New Roman" w:eastAsia="serif" w:hAnsi="Times New Roman"/>
          <w:sz w:val="24"/>
          <w:szCs w:val="24"/>
          <w:lang w:eastAsia="zh-CN"/>
        </w:rPr>
        <w:t>) dan derajat kebebasan 77 diperoleh nilai t</w:t>
      </w:r>
      <w:r w:rsidR="0065742B" w:rsidRPr="00824103">
        <w:rPr>
          <w:rFonts w:ascii="Times New Roman" w:eastAsia="serif" w:hAnsi="Times New Roman"/>
          <w:sz w:val="24"/>
          <w:szCs w:val="24"/>
          <w:vertAlign w:val="subscript"/>
          <w:lang w:eastAsia="zh-CN"/>
        </w:rPr>
        <w:t>tabel</w:t>
      </w:r>
      <w:r w:rsidR="0065742B">
        <w:rPr>
          <w:rFonts w:ascii="Times New Roman" w:eastAsia="serif" w:hAnsi="Times New Roman"/>
          <w:sz w:val="24"/>
          <w:szCs w:val="24"/>
          <w:lang w:eastAsia="zh-CN"/>
        </w:rPr>
        <w:t xml:space="preserve"> sebesar 1,991</w:t>
      </w:r>
      <w:r w:rsidR="0065742B" w:rsidRPr="00824103">
        <w:rPr>
          <w:rFonts w:ascii="Times New Roman" w:eastAsia="serif" w:hAnsi="Times New Roman"/>
          <w:sz w:val="24"/>
          <w:szCs w:val="24"/>
          <w:lang w:eastAsia="zh-CN"/>
        </w:rPr>
        <w:t xml:space="preserve">, </w:t>
      </w:r>
      <w:r w:rsidR="0065742B" w:rsidRPr="00824103">
        <w:rPr>
          <w:rFonts w:ascii="Times New Roman" w:eastAsia="Times New Roman" w:hAnsi="Times New Roman"/>
          <w:sz w:val="24"/>
          <w:szCs w:val="24"/>
        </w:rPr>
        <w:t>maka t</w:t>
      </w:r>
      <w:r w:rsidR="0065742B" w:rsidRPr="00824103">
        <w:rPr>
          <w:rFonts w:ascii="Times New Roman" w:eastAsia="Times New Roman" w:hAnsi="Times New Roman"/>
          <w:sz w:val="24"/>
          <w:szCs w:val="24"/>
          <w:vertAlign w:val="subscript"/>
        </w:rPr>
        <w:t>hitung</w:t>
      </w:r>
      <w:r w:rsidR="0065742B" w:rsidRPr="00824103">
        <w:rPr>
          <w:rFonts w:ascii="Times New Roman" w:eastAsia="Times New Roman" w:hAnsi="Times New Roman"/>
          <w:sz w:val="24"/>
          <w:szCs w:val="24"/>
        </w:rPr>
        <w:t>&gt; t</w:t>
      </w:r>
      <w:r w:rsidR="0065742B" w:rsidRPr="00824103">
        <w:rPr>
          <w:rFonts w:ascii="Times New Roman" w:eastAsia="Times New Roman" w:hAnsi="Times New Roman"/>
          <w:sz w:val="24"/>
          <w:szCs w:val="24"/>
          <w:vertAlign w:val="subscript"/>
        </w:rPr>
        <w:t>tabel</w:t>
      </w:r>
      <w:r w:rsidR="0065742B" w:rsidRPr="00824103">
        <w:rPr>
          <w:rFonts w:ascii="Times New Roman" w:eastAsia="TimesNewRoman-Identity-H" w:hAnsi="Times New Roman"/>
          <w:sz w:val="24"/>
          <w:szCs w:val="24"/>
        </w:rPr>
        <w:t>(α =</w:t>
      </w:r>
      <w:r w:rsidR="0065742B" w:rsidRPr="00824103">
        <w:rPr>
          <w:rFonts w:ascii="Times New Roman" w:eastAsia="Times New Roman" w:hAnsi="Times New Roman"/>
          <w:sz w:val="24"/>
          <w:szCs w:val="24"/>
        </w:rPr>
        <w:t xml:space="preserve">0,05). </w:t>
      </w:r>
      <w:r w:rsidR="0065742B" w:rsidRPr="00E125A2">
        <w:rPr>
          <w:rFonts w:ascii="Times New Roman" w:eastAsia="Times New Roman" w:hAnsi="Times New Roman"/>
          <w:color w:val="000000" w:themeColor="text1"/>
          <w:sz w:val="24"/>
          <w:szCs w:val="24"/>
        </w:rPr>
        <w:t>Sehingga hasil an</w:t>
      </w:r>
      <w:r w:rsidR="0065742B">
        <w:rPr>
          <w:rFonts w:ascii="Times New Roman" w:eastAsia="Times New Roman" w:hAnsi="Times New Roman"/>
          <w:color w:val="000000" w:themeColor="text1"/>
          <w:sz w:val="24"/>
          <w:szCs w:val="24"/>
        </w:rPr>
        <w:t xml:space="preserve">alisis tersebut </w:t>
      </w:r>
      <w:proofErr w:type="gramStart"/>
      <w:r w:rsidR="0065742B">
        <w:rPr>
          <w:rFonts w:ascii="Times New Roman" w:eastAsia="Times New Roman" w:hAnsi="Times New Roman"/>
          <w:color w:val="000000" w:themeColor="text1"/>
          <w:sz w:val="24"/>
          <w:szCs w:val="24"/>
        </w:rPr>
        <w:lastRenderedPageBreak/>
        <w:t xml:space="preserve">dinyatakan </w:t>
      </w:r>
      <w:r w:rsidR="0065742B" w:rsidRPr="00E125A2">
        <w:rPr>
          <w:rFonts w:ascii="Times New Roman" w:eastAsia="Times New Roman" w:hAnsi="Times New Roman"/>
          <w:color w:val="000000" w:themeColor="text1"/>
          <w:sz w:val="24"/>
          <w:szCs w:val="24"/>
        </w:rPr>
        <w:t xml:space="preserve"> signifikan</w:t>
      </w:r>
      <w:proofErr w:type="gramEnd"/>
      <w:r w:rsidR="0065742B" w:rsidRPr="00E125A2">
        <w:rPr>
          <w:rFonts w:ascii="Times New Roman" w:eastAsia="Times New Roman" w:hAnsi="Times New Roman"/>
          <w:color w:val="000000" w:themeColor="text1"/>
          <w:sz w:val="24"/>
          <w:szCs w:val="24"/>
        </w:rPr>
        <w:t xml:space="preserve">. </w:t>
      </w:r>
      <w:proofErr w:type="gramStart"/>
      <w:r w:rsidR="0065742B" w:rsidRPr="00E125A2">
        <w:rPr>
          <w:rFonts w:ascii="Times New Roman" w:eastAsia="Times New Roman" w:hAnsi="Times New Roman"/>
          <w:color w:val="000000" w:themeColor="text1"/>
          <w:sz w:val="24"/>
          <w:szCs w:val="24"/>
        </w:rPr>
        <w:t>Hal ini berarti bahwa hipotesis yang diajukan mendapat dukungan / dapat diterima dan konsisten</w:t>
      </w:r>
      <w:r w:rsidR="0065742B">
        <w:rPr>
          <w:rFonts w:ascii="Times New Roman" w:eastAsia="Times New Roman" w:hAnsi="Times New Roman"/>
          <w:color w:val="000000" w:themeColor="text1"/>
          <w:sz w:val="24"/>
          <w:szCs w:val="24"/>
        </w:rPr>
        <w:t>.</w:t>
      </w:r>
      <w:proofErr w:type="gramEnd"/>
      <w:r w:rsidR="0065742B">
        <w:rPr>
          <w:rFonts w:ascii="Times New Roman" w:eastAsia="Times New Roman" w:hAnsi="Times New Roman"/>
          <w:color w:val="000000" w:themeColor="text1"/>
          <w:sz w:val="24"/>
          <w:szCs w:val="24"/>
        </w:rPr>
        <w:t xml:space="preserve"> </w:t>
      </w:r>
      <w:proofErr w:type="gramStart"/>
      <w:r w:rsidR="0065742B">
        <w:rPr>
          <w:rFonts w:ascii="Times New Roman" w:eastAsia="Times New Roman" w:hAnsi="Times New Roman"/>
          <w:color w:val="000000" w:themeColor="text1"/>
          <w:sz w:val="24"/>
          <w:szCs w:val="24"/>
        </w:rPr>
        <w:t>Dan artinya dapat ditarik kesimpulan bahwa, Gaya Kepemimpinan Paternalistik (X) berpengaruh positif terhadap Produktivitas Kerja (Y) terhadapkaryawan di PT. Jasa Mutu Mineral Indonesia</w:t>
      </w:r>
      <w:r w:rsidR="00A72EB5">
        <w:rPr>
          <w:rFonts w:ascii="Times New Roman" w:eastAsia="Times New Roman" w:hAnsi="Times New Roman"/>
          <w:color w:val="000000" w:themeColor="text1"/>
          <w:sz w:val="24"/>
          <w:szCs w:val="24"/>
        </w:rPr>
        <w:t xml:space="preserve"> cabang samarinda</w:t>
      </w:r>
      <w:r w:rsidR="0065742B">
        <w:rPr>
          <w:rFonts w:ascii="Times New Roman" w:eastAsia="Times New Roman" w:hAnsi="Times New Roman"/>
          <w:color w:val="000000" w:themeColor="text1"/>
          <w:sz w:val="24"/>
          <w:szCs w:val="24"/>
        </w:rPr>
        <w:t>.</w:t>
      </w:r>
      <w:proofErr w:type="gramEnd"/>
    </w:p>
    <w:p w:rsidR="0065742B" w:rsidRPr="00EE4BE8" w:rsidRDefault="0065742B" w:rsidP="005C371F">
      <w:pPr>
        <w:pStyle w:val="ListParagraph"/>
        <w:numPr>
          <w:ilvl w:val="0"/>
          <w:numId w:val="20"/>
        </w:numPr>
        <w:tabs>
          <w:tab w:val="left" w:pos="90"/>
          <w:tab w:val="left" w:pos="360"/>
        </w:tabs>
        <w:spacing w:line="480" w:lineRule="auto"/>
        <w:ind w:hanging="720"/>
        <w:rPr>
          <w:rFonts w:ascii="Times New Roman" w:eastAsia="Times New Roman" w:hAnsi="Times New Roman"/>
          <w:b/>
          <w:color w:val="000000" w:themeColor="text1"/>
          <w:sz w:val="24"/>
          <w:szCs w:val="24"/>
        </w:rPr>
      </w:pPr>
      <w:r w:rsidRPr="00E06C27">
        <w:rPr>
          <w:rFonts w:ascii="Times New Roman" w:eastAsia="Times New Roman" w:hAnsi="Times New Roman"/>
          <w:b/>
          <w:color w:val="000000" w:themeColor="text1"/>
          <w:sz w:val="24"/>
          <w:szCs w:val="24"/>
        </w:rPr>
        <w:t>Saran</w:t>
      </w:r>
    </w:p>
    <w:p w:rsidR="002F6378" w:rsidRDefault="00942D6B" w:rsidP="005C371F">
      <w:pPr>
        <w:tabs>
          <w:tab w:val="left" w:pos="90"/>
          <w:tab w:val="left" w:pos="810"/>
        </w:tabs>
        <w:spacing w:line="480" w:lineRule="auto"/>
        <w:ind w:left="90" w:hanging="540"/>
        <w:jc w:val="both"/>
        <w:rPr>
          <w:rFonts w:ascii="Times New Roman" w:eastAsiaTheme="minorEastAsia" w:hAnsi="Times New Roman"/>
          <w:sz w:val="24"/>
          <w:szCs w:val="24"/>
        </w:rPr>
      </w:pPr>
      <w:r>
        <w:rPr>
          <w:rFonts w:ascii="Times New Roman" w:eastAsia="Times New Roman" w:hAnsi="Times New Roman"/>
          <w:color w:val="000000" w:themeColor="text1"/>
          <w:sz w:val="24"/>
          <w:szCs w:val="24"/>
        </w:rPr>
        <w:tab/>
      </w:r>
      <w:r w:rsidR="0065742B">
        <w:rPr>
          <w:rFonts w:ascii="Times New Roman" w:eastAsia="Times New Roman" w:hAnsi="Times New Roman"/>
          <w:color w:val="000000" w:themeColor="text1"/>
          <w:sz w:val="24"/>
          <w:szCs w:val="24"/>
        </w:rPr>
        <w:tab/>
      </w:r>
      <w:proofErr w:type="gramStart"/>
      <w:r w:rsidR="0065742B">
        <w:rPr>
          <w:rFonts w:ascii="Times New Roman" w:eastAsia="Times New Roman" w:hAnsi="Times New Roman"/>
          <w:color w:val="000000" w:themeColor="text1"/>
          <w:sz w:val="24"/>
          <w:szCs w:val="24"/>
        </w:rPr>
        <w:t>Dari kondisi yang terjadi dilapangan maupun dalam penelitian ini menghasilkan saran yang baik bagi pihak PT. Jasa Mutu Mineral Indonesia yang berada di Samarina tepatya di JL.</w:t>
      </w:r>
      <w:proofErr w:type="gramEnd"/>
      <w:r w:rsidR="0065742B">
        <w:rPr>
          <w:rFonts w:ascii="Times New Roman" w:eastAsia="Times New Roman" w:hAnsi="Times New Roman"/>
          <w:color w:val="000000" w:themeColor="text1"/>
          <w:sz w:val="24"/>
          <w:szCs w:val="24"/>
        </w:rPr>
        <w:t xml:space="preserve"> Rapak Indah Kecamatan, Loa Bakung bahwa, pihak perusahaan harus melakukan perbaikan kerja untuk kedepannya </w:t>
      </w:r>
      <w:r w:rsidR="00EE4BE8">
        <w:rPr>
          <w:rFonts w:ascii="Times New Roman" w:eastAsia="Times New Roman" w:hAnsi="Times New Roman"/>
          <w:color w:val="000000" w:themeColor="text1"/>
          <w:sz w:val="24"/>
          <w:szCs w:val="24"/>
        </w:rPr>
        <w:t>y</w:t>
      </w:r>
      <w:r w:rsidR="0065742B">
        <w:rPr>
          <w:rFonts w:ascii="Times New Roman" w:eastAsia="Times New Roman" w:hAnsi="Times New Roman"/>
          <w:color w:val="000000" w:themeColor="text1"/>
          <w:sz w:val="24"/>
          <w:szCs w:val="24"/>
        </w:rPr>
        <w:t>ang berkaitan dengan Gaya Kepemimpinan Paternalistik terhadap Produktivita</w:t>
      </w:r>
      <w:r w:rsidR="00EE4BE8">
        <w:rPr>
          <w:rFonts w:ascii="Times New Roman" w:eastAsia="Times New Roman" w:hAnsi="Times New Roman"/>
          <w:color w:val="000000" w:themeColor="text1"/>
          <w:sz w:val="24"/>
          <w:szCs w:val="24"/>
        </w:rPr>
        <w:t xml:space="preserve">s Kerja yang ada di perusahaan, </w:t>
      </w:r>
      <w:r w:rsidR="0065742B">
        <w:rPr>
          <w:rFonts w:ascii="Times New Roman" w:eastAsia="Times New Roman" w:hAnsi="Times New Roman"/>
          <w:color w:val="000000" w:themeColor="text1"/>
          <w:sz w:val="24"/>
          <w:szCs w:val="24"/>
        </w:rPr>
        <w:t>tentuya ini sangat berpengaruh terhadap keberlangsungan hidup Perusahaan agar tetap maju dan tumbuh lagi dari sebelumnya.</w:t>
      </w:r>
      <w:r>
        <w:rPr>
          <w:rFonts w:ascii="Times New Roman" w:eastAsiaTheme="minorEastAsia" w:hAnsi="Times New Roman"/>
          <w:sz w:val="24"/>
          <w:szCs w:val="24"/>
        </w:rPr>
        <w:t xml:space="preserve"> </w:t>
      </w:r>
      <w:r w:rsidR="0065742B">
        <w:rPr>
          <w:rFonts w:ascii="Times New Roman" w:eastAsiaTheme="minorEastAsia" w:hAnsi="Times New Roman"/>
          <w:sz w:val="24"/>
          <w:szCs w:val="24"/>
        </w:rPr>
        <w:t>Saran bagi peneliti adalah, untuk lebih menambah kajian dan referensi bagi penelitian, dan sebaiknya selanjutnya tidak hanya meneliti Produktivitas Kerja saja yang ada pada karyawan tetapi hal-hal lain yang perlu di teliti, serta tidak hanya m</w:t>
      </w:r>
      <w:r w:rsidR="00EE4BE8">
        <w:rPr>
          <w:rFonts w:ascii="Times New Roman" w:eastAsiaTheme="minorEastAsia" w:hAnsi="Times New Roman"/>
          <w:sz w:val="24"/>
          <w:szCs w:val="24"/>
        </w:rPr>
        <w:t>eneliti pada satu perusahaan lok</w:t>
      </w:r>
      <w:r w:rsidR="0065742B">
        <w:rPr>
          <w:rFonts w:ascii="Times New Roman" w:eastAsiaTheme="minorEastAsia" w:hAnsi="Times New Roman"/>
          <w:sz w:val="24"/>
          <w:szCs w:val="24"/>
        </w:rPr>
        <w:t>al saja, harapan kedepannya dapat meneliti perusahaan-perusahaan besar ataupun perusahaan-perusahaan Internasional</w:t>
      </w:r>
      <w:r w:rsidR="002F6378">
        <w:rPr>
          <w:rFonts w:ascii="Times New Roman" w:eastAsiaTheme="minorEastAsia" w:hAnsi="Times New Roman"/>
          <w:sz w:val="24"/>
          <w:szCs w:val="24"/>
        </w:rPr>
        <w:t>.</w:t>
      </w:r>
    </w:p>
    <w:p w:rsidR="002F6378" w:rsidRPr="00090961" w:rsidRDefault="002F6378" w:rsidP="000F29C4">
      <w:pPr>
        <w:tabs>
          <w:tab w:val="left" w:pos="90"/>
          <w:tab w:val="left" w:pos="810"/>
        </w:tabs>
        <w:spacing w:line="480" w:lineRule="auto"/>
        <w:jc w:val="both"/>
        <w:rPr>
          <w:rFonts w:ascii="Times New Roman" w:eastAsia="Times New Roman" w:hAnsi="Times New Roman"/>
          <w:color w:val="000000" w:themeColor="text1"/>
          <w:sz w:val="24"/>
          <w:szCs w:val="24"/>
        </w:rPr>
      </w:pPr>
    </w:p>
    <w:p w:rsidR="00241F02" w:rsidRDefault="00241F02" w:rsidP="007D655A">
      <w:pPr>
        <w:spacing w:line="480" w:lineRule="auto"/>
        <w:jc w:val="center"/>
        <w:rPr>
          <w:rFonts w:ascii="Times New Roman" w:hAnsi="Times New Roman" w:cs="Times New Roman"/>
          <w:b/>
          <w:sz w:val="24"/>
          <w:szCs w:val="24"/>
        </w:rPr>
      </w:pPr>
    </w:p>
    <w:p w:rsidR="00241F02" w:rsidRDefault="00241F02" w:rsidP="007D655A">
      <w:pPr>
        <w:spacing w:line="480" w:lineRule="auto"/>
        <w:jc w:val="center"/>
        <w:rPr>
          <w:rFonts w:ascii="Times New Roman" w:hAnsi="Times New Roman" w:cs="Times New Roman"/>
          <w:b/>
          <w:sz w:val="24"/>
          <w:szCs w:val="24"/>
        </w:rPr>
      </w:pPr>
    </w:p>
    <w:p w:rsidR="00241F02" w:rsidRDefault="00241F02" w:rsidP="007D655A">
      <w:pPr>
        <w:spacing w:line="480" w:lineRule="auto"/>
        <w:jc w:val="center"/>
        <w:rPr>
          <w:rFonts w:ascii="Times New Roman" w:hAnsi="Times New Roman" w:cs="Times New Roman"/>
          <w:b/>
          <w:sz w:val="24"/>
          <w:szCs w:val="24"/>
        </w:rPr>
      </w:pPr>
    </w:p>
    <w:p w:rsidR="00241F02" w:rsidRDefault="00241F02" w:rsidP="007D655A">
      <w:pPr>
        <w:spacing w:line="480" w:lineRule="auto"/>
        <w:jc w:val="center"/>
        <w:rPr>
          <w:rFonts w:ascii="Times New Roman" w:hAnsi="Times New Roman" w:cs="Times New Roman"/>
          <w:b/>
          <w:sz w:val="24"/>
          <w:szCs w:val="24"/>
        </w:rPr>
      </w:pPr>
    </w:p>
    <w:p w:rsidR="00241F02" w:rsidRDefault="00241F02" w:rsidP="007D655A">
      <w:pPr>
        <w:spacing w:line="480" w:lineRule="auto"/>
        <w:jc w:val="center"/>
        <w:rPr>
          <w:rFonts w:ascii="Times New Roman" w:hAnsi="Times New Roman" w:cs="Times New Roman"/>
          <w:b/>
          <w:sz w:val="24"/>
          <w:szCs w:val="24"/>
        </w:rPr>
      </w:pPr>
    </w:p>
    <w:p w:rsidR="00241F02" w:rsidRDefault="00241F02" w:rsidP="007D655A">
      <w:pPr>
        <w:spacing w:line="480" w:lineRule="auto"/>
        <w:jc w:val="center"/>
        <w:rPr>
          <w:rFonts w:ascii="Times New Roman" w:hAnsi="Times New Roman" w:cs="Times New Roman"/>
          <w:b/>
          <w:sz w:val="24"/>
          <w:szCs w:val="24"/>
        </w:rPr>
      </w:pPr>
    </w:p>
    <w:p w:rsidR="00CA3D22" w:rsidRPr="00496D91" w:rsidRDefault="00CA3D22" w:rsidP="007D655A">
      <w:pPr>
        <w:spacing w:line="480" w:lineRule="auto"/>
        <w:jc w:val="center"/>
        <w:rPr>
          <w:rFonts w:ascii="Times New Roman" w:hAnsi="Times New Roman" w:cs="Times New Roman"/>
          <w:b/>
          <w:sz w:val="24"/>
          <w:szCs w:val="24"/>
        </w:rPr>
      </w:pPr>
      <w:bookmarkStart w:id="21" w:name="_GoBack"/>
      <w:bookmarkEnd w:id="21"/>
      <w:r w:rsidRPr="00496D91">
        <w:rPr>
          <w:rFonts w:ascii="Times New Roman" w:hAnsi="Times New Roman" w:cs="Times New Roman"/>
          <w:b/>
          <w:sz w:val="24"/>
          <w:szCs w:val="24"/>
        </w:rPr>
        <w:t>DAFTAR PUSTAKA</w:t>
      </w:r>
    </w:p>
    <w:p w:rsidR="00CA3D22" w:rsidRDefault="00CA3D22" w:rsidP="00241F02">
      <w:pPr>
        <w:tabs>
          <w:tab w:val="left" w:pos="900"/>
        </w:tabs>
        <w:spacing w:beforeAutospacing="1" w:after="0" w:afterAutospacing="1" w:line="360" w:lineRule="auto"/>
        <w:ind w:left="720" w:hanging="720"/>
        <w:rPr>
          <w:rFonts w:ascii="Times New Roman" w:hAnsi="Times New Roman" w:cs="Times New Roman"/>
          <w:sz w:val="24"/>
          <w:szCs w:val="24"/>
        </w:rPr>
      </w:pPr>
      <w:proofErr w:type="gramStart"/>
      <w:r w:rsidRPr="00496D91">
        <w:rPr>
          <w:rFonts w:ascii="Times New Roman" w:hAnsi="Times New Roman" w:cs="Times New Roman"/>
          <w:sz w:val="24"/>
          <w:szCs w:val="24"/>
        </w:rPr>
        <w:t xml:space="preserve">Anoraga dan Suyati, </w:t>
      </w:r>
      <w:r w:rsidRPr="00496D91">
        <w:rPr>
          <w:rFonts w:ascii="Times New Roman" w:hAnsi="Times New Roman" w:cs="Times New Roman"/>
          <w:i/>
          <w:iCs/>
          <w:sz w:val="24"/>
          <w:szCs w:val="24"/>
        </w:rPr>
        <w:t>Kepemimpinan Transformasional Kepala Sekolah</w:t>
      </w:r>
      <w:r w:rsidRPr="00496D91">
        <w:rPr>
          <w:rFonts w:ascii="Times New Roman" w:hAnsi="Times New Roman" w:cs="Times New Roman"/>
          <w:sz w:val="24"/>
          <w:szCs w:val="24"/>
        </w:rPr>
        <w:t>.</w:t>
      </w:r>
      <w:proofErr w:type="gramEnd"/>
      <w:r w:rsidRPr="00496D91">
        <w:rPr>
          <w:rFonts w:ascii="Times New Roman" w:hAnsi="Times New Roman" w:cs="Times New Roman"/>
          <w:sz w:val="24"/>
          <w:szCs w:val="24"/>
        </w:rPr>
        <w:t xml:space="preserve"> Depdiknas, Jakarta, 2005</w:t>
      </w:r>
    </w:p>
    <w:p w:rsidR="00100C71" w:rsidRPr="00241F02" w:rsidRDefault="00100C71" w:rsidP="00241F02">
      <w:pPr>
        <w:spacing w:line="360" w:lineRule="auto"/>
        <w:rPr>
          <w:rFonts w:ascii="Times New Roman" w:hAnsi="Times New Roman" w:cs="Times New Roman"/>
        </w:rPr>
      </w:pPr>
      <w:r w:rsidRPr="00241F02">
        <w:rPr>
          <w:rStyle w:val="fullpost"/>
          <w:rFonts w:ascii="Times New Roman" w:hAnsi="Times New Roman" w:cs="Times New Roman"/>
          <w:color w:val="333333"/>
          <w:sz w:val="24"/>
          <w:szCs w:val="24"/>
        </w:rPr>
        <w:t xml:space="preserve">Dale, Robert. D. 1992. </w:t>
      </w:r>
      <w:r w:rsidRPr="00241F02">
        <w:rPr>
          <w:rStyle w:val="fullpost"/>
          <w:rFonts w:ascii="Times New Roman" w:hAnsi="Times New Roman" w:cs="Times New Roman"/>
          <w:i/>
          <w:color w:val="333333"/>
          <w:sz w:val="24"/>
          <w:szCs w:val="24"/>
        </w:rPr>
        <w:t>Pelayan Sebagai Pemimpin</w:t>
      </w:r>
      <w:r w:rsidRPr="00241F02">
        <w:rPr>
          <w:rStyle w:val="fullpost"/>
          <w:rFonts w:ascii="Times New Roman" w:hAnsi="Times New Roman" w:cs="Times New Roman"/>
          <w:color w:val="333333"/>
          <w:sz w:val="24"/>
          <w:szCs w:val="24"/>
        </w:rPr>
        <w:t xml:space="preserve">. </w:t>
      </w:r>
      <w:proofErr w:type="gramStart"/>
      <w:r w:rsidRPr="00241F02">
        <w:rPr>
          <w:rStyle w:val="fullpost"/>
          <w:rFonts w:ascii="Times New Roman" w:hAnsi="Times New Roman" w:cs="Times New Roman"/>
          <w:color w:val="333333"/>
          <w:sz w:val="24"/>
          <w:szCs w:val="24"/>
        </w:rPr>
        <w:t>Gandum Mas.</w:t>
      </w:r>
      <w:proofErr w:type="gramEnd"/>
      <w:r w:rsidRPr="00241F02">
        <w:rPr>
          <w:rStyle w:val="fullpost"/>
          <w:rFonts w:ascii="Times New Roman" w:hAnsi="Times New Roman" w:cs="Times New Roman"/>
          <w:color w:val="333333"/>
          <w:sz w:val="24"/>
          <w:szCs w:val="24"/>
        </w:rPr>
        <w:t xml:space="preserve"> Malang.</w:t>
      </w:r>
      <w:r w:rsidRPr="00241F02">
        <w:rPr>
          <w:rFonts w:ascii="Times New Roman" w:hAnsi="Times New Roman" w:cs="Times New Roman"/>
        </w:rPr>
        <w:t xml:space="preserve"> </w:t>
      </w:r>
    </w:p>
    <w:p w:rsidR="00CA3D22" w:rsidRPr="00AD4FA7" w:rsidRDefault="00CA3D22" w:rsidP="00241F02">
      <w:pPr>
        <w:spacing w:beforeAutospacing="1" w:after="0" w:afterAutospacing="1" w:line="360" w:lineRule="auto"/>
        <w:rPr>
          <w:rFonts w:ascii="Times New Roman" w:hAnsi="Times New Roman" w:cs="Times New Roman"/>
          <w:sz w:val="24"/>
          <w:szCs w:val="24"/>
        </w:rPr>
      </w:pPr>
      <w:r w:rsidRPr="00496D91">
        <w:rPr>
          <w:rFonts w:ascii="Times New Roman" w:hAnsi="Times New Roman" w:cs="Times New Roman"/>
          <w:sz w:val="24"/>
          <w:szCs w:val="24"/>
        </w:rPr>
        <w:t xml:space="preserve">Gibson, </w:t>
      </w:r>
      <w:r w:rsidRPr="00496D91">
        <w:rPr>
          <w:rFonts w:ascii="Times New Roman" w:hAnsi="Times New Roman" w:cs="Times New Roman"/>
          <w:i/>
          <w:iCs/>
          <w:sz w:val="24"/>
          <w:szCs w:val="24"/>
        </w:rPr>
        <w:t>Leadership</w:t>
      </w:r>
      <w:r w:rsidRPr="00496D91">
        <w:rPr>
          <w:rFonts w:ascii="Times New Roman" w:hAnsi="Times New Roman" w:cs="Times New Roman"/>
          <w:sz w:val="24"/>
          <w:szCs w:val="24"/>
        </w:rPr>
        <w:t>. Harper &amp; Row, New York.2001</w:t>
      </w:r>
    </w:p>
    <w:p w:rsidR="00CA3D22" w:rsidRPr="00496D91" w:rsidRDefault="00CA3D22" w:rsidP="00241F02">
      <w:pPr>
        <w:spacing w:beforeAutospacing="1" w:after="0" w:afterAutospacing="1" w:line="360" w:lineRule="auto"/>
        <w:rPr>
          <w:rFonts w:ascii="Times New Roman" w:eastAsia="Times New Roman" w:hAnsi="Times New Roman" w:cs="Times New Roman"/>
          <w:sz w:val="24"/>
          <w:szCs w:val="24"/>
        </w:rPr>
      </w:pPr>
      <w:r w:rsidRPr="00496D91">
        <w:rPr>
          <w:rFonts w:ascii="Times New Roman" w:hAnsi="Times New Roman" w:cs="Times New Roman"/>
          <w:sz w:val="24"/>
          <w:szCs w:val="24"/>
        </w:rPr>
        <w:t>Hasibuan,</w:t>
      </w:r>
      <w:r w:rsidRPr="00496D91">
        <w:rPr>
          <w:rFonts w:ascii="Times New Roman" w:eastAsia="Times New Roman" w:hAnsi="Times New Roman" w:cs="Times New Roman"/>
          <w:sz w:val="24"/>
          <w:szCs w:val="24"/>
        </w:rPr>
        <w:t xml:space="preserve"> </w:t>
      </w:r>
      <w:r w:rsidRPr="00496D91">
        <w:rPr>
          <w:rFonts w:ascii="Times New Roman" w:eastAsia="Times New Roman" w:hAnsi="Times New Roman" w:cs="Times New Roman"/>
          <w:i/>
          <w:iCs/>
          <w:sz w:val="24"/>
          <w:szCs w:val="24"/>
        </w:rPr>
        <w:t>Pendidikan Guru</w:t>
      </w:r>
      <w:r w:rsidRPr="00496D91">
        <w:rPr>
          <w:rFonts w:ascii="Times New Roman" w:eastAsia="Times New Roman" w:hAnsi="Times New Roman" w:cs="Times New Roman"/>
          <w:sz w:val="24"/>
          <w:szCs w:val="24"/>
        </w:rPr>
        <w:t>. Bumi Aksara, Jakarta, 2011</w:t>
      </w:r>
    </w:p>
    <w:p w:rsidR="00CA3D22" w:rsidRDefault="00CA3D22" w:rsidP="00241F02">
      <w:pPr>
        <w:tabs>
          <w:tab w:val="left" w:pos="8250"/>
        </w:tabs>
        <w:spacing w:line="360" w:lineRule="auto"/>
        <w:rPr>
          <w:rFonts w:ascii="Times New Roman" w:hAnsi="Times New Roman" w:cs="Times New Roman"/>
          <w:sz w:val="24"/>
          <w:szCs w:val="24"/>
        </w:rPr>
      </w:pPr>
      <w:r>
        <w:rPr>
          <w:rFonts w:ascii="Times New Roman" w:hAnsi="Times New Roman" w:cs="Times New Roman"/>
          <w:sz w:val="24"/>
          <w:szCs w:val="24"/>
        </w:rPr>
        <w:t>Hansen dan Women,</w:t>
      </w:r>
      <w:r w:rsidRPr="00496D91">
        <w:rPr>
          <w:rFonts w:ascii="Times New Roman" w:hAnsi="Times New Roman" w:cs="Times New Roman"/>
          <w:i/>
          <w:sz w:val="24"/>
          <w:szCs w:val="24"/>
        </w:rPr>
        <w:t xml:space="preserve"> Akuntansi Manajemen</w:t>
      </w:r>
      <w:r>
        <w:rPr>
          <w:rFonts w:ascii="Times New Roman" w:hAnsi="Times New Roman" w:cs="Times New Roman"/>
          <w:i/>
          <w:sz w:val="24"/>
          <w:szCs w:val="24"/>
        </w:rPr>
        <w:t xml:space="preserve">, halaman 22, </w:t>
      </w:r>
      <w:r>
        <w:rPr>
          <w:rFonts w:ascii="Times New Roman" w:hAnsi="Times New Roman" w:cs="Times New Roman"/>
          <w:sz w:val="24"/>
          <w:szCs w:val="24"/>
        </w:rPr>
        <w:t>Jakarta, 2010</w:t>
      </w:r>
    </w:p>
    <w:p w:rsidR="00CA3D22" w:rsidRDefault="00CA3D22" w:rsidP="00241F02">
      <w:pPr>
        <w:tabs>
          <w:tab w:val="left" w:pos="8250"/>
        </w:tabs>
        <w:spacing w:line="360" w:lineRule="auto"/>
        <w:rPr>
          <w:rFonts w:ascii="Times New Roman" w:hAnsi="Times New Roman" w:cs="Times New Roman"/>
          <w:sz w:val="24"/>
          <w:szCs w:val="24"/>
        </w:rPr>
      </w:pPr>
      <w:proofErr w:type="gramStart"/>
      <w:r>
        <w:rPr>
          <w:rFonts w:ascii="Times New Roman" w:hAnsi="Times New Roman" w:cs="Times New Roman"/>
        </w:rPr>
        <w:t xml:space="preserve">Mulyono, </w:t>
      </w:r>
      <w:r w:rsidRPr="003E6827">
        <w:rPr>
          <w:rFonts w:ascii="Times New Roman" w:hAnsi="Times New Roman" w:cs="Times New Roman"/>
          <w:i/>
          <w:sz w:val="24"/>
          <w:szCs w:val="24"/>
          <w:lang w:val="id-ID"/>
        </w:rPr>
        <w:t>Penelitian kerja dan produktivitas</w:t>
      </w:r>
      <w:r w:rsidRPr="003E6827">
        <w:rPr>
          <w:rFonts w:ascii="Times New Roman" w:hAnsi="Times New Roman" w:cs="Times New Roman"/>
          <w:sz w:val="24"/>
          <w:szCs w:val="24"/>
          <w:lang w:val="id-ID"/>
        </w:rPr>
        <w:t>.</w:t>
      </w:r>
      <w:proofErr w:type="gramEnd"/>
      <w:r w:rsidRPr="003E6827">
        <w:rPr>
          <w:rFonts w:ascii="Times New Roman" w:hAnsi="Times New Roman" w:cs="Times New Roman"/>
          <w:sz w:val="24"/>
          <w:szCs w:val="24"/>
          <w:lang w:val="id-ID"/>
        </w:rPr>
        <w:t xml:space="preserve"> Jakarta. penerbit Erlangga.</w:t>
      </w:r>
      <w:r>
        <w:rPr>
          <w:rFonts w:ascii="Times New Roman" w:hAnsi="Times New Roman" w:cs="Times New Roman"/>
          <w:sz w:val="24"/>
          <w:szCs w:val="24"/>
        </w:rPr>
        <w:t>2004</w:t>
      </w:r>
    </w:p>
    <w:p w:rsidR="00CA3D22" w:rsidRDefault="00CA3D22" w:rsidP="00241F02">
      <w:pPr>
        <w:tabs>
          <w:tab w:val="left" w:pos="8250"/>
        </w:tabs>
        <w:spacing w:line="360" w:lineRule="auto"/>
        <w:ind w:left="720" w:hanging="720"/>
        <w:rPr>
          <w:rFonts w:ascii="Times New Roman" w:hAnsi="Times New Roman" w:cs="Times New Roman"/>
          <w:sz w:val="24"/>
          <w:szCs w:val="24"/>
        </w:rPr>
      </w:pPr>
      <w:proofErr w:type="gramStart"/>
      <w:r>
        <w:rPr>
          <w:rFonts w:ascii="Times New Roman" w:hAnsi="Times New Roman" w:cs="Times New Roman"/>
          <w:sz w:val="24"/>
          <w:szCs w:val="24"/>
        </w:rPr>
        <w:t>Nawawi,</w:t>
      </w:r>
      <w:r w:rsidRPr="003E6827">
        <w:rPr>
          <w:rFonts w:ascii="Times New Roman" w:hAnsi="Times New Roman" w:cs="Times New Roman"/>
          <w:sz w:val="24"/>
          <w:szCs w:val="24"/>
        </w:rPr>
        <w:t xml:space="preserve"> </w:t>
      </w:r>
      <w:r w:rsidRPr="003E6827">
        <w:rPr>
          <w:rFonts w:ascii="Times New Roman" w:hAnsi="Times New Roman" w:cs="Times New Roman"/>
          <w:i/>
          <w:sz w:val="24"/>
          <w:szCs w:val="24"/>
          <w:lang w:val="id-ID"/>
        </w:rPr>
        <w:t>Kebijaksanaan peningkatan produktivitas nasional.</w:t>
      </w:r>
      <w:proofErr w:type="gramEnd"/>
      <w:r w:rsidR="00DD41EB">
        <w:rPr>
          <w:rFonts w:ascii="Times New Roman" w:hAnsi="Times New Roman" w:cs="Times New Roman"/>
          <w:sz w:val="24"/>
          <w:szCs w:val="24"/>
          <w:lang w:val="id-ID"/>
        </w:rPr>
        <w:t xml:space="preserve"> Makalah.</w:t>
      </w:r>
      <w:r w:rsidR="00DD41EB">
        <w:rPr>
          <w:rFonts w:ascii="Times New Roman" w:hAnsi="Times New Roman" w:cs="Times New Roman"/>
          <w:sz w:val="24"/>
          <w:szCs w:val="24"/>
        </w:rPr>
        <w:t xml:space="preserve"> </w:t>
      </w:r>
      <w:proofErr w:type="gramStart"/>
      <w:r w:rsidR="00DD41EB">
        <w:rPr>
          <w:rFonts w:ascii="Times New Roman" w:hAnsi="Times New Roman" w:cs="Times New Roman"/>
          <w:sz w:val="24"/>
          <w:szCs w:val="24"/>
        </w:rPr>
        <w:t>y</w:t>
      </w:r>
      <w:r w:rsidRPr="003E6827">
        <w:rPr>
          <w:rFonts w:ascii="Times New Roman" w:hAnsi="Times New Roman" w:cs="Times New Roman"/>
          <w:sz w:val="24"/>
          <w:szCs w:val="24"/>
          <w:lang w:val="id-ID"/>
        </w:rPr>
        <w:t>ogyakarta</w:t>
      </w:r>
      <w:proofErr w:type="gramEnd"/>
      <w:r w:rsidRPr="003E6827">
        <w:rPr>
          <w:rFonts w:ascii="Times New Roman" w:hAnsi="Times New Roman" w:cs="Times New Roman"/>
          <w:sz w:val="24"/>
          <w:szCs w:val="24"/>
          <w:lang w:val="id-ID"/>
        </w:rPr>
        <w:t>.</w:t>
      </w:r>
      <w:r>
        <w:rPr>
          <w:rFonts w:ascii="Times New Roman" w:hAnsi="Times New Roman" w:cs="Times New Roman"/>
          <w:sz w:val="24"/>
          <w:szCs w:val="24"/>
        </w:rPr>
        <w:t xml:space="preserve"> 1993</w:t>
      </w:r>
    </w:p>
    <w:p w:rsidR="00CA3D22" w:rsidRDefault="00CA3D22" w:rsidP="00241F02">
      <w:pPr>
        <w:spacing w:beforeAutospacing="1" w:after="0" w:afterAutospacing="1" w:line="360" w:lineRule="auto"/>
        <w:ind w:left="720" w:hanging="720"/>
        <w:rPr>
          <w:rFonts w:ascii="Times New Roman" w:hAnsi="Times New Roman" w:cs="Times New Roman"/>
          <w:sz w:val="24"/>
          <w:szCs w:val="24"/>
        </w:rPr>
      </w:pPr>
      <w:proofErr w:type="gramStart"/>
      <w:r w:rsidRPr="00496D91">
        <w:rPr>
          <w:rFonts w:ascii="Times New Roman" w:eastAsia="Times New Roman" w:hAnsi="Times New Roman" w:cs="Times New Roman"/>
          <w:sz w:val="24"/>
          <w:szCs w:val="24"/>
        </w:rPr>
        <w:t xml:space="preserve">Rahmi, </w:t>
      </w:r>
      <w:r w:rsidRPr="00496D91">
        <w:rPr>
          <w:rFonts w:ascii="Times New Roman" w:hAnsi="Times New Roman" w:cs="Times New Roman"/>
          <w:i/>
          <w:iCs/>
          <w:sz w:val="24"/>
          <w:szCs w:val="24"/>
        </w:rPr>
        <w:t>Motivasi Kepemimpinan dan Efektif Kelompok</w:t>
      </w:r>
      <w:r w:rsidR="00373932">
        <w:rPr>
          <w:rFonts w:ascii="Times New Roman" w:hAnsi="Times New Roman" w:cs="Times New Roman"/>
          <w:sz w:val="24"/>
          <w:szCs w:val="24"/>
        </w:rPr>
        <w:t>.</w:t>
      </w:r>
      <w:proofErr w:type="gramEnd"/>
      <w:r w:rsidR="00373932">
        <w:rPr>
          <w:rFonts w:ascii="Times New Roman" w:hAnsi="Times New Roman" w:cs="Times New Roman"/>
          <w:sz w:val="24"/>
          <w:szCs w:val="24"/>
        </w:rPr>
        <w:t xml:space="preserve"> Rineka Cipta,</w:t>
      </w:r>
      <w:r w:rsidR="00241F02">
        <w:rPr>
          <w:rFonts w:ascii="Times New Roman" w:hAnsi="Times New Roman" w:cs="Times New Roman"/>
          <w:sz w:val="24"/>
          <w:szCs w:val="24"/>
        </w:rPr>
        <w:t xml:space="preserve"> </w:t>
      </w:r>
      <w:r w:rsidR="00373932">
        <w:rPr>
          <w:rFonts w:ascii="Times New Roman" w:hAnsi="Times New Roman" w:cs="Times New Roman"/>
          <w:sz w:val="24"/>
          <w:szCs w:val="24"/>
        </w:rPr>
        <w:t>Jakarta</w:t>
      </w:r>
      <w:proofErr w:type="gramStart"/>
      <w:r w:rsidR="00373932">
        <w:rPr>
          <w:rFonts w:ascii="Times New Roman" w:hAnsi="Times New Roman" w:cs="Times New Roman"/>
          <w:sz w:val="24"/>
          <w:szCs w:val="24"/>
        </w:rPr>
        <w:t xml:space="preserve">, </w:t>
      </w:r>
      <w:r w:rsidR="00241F02">
        <w:rPr>
          <w:rFonts w:ascii="Times New Roman" w:hAnsi="Times New Roman" w:cs="Times New Roman"/>
          <w:sz w:val="24"/>
          <w:szCs w:val="24"/>
        </w:rPr>
        <w:t xml:space="preserve"> </w:t>
      </w:r>
      <w:r w:rsidR="00373932">
        <w:rPr>
          <w:rFonts w:ascii="Times New Roman" w:hAnsi="Times New Roman" w:cs="Times New Roman"/>
          <w:sz w:val="24"/>
          <w:szCs w:val="24"/>
        </w:rPr>
        <w:t>2014</w:t>
      </w:r>
      <w:proofErr w:type="gramEnd"/>
    </w:p>
    <w:p w:rsidR="00100C71" w:rsidRPr="00CA3D22" w:rsidRDefault="00100C71" w:rsidP="00241F02">
      <w:pPr>
        <w:spacing w:line="360" w:lineRule="auto"/>
        <w:ind w:left="720" w:hanging="720"/>
        <w:rPr>
          <w:rFonts w:ascii="Times New Roman" w:hAnsi="Times New Roman" w:cs="Times New Roman"/>
        </w:rPr>
      </w:pPr>
      <w:r w:rsidRPr="00100C71">
        <w:rPr>
          <w:rStyle w:val="fullpost"/>
          <w:rFonts w:ascii="Times New Roman" w:hAnsi="Times New Roman"/>
          <w:color w:val="333333"/>
          <w:sz w:val="24"/>
          <w:szCs w:val="24"/>
        </w:rPr>
        <w:t>Robbins, Stephen.</w:t>
      </w:r>
      <w:r w:rsidRPr="004E1B87">
        <w:rPr>
          <w:rStyle w:val="fullpost"/>
          <w:rFonts w:ascii="Times New Roman" w:hAnsi="Times New Roman"/>
          <w:color w:val="333333"/>
          <w:sz w:val="24"/>
          <w:szCs w:val="24"/>
        </w:rPr>
        <w:t xml:space="preserve"> </w:t>
      </w:r>
      <w:proofErr w:type="gramStart"/>
      <w:r w:rsidRPr="004E1B87">
        <w:rPr>
          <w:rStyle w:val="fullpost"/>
          <w:rFonts w:ascii="Times New Roman" w:hAnsi="Times New Roman"/>
          <w:color w:val="333333"/>
          <w:sz w:val="24"/>
          <w:szCs w:val="24"/>
        </w:rPr>
        <w:t>P. 2006.</w:t>
      </w:r>
      <w:proofErr w:type="gramEnd"/>
      <w:r w:rsidRPr="004E1B87">
        <w:rPr>
          <w:rStyle w:val="fullpost"/>
          <w:rFonts w:ascii="Times New Roman" w:hAnsi="Times New Roman"/>
          <w:color w:val="333333"/>
          <w:sz w:val="24"/>
          <w:szCs w:val="24"/>
        </w:rPr>
        <w:t xml:space="preserve"> </w:t>
      </w:r>
      <w:proofErr w:type="gramStart"/>
      <w:r w:rsidRPr="00100C71">
        <w:rPr>
          <w:rStyle w:val="fullpost"/>
          <w:rFonts w:ascii="Times New Roman" w:hAnsi="Times New Roman"/>
          <w:i/>
          <w:color w:val="333333"/>
          <w:sz w:val="24"/>
          <w:szCs w:val="24"/>
        </w:rPr>
        <w:t>Perilaku organisasi</w:t>
      </w:r>
      <w:r w:rsidRPr="004E1B87">
        <w:rPr>
          <w:rStyle w:val="fullpost"/>
          <w:rFonts w:ascii="Times New Roman" w:hAnsi="Times New Roman"/>
          <w:color w:val="333333"/>
          <w:sz w:val="24"/>
          <w:szCs w:val="24"/>
        </w:rPr>
        <w:t>.</w:t>
      </w:r>
      <w:proofErr w:type="gramEnd"/>
      <w:r w:rsidRPr="004E1B87">
        <w:rPr>
          <w:rStyle w:val="fullpost"/>
          <w:rFonts w:ascii="Times New Roman" w:hAnsi="Times New Roman"/>
          <w:color w:val="333333"/>
          <w:sz w:val="24"/>
          <w:szCs w:val="24"/>
        </w:rPr>
        <w:t xml:space="preserve"> </w:t>
      </w:r>
      <w:proofErr w:type="gramStart"/>
      <w:r w:rsidRPr="004E1B87">
        <w:rPr>
          <w:rStyle w:val="fullpost"/>
          <w:rFonts w:ascii="Times New Roman" w:hAnsi="Times New Roman"/>
          <w:color w:val="333333"/>
          <w:sz w:val="24"/>
          <w:szCs w:val="24"/>
        </w:rPr>
        <w:t>Edisi Bahasa Indonesia.</w:t>
      </w:r>
      <w:proofErr w:type="gramEnd"/>
      <w:r w:rsidRPr="004E1B87">
        <w:rPr>
          <w:rStyle w:val="fullpost"/>
          <w:rFonts w:ascii="Times New Roman" w:hAnsi="Times New Roman"/>
          <w:color w:val="333333"/>
          <w:sz w:val="24"/>
          <w:szCs w:val="24"/>
        </w:rPr>
        <w:t xml:space="preserve"> </w:t>
      </w:r>
      <w:proofErr w:type="gramStart"/>
      <w:r w:rsidRPr="004E1B87">
        <w:rPr>
          <w:rStyle w:val="fullpost"/>
          <w:rFonts w:ascii="Times New Roman" w:hAnsi="Times New Roman"/>
          <w:color w:val="333333"/>
          <w:sz w:val="24"/>
          <w:szCs w:val="24"/>
        </w:rPr>
        <w:t>PT Indeks Kelompok GRAMEDIA.</w:t>
      </w:r>
      <w:proofErr w:type="gramEnd"/>
      <w:r w:rsidRPr="004E1B87">
        <w:rPr>
          <w:rStyle w:val="fullpost"/>
          <w:rFonts w:ascii="Times New Roman" w:hAnsi="Times New Roman"/>
          <w:color w:val="333333"/>
          <w:sz w:val="24"/>
          <w:szCs w:val="24"/>
        </w:rPr>
        <w:t xml:space="preserve"> Jakart</w:t>
      </w:r>
      <w:r>
        <w:rPr>
          <w:rStyle w:val="fullpost"/>
          <w:rFonts w:ascii="Times New Roman" w:hAnsi="Times New Roman"/>
          <w:color w:val="333333"/>
          <w:sz w:val="24"/>
          <w:szCs w:val="24"/>
        </w:rPr>
        <w:t>a.</w:t>
      </w:r>
    </w:p>
    <w:p w:rsidR="00CA3D22" w:rsidRDefault="00CA3D22" w:rsidP="00241F02">
      <w:pPr>
        <w:tabs>
          <w:tab w:val="left" w:pos="8250"/>
        </w:tabs>
        <w:spacing w:line="360" w:lineRule="auto"/>
        <w:ind w:left="720" w:hanging="720"/>
        <w:rPr>
          <w:rFonts w:ascii="Times New Roman" w:hAnsi="Times New Roman" w:cs="Times New Roman"/>
        </w:rPr>
      </w:pPr>
      <w:proofErr w:type="gramStart"/>
      <w:r>
        <w:rPr>
          <w:rFonts w:ascii="Times New Roman" w:hAnsi="Times New Roman" w:cs="Times New Roman"/>
          <w:sz w:val="24"/>
          <w:szCs w:val="24"/>
        </w:rPr>
        <w:t xml:space="preserve">Siagian, </w:t>
      </w:r>
      <w:r w:rsidRPr="00496D91">
        <w:rPr>
          <w:rFonts w:ascii="Times New Roman" w:hAnsi="Times New Roman" w:cs="Times New Roman"/>
          <w:i/>
          <w:lang w:val="id-ID"/>
        </w:rPr>
        <w:t>Kepemimpinan di dalam Organisasi dan manajemen</w:t>
      </w:r>
      <w:r w:rsidRPr="00496D91">
        <w:rPr>
          <w:rFonts w:ascii="Times New Roman" w:hAnsi="Times New Roman" w:cs="Times New Roman"/>
          <w:lang w:val="id-ID"/>
        </w:rPr>
        <w:t>.</w:t>
      </w:r>
      <w:proofErr w:type="gramEnd"/>
      <w:r w:rsidRPr="00496D91">
        <w:rPr>
          <w:rFonts w:ascii="Times New Roman" w:hAnsi="Times New Roman" w:cs="Times New Roman"/>
          <w:lang w:val="id-ID"/>
        </w:rPr>
        <w:t xml:space="preserve"> Bandung. CV</w:t>
      </w:r>
      <w:r w:rsidR="00DD41EB">
        <w:rPr>
          <w:rFonts w:ascii="Times New Roman" w:hAnsi="Times New Roman" w:cs="Times New Roman"/>
        </w:rPr>
        <w:t>.</w:t>
      </w:r>
      <w:r w:rsidRPr="00496D91">
        <w:rPr>
          <w:rFonts w:ascii="Times New Roman" w:hAnsi="Times New Roman" w:cs="Times New Roman"/>
          <w:lang w:val="id-ID"/>
        </w:rPr>
        <w:t xml:space="preserve"> Sinar Baru</w:t>
      </w:r>
      <w:r>
        <w:rPr>
          <w:rFonts w:ascii="Times New Roman" w:hAnsi="Times New Roman" w:cs="Times New Roman"/>
        </w:rPr>
        <w:t>, 2013</w:t>
      </w:r>
    </w:p>
    <w:p w:rsidR="00100C71" w:rsidRDefault="00100C71" w:rsidP="00241F02">
      <w:pPr>
        <w:spacing w:line="360" w:lineRule="auto"/>
        <w:ind w:left="720" w:hanging="720"/>
        <w:rPr>
          <w:rFonts w:ascii="Times New Roman" w:hAnsi="Times New Roman" w:cs="Times New Roman"/>
        </w:rPr>
      </w:pPr>
      <w:r w:rsidRPr="00100C71">
        <w:rPr>
          <w:rStyle w:val="fullpost"/>
          <w:rFonts w:ascii="Times New Roman" w:hAnsi="Times New Roman"/>
          <w:color w:val="333333"/>
          <w:sz w:val="24"/>
          <w:szCs w:val="24"/>
        </w:rPr>
        <w:t>Siagian, Sondong</w:t>
      </w:r>
      <w:r w:rsidRPr="004E1B87">
        <w:rPr>
          <w:rStyle w:val="fullpost"/>
          <w:rFonts w:ascii="Times New Roman" w:hAnsi="Times New Roman"/>
          <w:color w:val="333333"/>
          <w:sz w:val="24"/>
          <w:szCs w:val="24"/>
        </w:rPr>
        <w:t xml:space="preserve">. </w:t>
      </w:r>
      <w:proofErr w:type="gramStart"/>
      <w:r w:rsidRPr="004E1B87">
        <w:rPr>
          <w:rStyle w:val="fullpost"/>
          <w:rFonts w:ascii="Times New Roman" w:hAnsi="Times New Roman"/>
          <w:color w:val="333333"/>
          <w:sz w:val="24"/>
          <w:szCs w:val="24"/>
        </w:rPr>
        <w:t>P. 2002.</w:t>
      </w:r>
      <w:proofErr w:type="gramEnd"/>
      <w:r w:rsidRPr="004E1B87">
        <w:rPr>
          <w:rStyle w:val="fullpost"/>
          <w:rFonts w:ascii="Times New Roman" w:hAnsi="Times New Roman"/>
          <w:color w:val="333333"/>
          <w:sz w:val="24"/>
          <w:szCs w:val="24"/>
        </w:rPr>
        <w:t xml:space="preserve"> </w:t>
      </w:r>
      <w:r w:rsidRPr="00100C71">
        <w:rPr>
          <w:rStyle w:val="fullpost"/>
          <w:rFonts w:ascii="Times New Roman" w:hAnsi="Times New Roman"/>
          <w:i/>
          <w:color w:val="333333"/>
          <w:sz w:val="24"/>
          <w:szCs w:val="24"/>
        </w:rPr>
        <w:t>Kiat Meningkatkan Produktivitas Kerja</w:t>
      </w:r>
      <w:r w:rsidR="00241F02">
        <w:rPr>
          <w:rStyle w:val="fullpost"/>
          <w:rFonts w:ascii="Times New Roman" w:hAnsi="Times New Roman"/>
          <w:color w:val="333333"/>
          <w:sz w:val="24"/>
          <w:szCs w:val="24"/>
        </w:rPr>
        <w:t xml:space="preserve">. </w:t>
      </w:r>
      <w:proofErr w:type="gramStart"/>
      <w:r w:rsidRPr="004E1B87">
        <w:rPr>
          <w:rStyle w:val="fullpost"/>
          <w:rFonts w:ascii="Times New Roman" w:hAnsi="Times New Roman"/>
          <w:color w:val="333333"/>
          <w:sz w:val="24"/>
          <w:szCs w:val="24"/>
        </w:rPr>
        <w:t>PT</w:t>
      </w:r>
      <w:r>
        <w:rPr>
          <w:rStyle w:val="fullpost"/>
          <w:rFonts w:ascii="Times New Roman" w:hAnsi="Times New Roman"/>
          <w:color w:val="333333"/>
          <w:sz w:val="24"/>
          <w:szCs w:val="24"/>
        </w:rPr>
        <w:t>.</w:t>
      </w:r>
      <w:r w:rsidRPr="004E1B87">
        <w:rPr>
          <w:rStyle w:val="fullpost"/>
          <w:rFonts w:ascii="Times New Roman" w:hAnsi="Times New Roman"/>
          <w:color w:val="333333"/>
          <w:sz w:val="24"/>
          <w:szCs w:val="24"/>
        </w:rPr>
        <w:t xml:space="preserve"> Rineka Cipta.</w:t>
      </w:r>
      <w:proofErr w:type="gramEnd"/>
      <w:r w:rsidRPr="004E1B87">
        <w:rPr>
          <w:rStyle w:val="fullpost"/>
          <w:rFonts w:ascii="Times New Roman" w:hAnsi="Times New Roman"/>
          <w:color w:val="333333"/>
          <w:sz w:val="24"/>
          <w:szCs w:val="24"/>
        </w:rPr>
        <w:t xml:space="preserve"> Jakarta.</w:t>
      </w:r>
    </w:p>
    <w:p w:rsidR="00CA3D22" w:rsidRPr="00373932" w:rsidRDefault="00CA3D22" w:rsidP="00241F02">
      <w:pPr>
        <w:tabs>
          <w:tab w:val="left" w:pos="8250"/>
        </w:tabs>
        <w:spacing w:line="360" w:lineRule="auto"/>
        <w:ind w:left="720" w:hanging="720"/>
        <w:rPr>
          <w:rFonts w:ascii="Times New Roman" w:hAnsi="Times New Roman" w:cs="Times New Roman"/>
          <w:i/>
          <w:sz w:val="24"/>
          <w:szCs w:val="24"/>
        </w:rPr>
      </w:pPr>
      <w:r>
        <w:rPr>
          <w:rFonts w:ascii="Times New Roman" w:hAnsi="Times New Roman" w:cs="Times New Roman"/>
          <w:sz w:val="24"/>
          <w:szCs w:val="24"/>
        </w:rPr>
        <w:t xml:space="preserve">Sukardi, </w:t>
      </w:r>
      <w:r w:rsidRPr="003E6827">
        <w:rPr>
          <w:rFonts w:ascii="Times New Roman" w:hAnsi="Times New Roman" w:cs="Times New Roman"/>
          <w:i/>
          <w:sz w:val="24"/>
          <w:szCs w:val="24"/>
        </w:rPr>
        <w:t>Manajemen Sumber Da</w:t>
      </w:r>
      <w:r w:rsidR="00DD41EB">
        <w:rPr>
          <w:rFonts w:ascii="Times New Roman" w:hAnsi="Times New Roman" w:cs="Times New Roman"/>
          <w:i/>
          <w:sz w:val="24"/>
          <w:szCs w:val="24"/>
        </w:rPr>
        <w:t>ya Manusia Untuk Per</w:t>
      </w:r>
      <w:r w:rsidR="00241F02">
        <w:rPr>
          <w:rFonts w:ascii="Times New Roman" w:hAnsi="Times New Roman" w:cs="Times New Roman"/>
          <w:i/>
          <w:sz w:val="24"/>
          <w:szCs w:val="24"/>
        </w:rPr>
        <w:t>usahaan.</w:t>
      </w:r>
      <w:r w:rsidR="00DD41EB">
        <w:rPr>
          <w:rFonts w:ascii="Times New Roman" w:hAnsi="Times New Roman" w:cs="Times New Roman"/>
          <w:i/>
          <w:sz w:val="24"/>
          <w:szCs w:val="24"/>
        </w:rPr>
        <w:t xml:space="preserve"> PT. </w:t>
      </w:r>
      <w:r w:rsidRPr="003E6827">
        <w:rPr>
          <w:rFonts w:ascii="Times New Roman" w:hAnsi="Times New Roman" w:cs="Times New Roman"/>
          <w:i/>
          <w:sz w:val="24"/>
          <w:szCs w:val="24"/>
        </w:rPr>
        <w:t>RAJAGRAFINDO PERSADA</w:t>
      </w:r>
      <w:r w:rsidRPr="003E6827">
        <w:rPr>
          <w:rFonts w:ascii="Times New Roman" w:hAnsi="Times New Roman" w:cs="Times New Roman"/>
          <w:sz w:val="24"/>
          <w:szCs w:val="24"/>
        </w:rPr>
        <w:t>. Jakarta</w:t>
      </w:r>
      <w:r>
        <w:rPr>
          <w:rFonts w:ascii="Times New Roman" w:hAnsi="Times New Roman" w:cs="Times New Roman"/>
          <w:sz w:val="24"/>
          <w:szCs w:val="24"/>
        </w:rPr>
        <w:t xml:space="preserve"> 2013</w:t>
      </w:r>
    </w:p>
    <w:p w:rsidR="00CA3D22" w:rsidRDefault="00CA3D22" w:rsidP="00241F02">
      <w:pPr>
        <w:tabs>
          <w:tab w:val="left" w:pos="8250"/>
        </w:tabs>
        <w:spacing w:line="360" w:lineRule="auto"/>
        <w:rPr>
          <w:rFonts w:ascii="Times New Roman" w:hAnsi="Times New Roman" w:cs="Times New Roman"/>
          <w:sz w:val="24"/>
          <w:szCs w:val="24"/>
        </w:rPr>
      </w:pPr>
      <w:r>
        <w:rPr>
          <w:rFonts w:ascii="Times New Roman" w:hAnsi="Times New Roman" w:cs="Times New Roman"/>
          <w:sz w:val="24"/>
          <w:szCs w:val="24"/>
        </w:rPr>
        <w:t xml:space="preserve">Sugiyono, </w:t>
      </w:r>
      <w:r w:rsidRPr="003E6827">
        <w:rPr>
          <w:rFonts w:ascii="Times New Roman" w:hAnsi="Times New Roman" w:cs="Times New Roman"/>
          <w:i/>
          <w:sz w:val="24"/>
          <w:szCs w:val="24"/>
        </w:rPr>
        <w:t xml:space="preserve">Manajemen Edisi 2. </w:t>
      </w:r>
      <w:proofErr w:type="gramStart"/>
      <w:r w:rsidRPr="003E6827">
        <w:rPr>
          <w:rFonts w:ascii="Times New Roman" w:hAnsi="Times New Roman" w:cs="Times New Roman"/>
          <w:i/>
          <w:sz w:val="24"/>
          <w:szCs w:val="24"/>
        </w:rPr>
        <w:t>BPFE.</w:t>
      </w:r>
      <w:proofErr w:type="gramEnd"/>
      <w:r w:rsidRPr="003E6827">
        <w:rPr>
          <w:rFonts w:ascii="Times New Roman" w:hAnsi="Times New Roman" w:cs="Times New Roman"/>
          <w:i/>
          <w:sz w:val="24"/>
          <w:szCs w:val="24"/>
        </w:rPr>
        <w:t xml:space="preserve"> </w:t>
      </w:r>
      <w:proofErr w:type="gramStart"/>
      <w:r w:rsidRPr="003E6827">
        <w:rPr>
          <w:rFonts w:ascii="Times New Roman" w:hAnsi="Times New Roman" w:cs="Times New Roman"/>
          <w:i/>
          <w:sz w:val="24"/>
          <w:szCs w:val="24"/>
        </w:rPr>
        <w:t>Yogyakarta.</w:t>
      </w:r>
      <w:proofErr w:type="gramEnd"/>
      <w:r>
        <w:rPr>
          <w:rFonts w:ascii="Times New Roman" w:hAnsi="Times New Roman" w:cs="Times New Roman"/>
          <w:i/>
          <w:sz w:val="24"/>
          <w:szCs w:val="24"/>
        </w:rPr>
        <w:t xml:space="preserve"> </w:t>
      </w:r>
      <w:r w:rsidRPr="003E6827">
        <w:rPr>
          <w:rFonts w:ascii="Times New Roman" w:hAnsi="Times New Roman" w:cs="Times New Roman"/>
          <w:sz w:val="24"/>
          <w:szCs w:val="24"/>
        </w:rPr>
        <w:t>2010</w:t>
      </w:r>
    </w:p>
    <w:p w:rsidR="00CA3D22" w:rsidRPr="00496D91" w:rsidRDefault="00CA3D22" w:rsidP="00241F02">
      <w:pPr>
        <w:tabs>
          <w:tab w:val="left" w:pos="8250"/>
        </w:tabs>
        <w:spacing w:line="360" w:lineRule="auto"/>
        <w:ind w:left="720" w:hanging="720"/>
        <w:rPr>
          <w:rFonts w:ascii="Times New Roman" w:hAnsi="Times New Roman" w:cs="Times New Roman"/>
          <w:sz w:val="24"/>
          <w:szCs w:val="24"/>
        </w:rPr>
      </w:pPr>
      <w:r w:rsidRPr="00496D91">
        <w:rPr>
          <w:rFonts w:ascii="Times New Roman" w:hAnsi="Times New Roman" w:cs="Times New Roman"/>
          <w:sz w:val="24"/>
          <w:szCs w:val="24"/>
        </w:rPr>
        <w:t>Thoha,</w:t>
      </w:r>
      <w:r w:rsidRPr="00496D91">
        <w:rPr>
          <w:rFonts w:ascii="Times New Roman" w:hAnsi="Times New Roman" w:cs="Times New Roman"/>
          <w:i/>
          <w:sz w:val="24"/>
          <w:szCs w:val="24"/>
        </w:rPr>
        <w:t xml:space="preserve"> Paradigma Baru Manajemen Sumber Daya Manusia</w:t>
      </w:r>
      <w:r w:rsidRPr="00496D91">
        <w:rPr>
          <w:rFonts w:ascii="Times New Roman" w:hAnsi="Times New Roman" w:cs="Times New Roman"/>
          <w:sz w:val="24"/>
          <w:szCs w:val="24"/>
        </w:rPr>
        <w:t>. Yogyakarta: Amara Books, 2013</w:t>
      </w:r>
    </w:p>
    <w:p w:rsidR="00151647" w:rsidRDefault="00CA3D22" w:rsidP="00373932">
      <w:pPr>
        <w:tabs>
          <w:tab w:val="left" w:pos="8250"/>
        </w:tabs>
        <w:spacing w:line="360" w:lineRule="auto"/>
        <w:rPr>
          <w:rFonts w:ascii="Times New Roman" w:hAnsi="Times New Roman" w:cs="Times New Roman"/>
          <w:sz w:val="24"/>
          <w:szCs w:val="24"/>
        </w:rPr>
      </w:pPr>
      <w:r w:rsidRPr="00496D91">
        <w:rPr>
          <w:rFonts w:ascii="Times New Roman" w:hAnsi="Times New Roman" w:cs="Times New Roman"/>
          <w:sz w:val="24"/>
          <w:szCs w:val="24"/>
        </w:rPr>
        <w:t xml:space="preserve">Young, </w:t>
      </w:r>
      <w:r w:rsidRPr="00496D91">
        <w:rPr>
          <w:rFonts w:ascii="Times New Roman" w:hAnsi="Times New Roman" w:cs="Times New Roman"/>
          <w:i/>
          <w:iCs/>
          <w:sz w:val="24"/>
          <w:szCs w:val="24"/>
        </w:rPr>
        <w:t>Prosedur Penelitian Suatu Praktek</w:t>
      </w:r>
      <w:r w:rsidRPr="00496D91">
        <w:rPr>
          <w:rFonts w:ascii="Times New Roman" w:hAnsi="Times New Roman" w:cs="Times New Roman"/>
          <w:sz w:val="24"/>
          <w:szCs w:val="24"/>
        </w:rPr>
        <w:t>. Rajawali Press, Jakarta. 2003</w:t>
      </w:r>
    </w:p>
    <w:p w:rsidR="00967DDB" w:rsidRDefault="00967DDB" w:rsidP="00151647">
      <w:pPr>
        <w:rPr>
          <w:rFonts w:ascii="Times New Roman" w:hAnsi="Times New Roman" w:cs="Times New Roman"/>
          <w:b/>
          <w:bCs/>
          <w:i/>
          <w:iCs/>
          <w:sz w:val="24"/>
          <w:szCs w:val="24"/>
        </w:rPr>
      </w:pPr>
    </w:p>
    <w:p w:rsidR="00967DDB" w:rsidRPr="002461BC" w:rsidRDefault="00967DDB" w:rsidP="00967DDB">
      <w:pPr>
        <w:pStyle w:val="ListParagraph"/>
        <w:numPr>
          <w:ilvl w:val="0"/>
          <w:numId w:val="58"/>
        </w:numPr>
        <w:spacing w:line="480" w:lineRule="auto"/>
        <w:ind w:left="360"/>
        <w:rPr>
          <w:rFonts w:ascii="Times New Roman" w:hAnsi="Times New Roman" w:cs="Times New Roman"/>
          <w:b/>
        </w:rPr>
      </w:pPr>
      <w:r w:rsidRPr="002461BC">
        <w:rPr>
          <w:rFonts w:ascii="Times New Roman" w:hAnsi="Times New Roman" w:cs="Times New Roman"/>
          <w:b/>
        </w:rPr>
        <w:lastRenderedPageBreak/>
        <w:t>DATA PRIBADI</w:t>
      </w:r>
    </w:p>
    <w:p w:rsidR="00967DDB" w:rsidRPr="002461BC" w:rsidRDefault="00967DDB" w:rsidP="00967DDB">
      <w:pPr>
        <w:pStyle w:val="ListParagraph"/>
        <w:numPr>
          <w:ilvl w:val="0"/>
          <w:numId w:val="59"/>
        </w:numPr>
        <w:tabs>
          <w:tab w:val="left" w:pos="2880"/>
        </w:tabs>
        <w:spacing w:line="480" w:lineRule="auto"/>
        <w:ind w:left="360"/>
        <w:rPr>
          <w:rFonts w:ascii="Times New Roman" w:hAnsi="Times New Roman" w:cs="Times New Roman"/>
        </w:rPr>
      </w:pPr>
      <w:r w:rsidRPr="002461BC">
        <w:rPr>
          <w:rFonts w:ascii="Times New Roman" w:hAnsi="Times New Roman" w:cs="Times New Roman"/>
        </w:rPr>
        <w:t>Nama Peneliti</w:t>
      </w:r>
      <w:r w:rsidRPr="002461BC">
        <w:rPr>
          <w:rFonts w:ascii="Times New Roman" w:hAnsi="Times New Roman" w:cs="Times New Roman"/>
        </w:rPr>
        <w:tab/>
        <w:t xml:space="preserve">: </w:t>
      </w:r>
      <w:r>
        <w:rPr>
          <w:rFonts w:ascii="Times New Roman" w:hAnsi="Times New Roman" w:cs="Times New Roman"/>
          <w:lang w:val="id-ID"/>
        </w:rPr>
        <w:t>D</w:t>
      </w:r>
      <w:r>
        <w:rPr>
          <w:rFonts w:ascii="Times New Roman" w:hAnsi="Times New Roman" w:cs="Times New Roman"/>
        </w:rPr>
        <w:t>enni Abdul Aziz</w:t>
      </w:r>
    </w:p>
    <w:p w:rsidR="00967DDB" w:rsidRPr="002461BC" w:rsidRDefault="00967DDB" w:rsidP="00967DDB">
      <w:pPr>
        <w:pStyle w:val="ListParagraph"/>
        <w:numPr>
          <w:ilvl w:val="0"/>
          <w:numId w:val="59"/>
        </w:numPr>
        <w:tabs>
          <w:tab w:val="left" w:pos="2880"/>
        </w:tabs>
        <w:spacing w:line="480" w:lineRule="auto"/>
        <w:ind w:left="360"/>
        <w:rPr>
          <w:rFonts w:ascii="Times New Roman" w:hAnsi="Times New Roman" w:cs="Times New Roman"/>
        </w:rPr>
      </w:pPr>
      <w:r w:rsidRPr="002461BC">
        <w:rPr>
          <w:rFonts w:ascii="Times New Roman" w:hAnsi="Times New Roman" w:cs="Times New Roman"/>
        </w:rPr>
        <w:t>Tempat, Tgl lahir</w:t>
      </w:r>
      <w:r w:rsidRPr="002461BC">
        <w:rPr>
          <w:rFonts w:ascii="Times New Roman" w:hAnsi="Times New Roman" w:cs="Times New Roman"/>
        </w:rPr>
        <w:tab/>
        <w:t xml:space="preserve">: </w:t>
      </w:r>
      <w:r>
        <w:rPr>
          <w:rFonts w:ascii="Times New Roman" w:hAnsi="Times New Roman" w:cs="Times New Roman"/>
          <w:lang w:val="id-ID"/>
        </w:rPr>
        <w:t xml:space="preserve">Samarinda, </w:t>
      </w:r>
      <w:r>
        <w:rPr>
          <w:rFonts w:ascii="Times New Roman" w:hAnsi="Times New Roman" w:cs="Times New Roman"/>
        </w:rPr>
        <w:t>28 oktober 1995</w:t>
      </w:r>
    </w:p>
    <w:p w:rsidR="00967DDB" w:rsidRPr="002461BC" w:rsidRDefault="00967DDB" w:rsidP="00967DDB">
      <w:pPr>
        <w:pStyle w:val="ListParagraph"/>
        <w:numPr>
          <w:ilvl w:val="0"/>
          <w:numId w:val="59"/>
        </w:numPr>
        <w:tabs>
          <w:tab w:val="left" w:pos="2880"/>
        </w:tabs>
        <w:spacing w:line="480" w:lineRule="auto"/>
        <w:ind w:left="360"/>
        <w:rPr>
          <w:rFonts w:ascii="Times New Roman" w:hAnsi="Times New Roman" w:cs="Times New Roman"/>
        </w:rPr>
      </w:pPr>
      <w:r w:rsidRPr="002461BC">
        <w:rPr>
          <w:rFonts w:ascii="Times New Roman" w:hAnsi="Times New Roman" w:cs="Times New Roman"/>
        </w:rPr>
        <w:t>Jenis Kelamin</w:t>
      </w:r>
      <w:r w:rsidRPr="002461BC">
        <w:rPr>
          <w:rFonts w:ascii="Times New Roman" w:hAnsi="Times New Roman" w:cs="Times New Roman"/>
        </w:rPr>
        <w:tab/>
        <w:t xml:space="preserve">: </w:t>
      </w:r>
      <w:r>
        <w:rPr>
          <w:rFonts w:ascii="Times New Roman" w:hAnsi="Times New Roman" w:cs="Times New Roman"/>
          <w:lang w:val="id-ID"/>
        </w:rPr>
        <w:t>Laki-Laki</w:t>
      </w:r>
    </w:p>
    <w:p w:rsidR="00967DDB" w:rsidRPr="002461BC" w:rsidRDefault="00967DDB" w:rsidP="00967DDB">
      <w:pPr>
        <w:pStyle w:val="ListParagraph"/>
        <w:numPr>
          <w:ilvl w:val="0"/>
          <w:numId w:val="59"/>
        </w:numPr>
        <w:tabs>
          <w:tab w:val="left" w:pos="2880"/>
        </w:tabs>
        <w:spacing w:line="480" w:lineRule="auto"/>
        <w:ind w:left="360"/>
        <w:rPr>
          <w:rFonts w:ascii="Times New Roman" w:hAnsi="Times New Roman" w:cs="Times New Roman"/>
        </w:rPr>
      </w:pPr>
      <w:r w:rsidRPr="002461BC">
        <w:rPr>
          <w:rFonts w:ascii="Times New Roman" w:hAnsi="Times New Roman" w:cs="Times New Roman"/>
        </w:rPr>
        <w:t>Anak ke</w:t>
      </w:r>
      <w:r w:rsidRPr="002461BC">
        <w:rPr>
          <w:rFonts w:ascii="Times New Roman" w:hAnsi="Times New Roman" w:cs="Times New Roman"/>
        </w:rPr>
        <w:tab/>
        <w:t>:</w:t>
      </w:r>
      <w:r>
        <w:rPr>
          <w:rFonts w:ascii="Times New Roman" w:hAnsi="Times New Roman" w:cs="Times New Roman"/>
          <w:lang w:val="id-ID"/>
        </w:rPr>
        <w:t xml:space="preserve"> </w:t>
      </w:r>
      <w:r>
        <w:rPr>
          <w:rFonts w:ascii="Times New Roman" w:hAnsi="Times New Roman" w:cs="Times New Roman"/>
        </w:rPr>
        <w:t>4</w:t>
      </w:r>
      <w:r>
        <w:rPr>
          <w:rFonts w:ascii="Times New Roman" w:hAnsi="Times New Roman" w:cs="Times New Roman"/>
          <w:lang w:val="id-ID"/>
        </w:rPr>
        <w:t xml:space="preserve"> (</w:t>
      </w:r>
      <w:r>
        <w:rPr>
          <w:rFonts w:ascii="Times New Roman" w:hAnsi="Times New Roman" w:cs="Times New Roman"/>
        </w:rPr>
        <w:t>Empat</w:t>
      </w:r>
      <w:r w:rsidRPr="002461BC">
        <w:rPr>
          <w:rFonts w:ascii="Times New Roman" w:hAnsi="Times New Roman" w:cs="Times New Roman"/>
          <w:lang w:val="id-ID"/>
        </w:rPr>
        <w:t>)</w:t>
      </w:r>
    </w:p>
    <w:p w:rsidR="00967DDB" w:rsidRPr="002461BC" w:rsidRDefault="00967DDB" w:rsidP="00967DDB">
      <w:pPr>
        <w:pStyle w:val="ListParagraph"/>
        <w:numPr>
          <w:ilvl w:val="0"/>
          <w:numId w:val="59"/>
        </w:numPr>
        <w:tabs>
          <w:tab w:val="left" w:pos="2880"/>
        </w:tabs>
        <w:spacing w:line="480" w:lineRule="auto"/>
        <w:ind w:left="360"/>
        <w:rPr>
          <w:rFonts w:ascii="Times New Roman" w:hAnsi="Times New Roman" w:cs="Times New Roman"/>
        </w:rPr>
      </w:pPr>
      <w:r w:rsidRPr="002461BC">
        <w:rPr>
          <w:rFonts w:ascii="Times New Roman" w:hAnsi="Times New Roman" w:cs="Times New Roman"/>
        </w:rPr>
        <w:t>Agama</w:t>
      </w:r>
      <w:r w:rsidRPr="002461BC">
        <w:rPr>
          <w:rFonts w:ascii="Times New Roman" w:hAnsi="Times New Roman" w:cs="Times New Roman"/>
        </w:rPr>
        <w:tab/>
        <w:t>: Islam</w:t>
      </w:r>
    </w:p>
    <w:p w:rsidR="00967DDB" w:rsidRPr="002461BC" w:rsidRDefault="00967DDB" w:rsidP="00967DDB">
      <w:pPr>
        <w:pStyle w:val="ListParagraph"/>
        <w:numPr>
          <w:ilvl w:val="0"/>
          <w:numId w:val="59"/>
        </w:numPr>
        <w:tabs>
          <w:tab w:val="left" w:pos="2880"/>
        </w:tabs>
        <w:spacing w:line="480" w:lineRule="auto"/>
        <w:ind w:left="360"/>
        <w:rPr>
          <w:rFonts w:ascii="Times New Roman" w:hAnsi="Times New Roman" w:cs="Times New Roman"/>
        </w:rPr>
      </w:pPr>
      <w:r w:rsidRPr="002461BC">
        <w:rPr>
          <w:rFonts w:ascii="Times New Roman" w:hAnsi="Times New Roman" w:cs="Times New Roman"/>
        </w:rPr>
        <w:t>Pekerjaan</w:t>
      </w:r>
      <w:r w:rsidRPr="002461BC">
        <w:rPr>
          <w:rFonts w:ascii="Times New Roman" w:hAnsi="Times New Roman" w:cs="Times New Roman"/>
        </w:rPr>
        <w:tab/>
        <w:t xml:space="preserve">: </w:t>
      </w:r>
      <w:r>
        <w:rPr>
          <w:rFonts w:ascii="Times New Roman" w:hAnsi="Times New Roman" w:cs="Times New Roman"/>
          <w:lang w:val="id-ID"/>
        </w:rPr>
        <w:t>Wiraswasta</w:t>
      </w:r>
    </w:p>
    <w:p w:rsidR="00967DDB" w:rsidRPr="002461BC" w:rsidRDefault="00967DDB" w:rsidP="00967DDB">
      <w:pPr>
        <w:pStyle w:val="ListParagraph"/>
        <w:numPr>
          <w:ilvl w:val="0"/>
          <w:numId w:val="59"/>
        </w:numPr>
        <w:tabs>
          <w:tab w:val="left" w:pos="2880"/>
        </w:tabs>
        <w:spacing w:line="480" w:lineRule="auto"/>
        <w:ind w:left="360"/>
        <w:rPr>
          <w:rFonts w:ascii="Times New Roman" w:hAnsi="Times New Roman" w:cs="Times New Roman"/>
        </w:rPr>
      </w:pPr>
      <w:r w:rsidRPr="002461BC">
        <w:rPr>
          <w:rFonts w:ascii="Times New Roman" w:hAnsi="Times New Roman" w:cs="Times New Roman"/>
        </w:rPr>
        <w:t>Alamat</w:t>
      </w:r>
      <w:r w:rsidRPr="002461BC">
        <w:rPr>
          <w:rFonts w:ascii="Times New Roman" w:hAnsi="Times New Roman" w:cs="Times New Roman"/>
        </w:rPr>
        <w:tab/>
        <w:t xml:space="preserve">: </w:t>
      </w:r>
      <w:r w:rsidRPr="002461BC">
        <w:rPr>
          <w:rFonts w:ascii="Times New Roman" w:hAnsi="Times New Roman" w:cs="Times New Roman"/>
          <w:lang w:val="id-ID"/>
        </w:rPr>
        <w:t xml:space="preserve">Jl. </w:t>
      </w:r>
      <w:r>
        <w:rPr>
          <w:rFonts w:ascii="Times New Roman" w:hAnsi="Times New Roman" w:cs="Times New Roman"/>
        </w:rPr>
        <w:t>Gg.Bagio Rt.27 No.15 Kel.Sidomulyo</w:t>
      </w:r>
    </w:p>
    <w:p w:rsidR="00967DDB" w:rsidRPr="002461BC" w:rsidRDefault="00967DDB" w:rsidP="00967DDB">
      <w:pPr>
        <w:pStyle w:val="ListParagraph"/>
        <w:numPr>
          <w:ilvl w:val="0"/>
          <w:numId w:val="59"/>
        </w:numPr>
        <w:tabs>
          <w:tab w:val="left" w:pos="2880"/>
        </w:tabs>
        <w:spacing w:line="480" w:lineRule="auto"/>
        <w:ind w:left="360"/>
        <w:rPr>
          <w:rFonts w:ascii="Times New Roman" w:hAnsi="Times New Roman" w:cs="Times New Roman"/>
        </w:rPr>
      </w:pPr>
      <w:r w:rsidRPr="002461BC">
        <w:rPr>
          <w:rFonts w:ascii="Times New Roman" w:hAnsi="Times New Roman" w:cs="Times New Roman"/>
        </w:rPr>
        <w:t>Riwayat Pendidikan</w:t>
      </w:r>
      <w:r w:rsidRPr="002461BC">
        <w:rPr>
          <w:rFonts w:ascii="Times New Roman" w:hAnsi="Times New Roman" w:cs="Times New Roman"/>
        </w:rPr>
        <w:tab/>
        <w:t>: (1) Tamat SD Tahun 20</w:t>
      </w:r>
      <w:r>
        <w:rPr>
          <w:rFonts w:ascii="Times New Roman" w:hAnsi="Times New Roman" w:cs="Times New Roman"/>
          <w:lang w:val="id-ID"/>
        </w:rPr>
        <w:t>0</w:t>
      </w:r>
      <w:r>
        <w:rPr>
          <w:rFonts w:ascii="Times New Roman" w:hAnsi="Times New Roman" w:cs="Times New Roman"/>
        </w:rPr>
        <w:t>7</w:t>
      </w:r>
    </w:p>
    <w:p w:rsidR="00967DDB" w:rsidRPr="00CE6513" w:rsidRDefault="00967DDB" w:rsidP="00967DDB">
      <w:pPr>
        <w:pStyle w:val="ListParagraph"/>
        <w:tabs>
          <w:tab w:val="left" w:pos="2880"/>
        </w:tabs>
        <w:spacing w:line="480" w:lineRule="auto"/>
        <w:ind w:left="360"/>
        <w:rPr>
          <w:rFonts w:ascii="Times New Roman" w:hAnsi="Times New Roman" w:cs="Times New Roman"/>
        </w:rPr>
      </w:pPr>
      <w:r>
        <w:rPr>
          <w:rFonts w:ascii="Times New Roman" w:hAnsi="Times New Roman" w:cs="Times New Roman"/>
        </w:rPr>
        <w:tab/>
        <w:t xml:space="preserve">  (2) Tamat SMP Tahun 2010</w:t>
      </w:r>
    </w:p>
    <w:p w:rsidR="00967DDB" w:rsidRPr="00CE6513" w:rsidRDefault="00967DDB" w:rsidP="00967DDB">
      <w:pPr>
        <w:pStyle w:val="ListParagraph"/>
        <w:tabs>
          <w:tab w:val="left" w:pos="2880"/>
        </w:tabs>
        <w:spacing w:line="480" w:lineRule="auto"/>
        <w:ind w:left="360"/>
        <w:rPr>
          <w:rFonts w:ascii="Times New Roman" w:hAnsi="Times New Roman" w:cs="Times New Roman"/>
        </w:rPr>
      </w:pPr>
      <w:r w:rsidRPr="002461BC">
        <w:rPr>
          <w:rFonts w:ascii="Times New Roman" w:hAnsi="Times New Roman" w:cs="Times New Roman"/>
        </w:rPr>
        <w:tab/>
        <w:t xml:space="preserve">  (3) Tamat SM</w:t>
      </w:r>
      <w:r w:rsidRPr="002461BC">
        <w:rPr>
          <w:rFonts w:ascii="Times New Roman" w:hAnsi="Times New Roman" w:cs="Times New Roman"/>
          <w:lang w:val="id-ID"/>
        </w:rPr>
        <w:t>K</w:t>
      </w:r>
      <w:r w:rsidRPr="002461BC">
        <w:rPr>
          <w:rFonts w:ascii="Times New Roman" w:hAnsi="Times New Roman" w:cs="Times New Roman"/>
        </w:rPr>
        <w:t xml:space="preserve"> Tahun 20</w:t>
      </w:r>
      <w:r>
        <w:rPr>
          <w:rFonts w:ascii="Times New Roman" w:hAnsi="Times New Roman" w:cs="Times New Roman"/>
          <w:lang w:val="id-ID"/>
        </w:rPr>
        <w:t>1</w:t>
      </w:r>
      <w:r>
        <w:rPr>
          <w:rFonts w:ascii="Times New Roman" w:hAnsi="Times New Roman" w:cs="Times New Roman"/>
        </w:rPr>
        <w:t>3</w:t>
      </w:r>
    </w:p>
    <w:p w:rsidR="00967DDB" w:rsidRPr="002461BC" w:rsidRDefault="00967DDB" w:rsidP="00967DDB">
      <w:pPr>
        <w:pStyle w:val="ListParagraph"/>
        <w:tabs>
          <w:tab w:val="left" w:pos="2880"/>
        </w:tabs>
        <w:spacing w:line="480" w:lineRule="auto"/>
        <w:ind w:left="3330" w:hanging="2970"/>
        <w:rPr>
          <w:rFonts w:ascii="Times New Roman" w:hAnsi="Times New Roman" w:cs="Times New Roman"/>
        </w:rPr>
      </w:pPr>
      <w:r w:rsidRPr="002461BC">
        <w:rPr>
          <w:rFonts w:ascii="Times New Roman" w:hAnsi="Times New Roman" w:cs="Times New Roman"/>
        </w:rPr>
        <w:tab/>
        <w:t xml:space="preserve">  (4) Kuliah pada </w:t>
      </w:r>
      <w:r w:rsidRPr="002461BC">
        <w:rPr>
          <w:rFonts w:ascii="Times New Roman" w:hAnsi="Times New Roman" w:cs="Times New Roman"/>
          <w:lang w:val="id-ID"/>
        </w:rPr>
        <w:t>Universitas</w:t>
      </w:r>
      <w:r w:rsidRPr="002461BC">
        <w:rPr>
          <w:rFonts w:ascii="Times New Roman" w:hAnsi="Times New Roman" w:cs="Times New Roman"/>
        </w:rPr>
        <w:t xml:space="preserve"> Muhammadiyah </w:t>
      </w:r>
      <w:r w:rsidRPr="002461BC">
        <w:rPr>
          <w:rFonts w:ascii="Times New Roman" w:hAnsi="Times New Roman" w:cs="Times New Roman"/>
          <w:lang w:val="id-ID"/>
        </w:rPr>
        <w:t>Kalimantan Timur</w:t>
      </w:r>
      <w:r w:rsidRPr="002461BC">
        <w:rPr>
          <w:rFonts w:ascii="Times New Roman" w:hAnsi="Times New Roman" w:cs="Times New Roman"/>
        </w:rPr>
        <w:t xml:space="preserve"> Tahun 201</w:t>
      </w:r>
      <w:r>
        <w:rPr>
          <w:rFonts w:ascii="Times New Roman" w:hAnsi="Times New Roman" w:cs="Times New Roman"/>
        </w:rPr>
        <w:t>5</w:t>
      </w:r>
      <w:r w:rsidRPr="002461BC">
        <w:rPr>
          <w:rFonts w:ascii="Times New Roman" w:hAnsi="Times New Roman" w:cs="Times New Roman"/>
        </w:rPr>
        <w:t xml:space="preserve"> - </w:t>
      </w:r>
      <w:r w:rsidRPr="002461BC">
        <w:rPr>
          <w:rFonts w:ascii="Times New Roman" w:hAnsi="Times New Roman" w:cs="Times New Roman"/>
          <w:lang w:val="id-ID"/>
        </w:rPr>
        <w:t>S</w:t>
      </w:r>
      <w:r w:rsidRPr="002461BC">
        <w:rPr>
          <w:rFonts w:ascii="Times New Roman" w:hAnsi="Times New Roman" w:cs="Times New Roman"/>
        </w:rPr>
        <w:t>ekarang</w:t>
      </w:r>
    </w:p>
    <w:p w:rsidR="00967DDB" w:rsidRPr="002461BC" w:rsidRDefault="00967DDB" w:rsidP="00967DDB">
      <w:pPr>
        <w:pStyle w:val="ListParagraph"/>
        <w:numPr>
          <w:ilvl w:val="0"/>
          <w:numId w:val="58"/>
        </w:numPr>
        <w:spacing w:line="480" w:lineRule="auto"/>
        <w:ind w:left="360"/>
        <w:rPr>
          <w:rFonts w:ascii="Times New Roman" w:hAnsi="Times New Roman" w:cs="Times New Roman"/>
          <w:b/>
        </w:rPr>
      </w:pPr>
      <w:r w:rsidRPr="002461BC">
        <w:rPr>
          <w:rFonts w:ascii="Times New Roman" w:hAnsi="Times New Roman" w:cs="Times New Roman"/>
          <w:b/>
        </w:rPr>
        <w:t>DATA ORANG TUA</w:t>
      </w:r>
    </w:p>
    <w:p w:rsidR="00967DDB" w:rsidRPr="002461BC" w:rsidRDefault="00967DDB" w:rsidP="00967DDB">
      <w:pPr>
        <w:pStyle w:val="ListParagraph"/>
        <w:numPr>
          <w:ilvl w:val="0"/>
          <w:numId w:val="59"/>
        </w:numPr>
        <w:tabs>
          <w:tab w:val="left" w:pos="2880"/>
        </w:tabs>
        <w:spacing w:line="480" w:lineRule="auto"/>
        <w:ind w:left="360"/>
        <w:rPr>
          <w:rFonts w:ascii="Times New Roman" w:hAnsi="Times New Roman" w:cs="Times New Roman"/>
        </w:rPr>
      </w:pPr>
      <w:r w:rsidRPr="002461BC">
        <w:rPr>
          <w:rFonts w:ascii="Times New Roman" w:hAnsi="Times New Roman" w:cs="Times New Roman"/>
        </w:rPr>
        <w:t>Nama Bapak</w:t>
      </w:r>
      <w:r w:rsidRPr="002461BC">
        <w:rPr>
          <w:rFonts w:ascii="Times New Roman" w:hAnsi="Times New Roman" w:cs="Times New Roman"/>
        </w:rPr>
        <w:tab/>
        <w:t xml:space="preserve">: </w:t>
      </w:r>
      <w:r>
        <w:rPr>
          <w:rFonts w:ascii="Times New Roman" w:hAnsi="Times New Roman" w:cs="Times New Roman"/>
          <w:lang w:val="id-ID"/>
        </w:rPr>
        <w:t>Muhammad H</w:t>
      </w:r>
      <w:r>
        <w:rPr>
          <w:rFonts w:ascii="Times New Roman" w:hAnsi="Times New Roman" w:cs="Times New Roman"/>
        </w:rPr>
        <w:t>usein</w:t>
      </w:r>
    </w:p>
    <w:p w:rsidR="00967DDB" w:rsidRDefault="00967DDB" w:rsidP="00967DDB">
      <w:pPr>
        <w:ind w:left="360"/>
        <w:rPr>
          <w:rFonts w:ascii="Times New Roman" w:hAnsi="Times New Roman" w:cs="Times New Roman"/>
          <w:b/>
          <w:bCs/>
          <w:i/>
          <w:iCs/>
          <w:sz w:val="24"/>
          <w:szCs w:val="24"/>
        </w:rPr>
      </w:pPr>
      <w:r w:rsidRPr="002461BC">
        <w:rPr>
          <w:rFonts w:ascii="Times New Roman" w:hAnsi="Times New Roman" w:cs="Times New Roman"/>
        </w:rPr>
        <w:t>Nama Ibu</w:t>
      </w:r>
      <w:r w:rsidRPr="002461BC">
        <w:rPr>
          <w:rFonts w:ascii="Times New Roman" w:hAnsi="Times New Roman" w:cs="Times New Roman"/>
        </w:rPr>
        <w:tab/>
      </w:r>
      <w:r>
        <w:rPr>
          <w:rFonts w:ascii="Times New Roman" w:hAnsi="Times New Roman" w:cs="Times New Roman"/>
        </w:rPr>
        <w:tab/>
      </w:r>
      <w:r>
        <w:rPr>
          <w:rFonts w:ascii="Times New Roman" w:hAnsi="Times New Roman" w:cs="Times New Roman"/>
        </w:rPr>
        <w:tab/>
      </w:r>
      <w:r w:rsidRPr="002461BC">
        <w:rPr>
          <w:rFonts w:ascii="Times New Roman" w:hAnsi="Times New Roman" w:cs="Times New Roman"/>
        </w:rPr>
        <w:t xml:space="preserve">: </w:t>
      </w:r>
      <w:r>
        <w:rPr>
          <w:rFonts w:ascii="Times New Roman" w:hAnsi="Times New Roman" w:cs="Times New Roman"/>
        </w:rPr>
        <w:t>Suparti</w:t>
      </w: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151647" w:rsidRDefault="00151647" w:rsidP="00151647">
      <w:pPr>
        <w:rPr>
          <w:rFonts w:ascii="Times New Roman" w:hAnsi="Times New Roman" w:cs="Times New Roman"/>
          <w:b/>
          <w:bCs/>
          <w:i/>
          <w:iCs/>
          <w:sz w:val="24"/>
          <w:szCs w:val="24"/>
          <w:lang w:val="id-ID"/>
        </w:rPr>
      </w:pPr>
      <w:r>
        <w:rPr>
          <w:rFonts w:ascii="Times New Roman" w:hAnsi="Times New Roman" w:cs="Times New Roman"/>
          <w:b/>
          <w:bCs/>
          <w:i/>
          <w:iCs/>
          <w:sz w:val="24"/>
          <w:szCs w:val="24"/>
          <w:lang w:val="id-ID"/>
        </w:rPr>
        <w:t>Lampiran 1</w:t>
      </w:r>
    </w:p>
    <w:p w:rsidR="00151647" w:rsidRDefault="00151647" w:rsidP="00151647">
      <w:pPr>
        <w:spacing w:line="0" w:lineRule="atLeast"/>
        <w:jc w:val="center"/>
        <w:rPr>
          <w:rFonts w:ascii="Times New Roman" w:eastAsia="Times New Roman" w:hAnsi="Times New Roman" w:cs="Times New Roman"/>
          <w:b/>
          <w:sz w:val="24"/>
        </w:rPr>
      </w:pPr>
      <w:r>
        <w:rPr>
          <w:rFonts w:ascii="Times New Roman" w:eastAsia="Times New Roman" w:hAnsi="Times New Roman" w:cs="Times New Roman"/>
          <w:b/>
          <w:sz w:val="24"/>
        </w:rPr>
        <w:lastRenderedPageBreak/>
        <w:t>PENGANTAR ANGKET</w:t>
      </w:r>
    </w:p>
    <w:p w:rsidR="00151647" w:rsidRPr="00AB6674" w:rsidRDefault="00151647" w:rsidP="00151647">
      <w:pPr>
        <w:spacing w:line="240" w:lineRule="auto"/>
        <w:rPr>
          <w:rFonts w:ascii="Times New Roman" w:eastAsia="Times New Roman" w:hAnsi="Times New Roman" w:cs="Times New Roman"/>
          <w:sz w:val="24"/>
        </w:rPr>
      </w:pPr>
      <w:r>
        <w:rPr>
          <w:rFonts w:ascii="Times New Roman" w:eastAsia="Times New Roman" w:hAnsi="Times New Roman" w:cs="Times New Roman"/>
          <w:sz w:val="24"/>
        </w:rPr>
        <w:t>Perihal</w:t>
      </w:r>
      <w:r>
        <w:rPr>
          <w:rFonts w:ascii="Times New Roman" w:eastAsia="Times New Roman" w:hAnsi="Times New Roman" w:cs="Times New Roman"/>
        </w:rPr>
        <w:tab/>
      </w:r>
      <w:r>
        <w:rPr>
          <w:rFonts w:ascii="Times New Roman" w:eastAsia="Times New Roman" w:hAnsi="Times New Roman" w:cs="Times New Roman"/>
          <w:sz w:val="24"/>
        </w:rPr>
        <w:t>: Permohonan Pengisian Angket</w:t>
      </w:r>
    </w:p>
    <w:p w:rsidR="00151647" w:rsidRPr="00AB6674" w:rsidRDefault="00151647" w:rsidP="00151647">
      <w:pPr>
        <w:spacing w:line="240" w:lineRule="auto"/>
        <w:ind w:left="617" w:hangingChars="257" w:hanging="617"/>
        <w:rPr>
          <w:rFonts w:ascii="Times New Roman" w:eastAsia="Times New Roman" w:hAnsi="Times New Roman" w:cs="Times New Roman"/>
          <w:sz w:val="24"/>
        </w:rPr>
      </w:pPr>
      <w:r>
        <w:rPr>
          <w:rFonts w:ascii="Times New Roman" w:eastAsia="Times New Roman" w:hAnsi="Times New Roman" w:cs="Times New Roman"/>
          <w:sz w:val="24"/>
        </w:rPr>
        <w:t>Lampiran</w:t>
      </w:r>
      <w:proofErr w:type="gramStart"/>
      <w:r>
        <w:rPr>
          <w:rFonts w:ascii="Times New Roman" w:eastAsia="Times New Roman" w:hAnsi="Times New Roman" w:cs="Times New Roman"/>
          <w:sz w:val="24"/>
        </w:rPr>
        <w:t>:1</w:t>
      </w:r>
      <w:proofErr w:type="gramEnd"/>
      <w:r>
        <w:rPr>
          <w:rFonts w:ascii="Times New Roman" w:eastAsia="Times New Roman" w:hAnsi="Times New Roman" w:cs="Times New Roman"/>
          <w:sz w:val="24"/>
        </w:rPr>
        <w:t xml:space="preserve"> Berkas</w:t>
      </w:r>
    </w:p>
    <w:p w:rsidR="00151647" w:rsidRDefault="00151647" w:rsidP="00151647">
      <w:pPr>
        <w:spacing w:line="240" w:lineRule="auto"/>
        <w:ind w:leftChars="6" w:left="1645" w:hangingChars="680" w:hanging="1632"/>
        <w:rPr>
          <w:rFonts w:ascii="Times New Roman" w:eastAsia="Times New Roman" w:hAnsi="Times New Roman" w:cs="Times New Roman"/>
          <w:sz w:val="24"/>
        </w:rPr>
      </w:pPr>
      <w:r>
        <w:rPr>
          <w:rFonts w:ascii="Times New Roman" w:eastAsia="Times New Roman" w:hAnsi="Times New Roman" w:cs="Times New Roman"/>
          <w:sz w:val="24"/>
        </w:rPr>
        <w:t>Judul</w:t>
      </w:r>
      <w:r>
        <w:rPr>
          <w:rFonts w:ascii="Times New Roman" w:eastAsia="Times New Roman" w:hAnsi="Times New Roman" w:cs="Times New Roman"/>
          <w:sz w:val="24"/>
          <w:lang w:val="id-ID"/>
        </w:rPr>
        <w:t xml:space="preserve">         : </w:t>
      </w:r>
      <w:r>
        <w:rPr>
          <w:rFonts w:ascii="Times New Roman" w:eastAsia="Times New Roman" w:hAnsi="Times New Roman" w:cs="Times New Roman"/>
          <w:sz w:val="24"/>
        </w:rPr>
        <w:t xml:space="preserve">Pengaruh Gaya Kepemimpinan </w:t>
      </w:r>
      <w:r>
        <w:rPr>
          <w:rFonts w:ascii="Times New Roman" w:eastAsia="Times New Roman" w:hAnsi="Times New Roman" w:cs="Times New Roman"/>
          <w:sz w:val="24"/>
          <w:lang w:val="id-ID"/>
        </w:rPr>
        <w:t>Terhadap Produktivitas Kerj</w:t>
      </w:r>
      <w:r>
        <w:rPr>
          <w:rFonts w:ascii="Times New Roman" w:eastAsia="Times New Roman" w:hAnsi="Times New Roman" w:cs="Times New Roman"/>
          <w:sz w:val="24"/>
        </w:rPr>
        <w:t>a</w:t>
      </w:r>
      <w:r>
        <w:rPr>
          <w:rFonts w:ascii="Times New Roman" w:eastAsia="Times New Roman" w:hAnsi="Times New Roman" w:cs="Times New Roman"/>
          <w:sz w:val="24"/>
          <w:lang w:val="id-ID"/>
        </w:rPr>
        <w:t xml:space="preserve"> Pada </w:t>
      </w:r>
    </w:p>
    <w:p w:rsidR="00151647" w:rsidRPr="00AB6674" w:rsidRDefault="00151647" w:rsidP="00151647">
      <w:pPr>
        <w:spacing w:line="240" w:lineRule="auto"/>
        <w:ind w:leftChars="6" w:left="1038" w:hangingChars="427" w:hanging="1025"/>
        <w:rPr>
          <w:rFonts w:ascii="Times New Roman" w:eastAsia="Times New Roman" w:hAnsi="Times New Roman" w:cs="Times New Roman"/>
          <w:sz w:val="24"/>
        </w:rPr>
      </w:pPr>
      <w:r>
        <w:rPr>
          <w:rFonts w:ascii="Times New Roman" w:eastAsia="Times New Roman" w:hAnsi="Times New Roman" w:cs="Times New Roman"/>
          <w:sz w:val="24"/>
          <w:lang w:val="id-ID"/>
        </w:rPr>
        <w:t>PT. Jasa Mutu Mineral Indonesia di Kota Samarinda.</w:t>
      </w:r>
    </w:p>
    <w:p w:rsidR="00151647" w:rsidRPr="00AB6674" w:rsidRDefault="00151647" w:rsidP="00151647">
      <w:pPr>
        <w:spacing w:line="0" w:lineRule="atLeast"/>
        <w:ind w:left="619" w:hangingChars="257" w:hanging="619"/>
        <w:rPr>
          <w:rFonts w:ascii="Times New Roman" w:eastAsia="Times New Roman" w:hAnsi="Times New Roman" w:cs="Times New Roman"/>
          <w:b/>
          <w:sz w:val="24"/>
        </w:rPr>
      </w:pPr>
      <w:r>
        <w:rPr>
          <w:rFonts w:ascii="Times New Roman" w:eastAsia="Times New Roman" w:hAnsi="Times New Roman" w:cs="Times New Roman"/>
          <w:b/>
          <w:sz w:val="24"/>
        </w:rPr>
        <w:t>Kepada Yth:</w:t>
      </w:r>
    </w:p>
    <w:p w:rsidR="00151647" w:rsidRDefault="00151647" w:rsidP="00151647">
      <w:pPr>
        <w:spacing w:line="360" w:lineRule="auto"/>
        <w:ind w:leftChars="298" w:left="656" w:right="766"/>
        <w:jc w:val="both"/>
        <w:rPr>
          <w:rFonts w:ascii="Times New Roman" w:eastAsia="Times New Roman" w:hAnsi="Times New Roman" w:cs="Times New Roman"/>
          <w:b/>
          <w:sz w:val="24"/>
          <w:lang w:val="id-ID"/>
        </w:rPr>
      </w:pPr>
      <w:r>
        <w:rPr>
          <w:rFonts w:ascii="Times New Roman" w:eastAsia="Times New Roman" w:hAnsi="Times New Roman" w:cs="Times New Roman"/>
          <w:b/>
          <w:sz w:val="24"/>
        </w:rPr>
        <w:t xml:space="preserve">Bapak/Ibu/Sdr/i </w:t>
      </w:r>
      <w:r>
        <w:rPr>
          <w:rFonts w:ascii="Times New Roman" w:eastAsia="Times New Roman" w:hAnsi="Times New Roman" w:cs="Times New Roman"/>
          <w:b/>
          <w:sz w:val="24"/>
          <w:lang w:val="id-ID"/>
        </w:rPr>
        <w:t>Karyawan Pada Kantor PT. Jasa Mutu Mineral Indonesia di Kota Samarinda</w:t>
      </w:r>
    </w:p>
    <w:p w:rsidR="00151647" w:rsidRDefault="00151647" w:rsidP="00151647">
      <w:pPr>
        <w:spacing w:line="0" w:lineRule="atLeast"/>
        <w:ind w:left="820"/>
        <w:rPr>
          <w:rFonts w:ascii="Times New Roman" w:eastAsia="Times New Roman" w:hAnsi="Times New Roman" w:cs="Times New Roman"/>
          <w:b/>
          <w:sz w:val="24"/>
        </w:rPr>
      </w:pPr>
      <w:r>
        <w:rPr>
          <w:rFonts w:ascii="Times New Roman" w:eastAsia="Times New Roman" w:hAnsi="Times New Roman" w:cs="Times New Roman"/>
          <w:b/>
          <w:sz w:val="24"/>
        </w:rPr>
        <w:t>Di-</w:t>
      </w:r>
    </w:p>
    <w:p w:rsidR="00151647" w:rsidRPr="00AB6674" w:rsidRDefault="00151647" w:rsidP="00151647">
      <w:pPr>
        <w:spacing w:line="0" w:lineRule="atLeast"/>
        <w:ind w:left="820"/>
        <w:rPr>
          <w:rFonts w:ascii="Times New Roman" w:eastAsia="Times New Roman" w:hAnsi="Times New Roman" w:cs="Times New Roman"/>
          <w:b/>
          <w:sz w:val="24"/>
        </w:rPr>
      </w:pPr>
      <w:r>
        <w:rPr>
          <w:rFonts w:ascii="Times New Roman" w:eastAsia="Times New Roman" w:hAnsi="Times New Roman" w:cs="Times New Roman"/>
          <w:b/>
          <w:sz w:val="24"/>
        </w:rPr>
        <w:t>Tempat</w:t>
      </w:r>
    </w:p>
    <w:p w:rsidR="00151647" w:rsidRDefault="00151647" w:rsidP="00151647">
      <w:pPr>
        <w:spacing w:line="480" w:lineRule="auto"/>
        <w:ind w:leftChars="-91" w:left="-200" w:firstLineChars="75" w:firstLine="180"/>
        <w:jc w:val="both"/>
        <w:rPr>
          <w:rFonts w:ascii="Times New Roman" w:eastAsia="Times New Roman" w:hAnsi="Times New Roman" w:cs="Times New Roman"/>
          <w:sz w:val="24"/>
        </w:rPr>
      </w:pPr>
      <w:r>
        <w:rPr>
          <w:rFonts w:ascii="Times New Roman" w:eastAsia="Times New Roman" w:hAnsi="Times New Roman" w:cs="Times New Roman"/>
          <w:sz w:val="24"/>
        </w:rPr>
        <w:t>Dengan Hormat,</w:t>
      </w:r>
    </w:p>
    <w:p w:rsidR="00151647" w:rsidRDefault="00151647" w:rsidP="00151647">
      <w:pPr>
        <w:spacing w:line="480" w:lineRule="auto"/>
        <w:ind w:firstLineChars="250" w:firstLine="600"/>
        <w:jc w:val="both"/>
        <w:rPr>
          <w:rFonts w:ascii="Times New Roman" w:eastAsia="Times New Roman" w:hAnsi="Times New Roman" w:cs="Times New Roman"/>
          <w:sz w:val="24"/>
        </w:rPr>
      </w:pPr>
      <w:r>
        <w:rPr>
          <w:rFonts w:ascii="Times New Roman" w:eastAsia="Times New Roman" w:hAnsi="Times New Roman" w:cs="Times New Roman"/>
          <w:sz w:val="24"/>
        </w:rPr>
        <w:t xml:space="preserve">Dalam rangka menyusun skripsi dan menyelesaikan studi pada Program Studi </w:t>
      </w:r>
      <w:r>
        <w:rPr>
          <w:rFonts w:ascii="Times New Roman" w:eastAsia="Times New Roman" w:hAnsi="Times New Roman" w:cs="Times New Roman"/>
          <w:sz w:val="24"/>
          <w:lang w:val="id-ID"/>
        </w:rPr>
        <w:t xml:space="preserve">Manajemen Sumber Daya Manusia </w:t>
      </w:r>
      <w:r>
        <w:rPr>
          <w:rFonts w:ascii="Times New Roman" w:eastAsia="Times New Roman" w:hAnsi="Times New Roman"/>
          <w:sz w:val="24"/>
        </w:rPr>
        <w:t xml:space="preserve">Fakultas Ekonomi </w:t>
      </w:r>
      <w:r>
        <w:rPr>
          <w:rFonts w:ascii="Times New Roman" w:eastAsia="Times New Roman" w:hAnsi="Times New Roman"/>
          <w:sz w:val="24"/>
          <w:lang w:val="id-ID"/>
        </w:rPr>
        <w:t xml:space="preserve">Hukum Politik Dan Piskologi Universitas Muhammadiyah Kalimantan timur kota </w:t>
      </w:r>
      <w:proofErr w:type="gramStart"/>
      <w:r>
        <w:rPr>
          <w:rFonts w:ascii="Times New Roman" w:eastAsia="Times New Roman" w:hAnsi="Times New Roman"/>
          <w:sz w:val="24"/>
          <w:lang w:val="id-ID"/>
        </w:rPr>
        <w:t>samarinda</w:t>
      </w:r>
      <w:r>
        <w:rPr>
          <w:rFonts w:ascii="Times New Roman" w:eastAsia="Times New Roman" w:hAnsi="Times New Roman" w:cs="Times New Roman"/>
          <w:sz w:val="24"/>
        </w:rPr>
        <w:t xml:space="preserve"> .</w:t>
      </w:r>
      <w:proofErr w:type="gramEnd"/>
      <w:r>
        <w:rPr>
          <w:rFonts w:ascii="Times New Roman" w:eastAsia="Times New Roman" w:hAnsi="Times New Roman" w:cs="Times New Roman"/>
          <w:sz w:val="24"/>
        </w:rPr>
        <w:t xml:space="preserve"> Skripsi ini merupakan syarat untuk menempuh kelulusan pada program pendidikan Strata 1 yang sedang saya tempuh, maka dari itu peneliti memohon kesediaan kepada Bapak/Ibu/Sdr/i untuk mengisi angket walaupun disadari bahwa kesibukan selalu menyertai tugas dan pekerjaan Bapak/Ibu/Sdr/i.</w:t>
      </w:r>
    </w:p>
    <w:p w:rsidR="00151647" w:rsidRDefault="00151647" w:rsidP="00151647">
      <w:pPr>
        <w:spacing w:line="480" w:lineRule="auto"/>
        <w:ind w:firstLineChars="250" w:firstLine="600"/>
        <w:jc w:val="both"/>
        <w:rPr>
          <w:rFonts w:ascii="Times New Roman" w:eastAsia="Times New Roman" w:hAnsi="Times New Roman" w:cs="Times New Roman"/>
          <w:sz w:val="24"/>
        </w:rPr>
      </w:pPr>
      <w:proofErr w:type="gramStart"/>
      <w:r>
        <w:rPr>
          <w:rFonts w:ascii="Times New Roman" w:eastAsia="Times New Roman" w:hAnsi="Times New Roman" w:cs="Times New Roman"/>
          <w:sz w:val="24"/>
        </w:rPr>
        <w:t>Dalam pengisian angket ini, dimohon kesediaan Bapak/Ibu/Sdr/i untuk menjawab secara objektif dan jujur sehingga setiap jawaban adalah benar karena sesuai dengan keadaan sebenarnya.</w:t>
      </w:r>
      <w:proofErr w:type="gramEnd"/>
      <w:r>
        <w:rPr>
          <w:rFonts w:ascii="Times New Roman" w:eastAsia="Times New Roman" w:hAnsi="Times New Roman" w:cs="Times New Roman"/>
          <w:sz w:val="24"/>
        </w:rPr>
        <w:t xml:space="preserve"> Jawaban yang diberikan tidak </w:t>
      </w:r>
      <w:proofErr w:type="gramStart"/>
      <w:r>
        <w:rPr>
          <w:rFonts w:ascii="Times New Roman" w:eastAsia="Times New Roman" w:hAnsi="Times New Roman" w:cs="Times New Roman"/>
          <w:sz w:val="24"/>
        </w:rPr>
        <w:t>akan</w:t>
      </w:r>
      <w:proofErr w:type="gramEnd"/>
      <w:r>
        <w:rPr>
          <w:rFonts w:ascii="Times New Roman" w:eastAsia="Times New Roman" w:hAnsi="Times New Roman" w:cs="Times New Roman"/>
          <w:sz w:val="24"/>
        </w:rPr>
        <w:t xml:space="preserve"> mempengaruhi pekerjaan dan karir Bapak/Ibu/Sdr/i karena penilitian ini semata-mata bertujuan untuk kepentingan illmiah.</w:t>
      </w:r>
    </w:p>
    <w:p w:rsidR="00151647" w:rsidRDefault="00151647" w:rsidP="00151647">
      <w:pPr>
        <w:spacing w:line="8" w:lineRule="exact"/>
        <w:rPr>
          <w:rFonts w:ascii="Times New Roman" w:eastAsia="Times New Roman" w:hAnsi="Times New Roman" w:cs="Times New Roman"/>
        </w:rPr>
      </w:pPr>
    </w:p>
    <w:p w:rsidR="00151647" w:rsidRDefault="00151647" w:rsidP="00151647">
      <w:pPr>
        <w:tabs>
          <w:tab w:val="left" w:pos="7400"/>
        </w:tabs>
        <w:spacing w:line="0" w:lineRule="atLeast"/>
        <w:ind w:leftChars="2900" w:left="6956" w:hangingChars="240" w:hanging="576"/>
        <w:rPr>
          <w:rFonts w:ascii="Times New Roman" w:eastAsia="Times New Roman" w:hAnsi="Times New Roman" w:cs="Times New Roman"/>
          <w:sz w:val="24"/>
          <w:lang w:val="id-ID"/>
        </w:rPr>
      </w:pPr>
      <w:r>
        <w:rPr>
          <w:rFonts w:ascii="Times New Roman" w:eastAsia="Times New Roman" w:hAnsi="Times New Roman" w:cs="Times New Roman"/>
          <w:sz w:val="24"/>
          <w:lang w:val="id-ID"/>
        </w:rPr>
        <w:t>Samarinda</w:t>
      </w:r>
      <w:r>
        <w:rPr>
          <w:rFonts w:ascii="Times New Roman" w:eastAsia="Times New Roman" w:hAnsi="Times New Roman" w:cs="Times New Roman"/>
          <w:sz w:val="24"/>
        </w:rPr>
        <w:t>,</w:t>
      </w:r>
      <w:r>
        <w:rPr>
          <w:rFonts w:ascii="Times New Roman" w:eastAsia="Times New Roman" w:hAnsi="Times New Roman" w:cs="Times New Roman"/>
          <w:sz w:val="24"/>
          <w:lang w:val="id-ID"/>
        </w:rPr>
        <w:t xml:space="preserve"> 01 April 2019</w:t>
      </w:r>
    </w:p>
    <w:p w:rsidR="00151647" w:rsidRDefault="00151647" w:rsidP="00151647">
      <w:pPr>
        <w:tabs>
          <w:tab w:val="left" w:pos="7400"/>
        </w:tabs>
        <w:spacing w:line="0" w:lineRule="atLeast"/>
        <w:ind w:leftChars="2900" w:left="6956" w:hangingChars="240" w:hanging="576"/>
        <w:rPr>
          <w:rFonts w:ascii="Times New Roman" w:eastAsia="Times New Roman" w:hAnsi="Times New Roman" w:cs="Times New Roman"/>
          <w:sz w:val="24"/>
          <w:lang w:val="id-ID"/>
        </w:rPr>
      </w:pPr>
    </w:p>
    <w:p w:rsidR="00151647" w:rsidRPr="00AB6674" w:rsidRDefault="00151647" w:rsidP="00151647">
      <w:pPr>
        <w:tabs>
          <w:tab w:val="left" w:pos="7400"/>
        </w:tabs>
        <w:spacing w:line="0" w:lineRule="atLeast"/>
        <w:jc w:val="center"/>
        <w:rPr>
          <w:rFonts w:ascii="Times New Roman" w:eastAsia="Times New Roman" w:hAnsi="Times New Roman" w:cs="Times New Roman"/>
          <w:sz w:val="24"/>
        </w:rPr>
        <w:sectPr w:rsidR="00151647" w:rsidRPr="00AB6674">
          <w:headerReference w:type="default" r:id="rId25"/>
          <w:footerReference w:type="default" r:id="rId26"/>
          <w:pgSz w:w="11900" w:h="16838"/>
          <w:pgMar w:top="687" w:right="1440" w:bottom="1440" w:left="2040" w:header="0" w:footer="0" w:gutter="0"/>
          <w:cols w:space="720"/>
          <w:docGrid w:linePitch="360"/>
        </w:sectPr>
      </w:pPr>
      <w:r>
        <w:rPr>
          <w:rFonts w:ascii="Times New Roman" w:eastAsia="Times New Roman" w:hAnsi="Times New Roman" w:cs="Times New Roman"/>
          <w:sz w:val="24"/>
        </w:rPr>
        <w:t xml:space="preserve">                                                                                          Denni Abdul Aziz</w:t>
      </w:r>
    </w:p>
    <w:p w:rsidR="00151647" w:rsidRPr="00AB6674" w:rsidRDefault="00151647" w:rsidP="00151647">
      <w:pPr>
        <w:spacing w:line="0" w:lineRule="atLeast"/>
        <w:jc w:val="center"/>
        <w:rPr>
          <w:rFonts w:ascii="Times New Roman" w:eastAsia="Times New Roman" w:hAnsi="Times New Roman"/>
          <w:b/>
          <w:sz w:val="24"/>
        </w:rPr>
      </w:pPr>
      <w:bookmarkStart w:id="22" w:name="page88"/>
      <w:bookmarkEnd w:id="22"/>
      <w:r>
        <w:rPr>
          <w:rFonts w:ascii="Times New Roman" w:eastAsia="Times New Roman" w:hAnsi="Times New Roman"/>
          <w:b/>
          <w:sz w:val="24"/>
        </w:rPr>
        <w:lastRenderedPageBreak/>
        <w:t>INSTRUMEN PENELITIAN</w:t>
      </w:r>
    </w:p>
    <w:p w:rsidR="00151647" w:rsidRPr="00AB6674" w:rsidRDefault="00151647" w:rsidP="00151647">
      <w:pPr>
        <w:numPr>
          <w:ilvl w:val="0"/>
          <w:numId w:val="50"/>
        </w:numPr>
        <w:tabs>
          <w:tab w:val="clear" w:pos="425"/>
        </w:tabs>
        <w:spacing w:after="0" w:line="240" w:lineRule="auto"/>
        <w:rPr>
          <w:rFonts w:ascii="Times New Roman" w:eastAsia="Times New Roman" w:hAnsi="Times New Roman"/>
          <w:b/>
          <w:sz w:val="24"/>
        </w:rPr>
      </w:pPr>
      <w:r>
        <w:rPr>
          <w:rFonts w:ascii="Times New Roman" w:eastAsia="Times New Roman" w:hAnsi="Times New Roman"/>
          <w:b/>
          <w:sz w:val="24"/>
        </w:rPr>
        <w:t xml:space="preserve">Kuesioner </w:t>
      </w:r>
    </w:p>
    <w:p w:rsidR="00151647" w:rsidRPr="00AB6674" w:rsidRDefault="00151647" w:rsidP="00151647">
      <w:pPr>
        <w:spacing w:after="0" w:line="240" w:lineRule="auto"/>
        <w:rPr>
          <w:rFonts w:ascii="Times New Roman" w:eastAsia="Times New Roman" w:hAnsi="Times New Roman"/>
          <w:b/>
          <w:bCs/>
          <w:sz w:val="24"/>
        </w:rPr>
      </w:pPr>
      <w:r>
        <w:rPr>
          <w:rFonts w:ascii="Times New Roman" w:eastAsia="Times New Roman" w:hAnsi="Times New Roman"/>
          <w:b/>
          <w:bCs/>
          <w:sz w:val="24"/>
        </w:rPr>
        <w:t>Identitas Responden:</w:t>
      </w:r>
    </w:p>
    <w:tbl>
      <w:tblPr>
        <w:tblpPr w:leftFromText="180" w:rightFromText="180" w:vertAnchor="text" w:horzAnchor="page" w:tblpX="2223" w:tblpY="124"/>
        <w:tblOverlap w:val="never"/>
        <w:tblW w:w="7720" w:type="dxa"/>
        <w:tblLayout w:type="fixed"/>
        <w:tblCellMar>
          <w:left w:w="0" w:type="dxa"/>
          <w:right w:w="0" w:type="dxa"/>
        </w:tblCellMar>
        <w:tblLook w:val="04A0" w:firstRow="1" w:lastRow="0" w:firstColumn="1" w:lastColumn="0" w:noHBand="0" w:noVBand="1"/>
      </w:tblPr>
      <w:tblGrid>
        <w:gridCol w:w="2040"/>
        <w:gridCol w:w="980"/>
        <w:gridCol w:w="4700"/>
      </w:tblGrid>
      <w:tr w:rsidR="00151647" w:rsidTr="0010388B">
        <w:trPr>
          <w:trHeight w:val="276"/>
        </w:trPr>
        <w:tc>
          <w:tcPr>
            <w:tcW w:w="2040" w:type="dxa"/>
            <w:shd w:val="clear" w:color="auto" w:fill="auto"/>
            <w:vAlign w:val="bottom"/>
          </w:tcPr>
          <w:p w:rsidR="00151647" w:rsidRDefault="00151647" w:rsidP="0010388B">
            <w:pPr>
              <w:spacing w:line="0" w:lineRule="atLeast"/>
              <w:rPr>
                <w:rFonts w:ascii="Times New Roman" w:eastAsia="Times New Roman" w:hAnsi="Times New Roman"/>
                <w:sz w:val="24"/>
              </w:rPr>
            </w:pPr>
            <w:r>
              <w:rPr>
                <w:rFonts w:ascii="Times New Roman" w:eastAsia="Times New Roman" w:hAnsi="Times New Roman"/>
                <w:sz w:val="24"/>
              </w:rPr>
              <w:t>Nama</w:t>
            </w:r>
          </w:p>
        </w:tc>
        <w:tc>
          <w:tcPr>
            <w:tcW w:w="980" w:type="dxa"/>
            <w:shd w:val="clear" w:color="auto" w:fill="auto"/>
            <w:vAlign w:val="bottom"/>
          </w:tcPr>
          <w:p w:rsidR="00151647" w:rsidRDefault="00151647" w:rsidP="0010388B">
            <w:pPr>
              <w:spacing w:line="0" w:lineRule="atLeast"/>
              <w:ind w:left="120"/>
              <w:rPr>
                <w:rFonts w:ascii="Times New Roman" w:eastAsia="Times New Roman" w:hAnsi="Times New Roman"/>
                <w:sz w:val="24"/>
              </w:rPr>
            </w:pPr>
            <w:r>
              <w:rPr>
                <w:rFonts w:ascii="Times New Roman" w:eastAsia="Times New Roman" w:hAnsi="Times New Roman"/>
                <w:sz w:val="24"/>
              </w:rPr>
              <w:t>:</w:t>
            </w:r>
          </w:p>
        </w:tc>
        <w:tc>
          <w:tcPr>
            <w:tcW w:w="4700" w:type="dxa"/>
            <w:shd w:val="clear" w:color="auto" w:fill="auto"/>
            <w:vAlign w:val="bottom"/>
          </w:tcPr>
          <w:p w:rsidR="00151647" w:rsidRDefault="00151647" w:rsidP="0010388B">
            <w:pPr>
              <w:spacing w:line="0" w:lineRule="atLeast"/>
              <w:ind w:left="3000"/>
              <w:rPr>
                <w:rFonts w:ascii="Times New Roman" w:eastAsia="Times New Roman" w:hAnsi="Times New Roman"/>
                <w:w w:val="98"/>
                <w:sz w:val="24"/>
              </w:rPr>
            </w:pPr>
            <w:r>
              <w:rPr>
                <w:rFonts w:ascii="Times New Roman" w:eastAsia="Times New Roman" w:hAnsi="Times New Roman"/>
                <w:w w:val="98"/>
                <w:sz w:val="24"/>
              </w:rPr>
              <w:t>(boleh tidak diisi)</w:t>
            </w:r>
          </w:p>
        </w:tc>
      </w:tr>
      <w:tr w:rsidR="00151647" w:rsidTr="0010388B">
        <w:trPr>
          <w:trHeight w:val="413"/>
        </w:trPr>
        <w:tc>
          <w:tcPr>
            <w:tcW w:w="2040" w:type="dxa"/>
            <w:shd w:val="clear" w:color="auto" w:fill="auto"/>
            <w:vAlign w:val="bottom"/>
          </w:tcPr>
          <w:p w:rsidR="00151647" w:rsidRDefault="00151647" w:rsidP="0010388B">
            <w:pPr>
              <w:spacing w:line="0" w:lineRule="atLeast"/>
              <w:rPr>
                <w:rFonts w:ascii="Times New Roman" w:eastAsia="Times New Roman" w:hAnsi="Times New Roman"/>
                <w:sz w:val="24"/>
              </w:rPr>
            </w:pPr>
            <w:r>
              <w:rPr>
                <w:rFonts w:ascii="Times New Roman" w:eastAsia="Times New Roman" w:hAnsi="Times New Roman"/>
                <w:sz w:val="24"/>
              </w:rPr>
              <w:t>Usia</w:t>
            </w:r>
          </w:p>
        </w:tc>
        <w:tc>
          <w:tcPr>
            <w:tcW w:w="980" w:type="dxa"/>
            <w:shd w:val="clear" w:color="auto" w:fill="auto"/>
            <w:vAlign w:val="bottom"/>
          </w:tcPr>
          <w:p w:rsidR="00151647" w:rsidRDefault="00151647" w:rsidP="0010388B">
            <w:pPr>
              <w:spacing w:line="0" w:lineRule="atLeast"/>
              <w:ind w:left="120"/>
              <w:rPr>
                <w:rFonts w:ascii="Times New Roman" w:eastAsia="Times New Roman" w:hAnsi="Times New Roman"/>
                <w:sz w:val="24"/>
              </w:rPr>
            </w:pPr>
            <w:r>
              <w:rPr>
                <w:rFonts w:ascii="Times New Roman" w:eastAsia="Times New Roman" w:hAnsi="Times New Roman"/>
                <w:sz w:val="24"/>
              </w:rPr>
              <w:t>:</w:t>
            </w:r>
          </w:p>
        </w:tc>
        <w:tc>
          <w:tcPr>
            <w:tcW w:w="4700" w:type="dxa"/>
            <w:shd w:val="clear" w:color="auto" w:fill="auto"/>
            <w:vAlign w:val="bottom"/>
          </w:tcPr>
          <w:p w:rsidR="00151647" w:rsidRDefault="00151647" w:rsidP="0010388B">
            <w:pPr>
              <w:spacing w:line="0" w:lineRule="atLeast"/>
              <w:ind w:left="780"/>
              <w:rPr>
                <w:rFonts w:ascii="Times New Roman" w:eastAsia="Times New Roman" w:hAnsi="Times New Roman"/>
                <w:sz w:val="24"/>
              </w:rPr>
            </w:pPr>
            <w:r>
              <w:rPr>
                <w:rFonts w:ascii="Times New Roman" w:eastAsia="Times New Roman" w:hAnsi="Times New Roman"/>
                <w:sz w:val="24"/>
              </w:rPr>
              <w:t>Tahun</w:t>
            </w:r>
          </w:p>
        </w:tc>
      </w:tr>
      <w:tr w:rsidR="00151647" w:rsidTr="0010388B">
        <w:trPr>
          <w:trHeight w:val="415"/>
        </w:trPr>
        <w:tc>
          <w:tcPr>
            <w:tcW w:w="2040" w:type="dxa"/>
            <w:shd w:val="clear" w:color="auto" w:fill="auto"/>
            <w:vAlign w:val="bottom"/>
          </w:tcPr>
          <w:p w:rsidR="00151647" w:rsidRDefault="00151647" w:rsidP="0010388B">
            <w:pPr>
              <w:spacing w:line="0" w:lineRule="atLeast"/>
              <w:rPr>
                <w:rFonts w:ascii="Times New Roman" w:eastAsia="Times New Roman" w:hAnsi="Times New Roman"/>
                <w:sz w:val="24"/>
              </w:rPr>
            </w:pPr>
            <w:r>
              <w:rPr>
                <w:rFonts w:ascii="Times New Roman" w:eastAsia="Times New Roman" w:hAnsi="Times New Roman"/>
                <w:sz w:val="24"/>
              </w:rPr>
              <w:t>Jenis Kelamin</w:t>
            </w:r>
          </w:p>
        </w:tc>
        <w:tc>
          <w:tcPr>
            <w:tcW w:w="5680" w:type="dxa"/>
            <w:gridSpan w:val="2"/>
            <w:shd w:val="clear" w:color="auto" w:fill="auto"/>
            <w:vAlign w:val="bottom"/>
          </w:tcPr>
          <w:p w:rsidR="00151647" w:rsidRDefault="00151647" w:rsidP="0010388B">
            <w:pPr>
              <w:spacing w:line="0" w:lineRule="atLeast"/>
              <w:ind w:left="120"/>
              <w:rPr>
                <w:rFonts w:ascii="Times New Roman" w:eastAsia="Times New Roman" w:hAnsi="Times New Roman"/>
                <w:sz w:val="24"/>
              </w:rPr>
            </w:pPr>
            <w:r>
              <w:rPr>
                <w:rFonts w:ascii="Times New Roman" w:eastAsia="Times New Roman" w:hAnsi="Times New Roman"/>
                <w:sz w:val="24"/>
              </w:rPr>
              <w:t>: laki-laki / perempuan</w:t>
            </w:r>
          </w:p>
        </w:tc>
      </w:tr>
      <w:tr w:rsidR="00151647" w:rsidTr="0010388B">
        <w:trPr>
          <w:trHeight w:val="413"/>
        </w:trPr>
        <w:tc>
          <w:tcPr>
            <w:tcW w:w="2040" w:type="dxa"/>
            <w:shd w:val="clear" w:color="auto" w:fill="auto"/>
            <w:vAlign w:val="bottom"/>
          </w:tcPr>
          <w:p w:rsidR="00151647" w:rsidRDefault="00151647" w:rsidP="0010388B">
            <w:pPr>
              <w:spacing w:line="0" w:lineRule="atLeast"/>
              <w:rPr>
                <w:rFonts w:ascii="Times New Roman" w:eastAsia="Times New Roman" w:hAnsi="Times New Roman"/>
                <w:sz w:val="24"/>
              </w:rPr>
            </w:pPr>
            <w:r>
              <w:rPr>
                <w:rFonts w:ascii="Times New Roman" w:eastAsia="Times New Roman" w:hAnsi="Times New Roman"/>
                <w:sz w:val="24"/>
              </w:rPr>
              <w:t>Pendidikan terakhir</w:t>
            </w:r>
          </w:p>
        </w:tc>
        <w:tc>
          <w:tcPr>
            <w:tcW w:w="5680" w:type="dxa"/>
            <w:gridSpan w:val="2"/>
            <w:shd w:val="clear" w:color="auto" w:fill="auto"/>
            <w:vAlign w:val="bottom"/>
          </w:tcPr>
          <w:p w:rsidR="00151647" w:rsidRDefault="00151647" w:rsidP="0010388B">
            <w:pPr>
              <w:spacing w:line="0" w:lineRule="atLeast"/>
              <w:ind w:left="120"/>
              <w:rPr>
                <w:rFonts w:ascii="Times New Roman" w:eastAsia="Times New Roman" w:hAnsi="Times New Roman"/>
                <w:sz w:val="24"/>
              </w:rPr>
            </w:pPr>
            <w:r>
              <w:rPr>
                <w:rFonts w:ascii="Times New Roman" w:eastAsia="Times New Roman" w:hAnsi="Times New Roman"/>
                <w:sz w:val="24"/>
              </w:rPr>
              <w:t>: SMP / SMA / DIII / S1</w:t>
            </w:r>
          </w:p>
        </w:tc>
      </w:tr>
    </w:tbl>
    <w:p w:rsidR="00151647" w:rsidRDefault="00151647" w:rsidP="00151647">
      <w:pPr>
        <w:spacing w:line="369" w:lineRule="exact"/>
        <w:rPr>
          <w:rFonts w:ascii="Times New Roman" w:eastAsia="Times New Roman" w:hAnsi="Times New Roman"/>
        </w:rPr>
      </w:pPr>
    </w:p>
    <w:p w:rsidR="00151647" w:rsidRDefault="00151647" w:rsidP="00151647">
      <w:pPr>
        <w:numPr>
          <w:ilvl w:val="0"/>
          <w:numId w:val="50"/>
        </w:numPr>
        <w:tabs>
          <w:tab w:val="clear" w:pos="425"/>
        </w:tabs>
        <w:spacing w:after="0" w:line="240" w:lineRule="auto"/>
        <w:ind w:right="5803"/>
        <w:rPr>
          <w:rFonts w:ascii="Times New Roman" w:eastAsia="Times New Roman" w:hAnsi="Times New Roman"/>
          <w:b/>
          <w:sz w:val="24"/>
        </w:rPr>
      </w:pPr>
      <w:r>
        <w:rPr>
          <w:rFonts w:ascii="Times New Roman" w:eastAsia="Times New Roman" w:hAnsi="Times New Roman"/>
          <w:b/>
          <w:sz w:val="24"/>
        </w:rPr>
        <w:t>Kuesioner B</w:t>
      </w:r>
    </w:p>
    <w:p w:rsidR="00151647" w:rsidRDefault="00151647" w:rsidP="00151647">
      <w:pPr>
        <w:spacing w:after="0" w:line="240" w:lineRule="auto"/>
        <w:ind w:right="5803"/>
        <w:rPr>
          <w:rFonts w:ascii="Times New Roman" w:eastAsia="Times New Roman" w:hAnsi="Times New Roman"/>
          <w:b/>
          <w:sz w:val="24"/>
        </w:rPr>
      </w:pPr>
      <w:r>
        <w:rPr>
          <w:rFonts w:ascii="Times New Roman" w:eastAsia="Times New Roman" w:hAnsi="Times New Roman"/>
          <w:b/>
          <w:sz w:val="24"/>
        </w:rPr>
        <w:t>PetunjukMengerjakn</w:t>
      </w:r>
    </w:p>
    <w:p w:rsidR="00151647" w:rsidRDefault="00151647" w:rsidP="00151647">
      <w:pPr>
        <w:spacing w:line="18" w:lineRule="exact"/>
        <w:rPr>
          <w:rFonts w:ascii="Times New Roman" w:eastAsia="Times New Roman" w:hAnsi="Times New Roman"/>
          <w:b/>
          <w:sz w:val="24"/>
        </w:rPr>
      </w:pPr>
    </w:p>
    <w:p w:rsidR="00151647" w:rsidRPr="00AB6674" w:rsidRDefault="00151647" w:rsidP="00151647">
      <w:pPr>
        <w:numPr>
          <w:ilvl w:val="0"/>
          <w:numId w:val="51"/>
        </w:numPr>
        <w:tabs>
          <w:tab w:val="clear" w:pos="425"/>
        </w:tabs>
        <w:spacing w:line="354" w:lineRule="auto"/>
        <w:ind w:right="266"/>
        <w:jc w:val="both"/>
        <w:rPr>
          <w:rFonts w:ascii="Times New Roman" w:eastAsia="Times New Roman" w:hAnsi="Times New Roman"/>
          <w:sz w:val="24"/>
        </w:rPr>
      </w:pPr>
      <w:r>
        <w:rPr>
          <w:rFonts w:ascii="Times New Roman" w:eastAsia="Times New Roman" w:hAnsi="Times New Roman"/>
          <w:sz w:val="24"/>
        </w:rPr>
        <w:t xml:space="preserve">Instrumen ini untuk mendukung penelitian tentang PengaruhGaya Kepemimpinan terhadap Produktivitas Kerja </w:t>
      </w:r>
      <w:r>
        <w:rPr>
          <w:rFonts w:ascii="Times New Roman" w:eastAsia="Times New Roman" w:hAnsi="Times New Roman"/>
          <w:sz w:val="24"/>
          <w:lang w:val="id-ID"/>
        </w:rPr>
        <w:t>Pada PT. Jasa Mutu Mineral Indonesia di Kota Samarinda</w:t>
      </w:r>
      <w:r>
        <w:rPr>
          <w:rFonts w:ascii="Times New Roman" w:eastAsia="Times New Roman" w:hAnsi="Times New Roman"/>
          <w:sz w:val="24"/>
        </w:rPr>
        <w:t>.</w:t>
      </w:r>
    </w:p>
    <w:p w:rsidR="00151647" w:rsidRPr="00AB6674" w:rsidRDefault="00151647" w:rsidP="00151647">
      <w:pPr>
        <w:numPr>
          <w:ilvl w:val="0"/>
          <w:numId w:val="51"/>
        </w:numPr>
        <w:tabs>
          <w:tab w:val="clear" w:pos="425"/>
        </w:tabs>
        <w:spacing w:line="356" w:lineRule="auto"/>
        <w:ind w:right="266"/>
        <w:jc w:val="both"/>
        <w:rPr>
          <w:rFonts w:ascii="Times New Roman" w:eastAsia="Times New Roman" w:hAnsi="Times New Roman"/>
          <w:sz w:val="24"/>
        </w:rPr>
      </w:pPr>
      <w:r>
        <w:rPr>
          <w:rFonts w:ascii="Times New Roman" w:eastAsia="Times New Roman" w:hAnsi="Times New Roman"/>
          <w:sz w:val="24"/>
        </w:rPr>
        <w:t xml:space="preserve">Berilah tanda check (√) pada kolom sebelah kanan pernyataan dengan jawaban sebagai berikut: SS </w:t>
      </w:r>
      <w:r>
        <w:rPr>
          <w:rFonts w:ascii="Times New Roman" w:eastAsia="Times New Roman" w:hAnsi="Times New Roman"/>
          <w:b/>
          <w:sz w:val="24"/>
        </w:rPr>
        <w:t>(Sangat Setuju), S (Setuju)</w:t>
      </w:r>
      <w:proofErr w:type="gramStart"/>
      <w:r>
        <w:rPr>
          <w:rFonts w:ascii="Times New Roman" w:eastAsia="Times New Roman" w:hAnsi="Times New Roman"/>
          <w:b/>
          <w:sz w:val="24"/>
        </w:rPr>
        <w:t>,</w:t>
      </w:r>
      <w:r>
        <w:rPr>
          <w:rFonts w:ascii="Times New Roman" w:eastAsia="Times New Roman" w:hAnsi="Times New Roman"/>
          <w:b/>
          <w:sz w:val="24"/>
          <w:lang w:val="id-ID"/>
        </w:rPr>
        <w:t>N</w:t>
      </w:r>
      <w:proofErr w:type="gramEnd"/>
      <w:r>
        <w:rPr>
          <w:rFonts w:ascii="Times New Roman" w:eastAsia="Times New Roman" w:hAnsi="Times New Roman"/>
          <w:b/>
          <w:sz w:val="24"/>
        </w:rPr>
        <w:t xml:space="preserve"> (</w:t>
      </w:r>
      <w:r>
        <w:rPr>
          <w:rFonts w:ascii="Times New Roman" w:eastAsia="Times New Roman" w:hAnsi="Times New Roman"/>
          <w:b/>
          <w:sz w:val="24"/>
          <w:lang w:val="id-ID"/>
        </w:rPr>
        <w:t>Netral</w:t>
      </w:r>
      <w:r>
        <w:rPr>
          <w:rFonts w:ascii="Times New Roman" w:eastAsia="Times New Roman" w:hAnsi="Times New Roman"/>
          <w:b/>
          <w:sz w:val="24"/>
        </w:rPr>
        <w:t>), TS (Tidak Setuju), STS (Sangat Tidak Setuju</w:t>
      </w:r>
      <w:r>
        <w:rPr>
          <w:rFonts w:ascii="Times New Roman" w:eastAsia="Times New Roman" w:hAnsi="Times New Roman"/>
          <w:sz w:val="24"/>
        </w:rPr>
        <w:t>) sesuai denganpendapat, keadaan atau kondisi Bapak/Ibu.</w:t>
      </w:r>
    </w:p>
    <w:p w:rsidR="00151647" w:rsidRPr="00AB6674" w:rsidRDefault="00151647" w:rsidP="00151647">
      <w:pPr>
        <w:numPr>
          <w:ilvl w:val="0"/>
          <w:numId w:val="51"/>
        </w:numPr>
        <w:tabs>
          <w:tab w:val="clear" w:pos="425"/>
        </w:tabs>
        <w:spacing w:line="354" w:lineRule="auto"/>
        <w:ind w:right="266"/>
        <w:jc w:val="both"/>
        <w:rPr>
          <w:rFonts w:ascii="Times New Roman" w:eastAsia="Times New Roman" w:hAnsi="Times New Roman"/>
          <w:sz w:val="24"/>
        </w:rPr>
      </w:pPr>
      <w:r>
        <w:rPr>
          <w:rFonts w:ascii="Times New Roman" w:eastAsia="Times New Roman" w:hAnsi="Times New Roman"/>
          <w:sz w:val="24"/>
        </w:rPr>
        <w:t xml:space="preserve">Saya sangat menghargai keterbukaan dan kejujuran Bapak/Ibu, dan dimohon tidak ada satupun jawaban pernyataan yang terlewatkan dan data isian Bapak/ Ibu </w:t>
      </w:r>
      <w:proofErr w:type="gramStart"/>
      <w:r>
        <w:rPr>
          <w:rFonts w:ascii="Times New Roman" w:eastAsia="Times New Roman" w:hAnsi="Times New Roman"/>
          <w:sz w:val="24"/>
        </w:rPr>
        <w:t>akan</w:t>
      </w:r>
      <w:proofErr w:type="gramEnd"/>
      <w:r>
        <w:rPr>
          <w:rFonts w:ascii="Times New Roman" w:eastAsia="Times New Roman" w:hAnsi="Times New Roman"/>
          <w:sz w:val="24"/>
        </w:rPr>
        <w:t xml:space="preserve"> dijaga kerahasiaannya.</w:t>
      </w:r>
    </w:p>
    <w:p w:rsidR="00151647" w:rsidRPr="00AB6674" w:rsidRDefault="00151647" w:rsidP="00151647">
      <w:pPr>
        <w:spacing w:line="0" w:lineRule="atLeast"/>
        <w:ind w:left="17" w:hangingChars="7" w:hanging="17"/>
        <w:rPr>
          <w:rFonts w:ascii="Times New Roman" w:eastAsia="Times New Roman" w:hAnsi="Times New Roman"/>
          <w:sz w:val="24"/>
        </w:rPr>
      </w:pPr>
      <w:proofErr w:type="gramStart"/>
      <w:r>
        <w:rPr>
          <w:rFonts w:ascii="Times New Roman" w:eastAsia="Times New Roman" w:hAnsi="Times New Roman"/>
          <w:sz w:val="24"/>
        </w:rPr>
        <w:t>Atas kesediaan Bapak/ Ibu, saya ucapkan terima kasih.</w:t>
      </w:r>
      <w:proofErr w:type="gramEnd"/>
    </w:p>
    <w:p w:rsidR="00151647" w:rsidRDefault="00151647" w:rsidP="00151647">
      <w:pPr>
        <w:spacing w:line="0" w:lineRule="atLeast"/>
        <w:ind w:left="5140"/>
        <w:rPr>
          <w:rFonts w:ascii="Times New Roman" w:eastAsia="Times New Roman" w:hAnsi="Times New Roman"/>
          <w:sz w:val="24"/>
          <w:lang w:val="id-ID"/>
        </w:rPr>
      </w:pPr>
      <w:r>
        <w:rPr>
          <w:rFonts w:ascii="Times New Roman" w:eastAsia="Times New Roman" w:hAnsi="Times New Roman"/>
          <w:sz w:val="24"/>
          <w:lang w:val="id-ID"/>
        </w:rPr>
        <w:t xml:space="preserve">Samarinda </w:t>
      </w:r>
      <w:r>
        <w:rPr>
          <w:rFonts w:ascii="Times New Roman" w:eastAsia="Times New Roman" w:hAnsi="Times New Roman"/>
          <w:sz w:val="24"/>
        </w:rPr>
        <w:t xml:space="preserve">, </w:t>
      </w:r>
      <w:r>
        <w:rPr>
          <w:rFonts w:ascii="Times New Roman" w:eastAsia="Times New Roman" w:hAnsi="Times New Roman"/>
          <w:sz w:val="24"/>
          <w:lang w:val="id-ID"/>
        </w:rPr>
        <w:t>01 April</w:t>
      </w:r>
      <w:r>
        <w:rPr>
          <w:rFonts w:ascii="Times New Roman" w:eastAsia="Times New Roman" w:hAnsi="Times New Roman"/>
          <w:sz w:val="24"/>
        </w:rPr>
        <w:t xml:space="preserve"> 2</w:t>
      </w:r>
      <w:r>
        <w:rPr>
          <w:rFonts w:ascii="Times New Roman" w:eastAsia="Times New Roman" w:hAnsi="Times New Roman"/>
          <w:sz w:val="24"/>
          <w:lang w:val="id-ID"/>
        </w:rPr>
        <w:t>019</w:t>
      </w:r>
    </w:p>
    <w:p w:rsidR="00151647" w:rsidRDefault="00151647" w:rsidP="00151647">
      <w:pPr>
        <w:spacing w:line="137" w:lineRule="exact"/>
        <w:rPr>
          <w:rFonts w:ascii="Times New Roman" w:eastAsia="Times New Roman" w:hAnsi="Times New Roman"/>
        </w:rPr>
      </w:pPr>
    </w:p>
    <w:p w:rsidR="00151647" w:rsidRDefault="00151647" w:rsidP="00151647">
      <w:pPr>
        <w:spacing w:line="0" w:lineRule="atLeast"/>
        <w:ind w:left="6160" w:firstLineChars="100" w:firstLine="240"/>
        <w:rPr>
          <w:rFonts w:ascii="Times New Roman" w:eastAsia="Times New Roman" w:hAnsi="Times New Roman"/>
          <w:sz w:val="24"/>
        </w:rPr>
      </w:pPr>
      <w:r>
        <w:rPr>
          <w:rFonts w:ascii="Times New Roman" w:eastAsia="Times New Roman" w:hAnsi="Times New Roman"/>
          <w:sz w:val="24"/>
        </w:rPr>
        <w:t>Hormat Saya,</w:t>
      </w:r>
    </w:p>
    <w:p w:rsidR="00151647" w:rsidRDefault="00151647" w:rsidP="00151647">
      <w:pPr>
        <w:spacing w:line="0" w:lineRule="atLeast"/>
        <w:ind w:left="6160"/>
        <w:rPr>
          <w:rFonts w:ascii="Times New Roman" w:eastAsia="Times New Roman" w:hAnsi="Times New Roman"/>
          <w:sz w:val="24"/>
        </w:rPr>
      </w:pPr>
    </w:p>
    <w:p w:rsidR="00151647" w:rsidRDefault="00151647" w:rsidP="00151647">
      <w:pPr>
        <w:spacing w:line="0" w:lineRule="atLeast"/>
        <w:ind w:left="6160"/>
        <w:rPr>
          <w:rFonts w:ascii="Times New Roman" w:eastAsia="Times New Roman" w:hAnsi="Times New Roman"/>
          <w:sz w:val="24"/>
        </w:rPr>
      </w:pPr>
    </w:p>
    <w:p w:rsidR="00151647" w:rsidRDefault="00151647" w:rsidP="00151647">
      <w:pPr>
        <w:spacing w:line="0" w:lineRule="atLeast"/>
        <w:ind w:left="6160"/>
        <w:rPr>
          <w:rFonts w:ascii="Times New Roman" w:eastAsia="Times New Roman" w:hAnsi="Times New Roman"/>
          <w:sz w:val="24"/>
        </w:rPr>
      </w:pPr>
    </w:p>
    <w:p w:rsidR="00151647" w:rsidRDefault="00151647" w:rsidP="00151647">
      <w:pPr>
        <w:spacing w:line="0" w:lineRule="atLeast"/>
        <w:ind w:left="6160" w:firstLineChars="150" w:firstLine="360"/>
        <w:rPr>
          <w:rFonts w:ascii="Times New Roman" w:eastAsia="Times New Roman" w:hAnsi="Times New Roman"/>
          <w:sz w:val="24"/>
          <w:lang w:val="id-ID"/>
        </w:rPr>
      </w:pPr>
    </w:p>
    <w:p w:rsidR="00151647" w:rsidRPr="002E06E2" w:rsidRDefault="00151647" w:rsidP="00151647">
      <w:pPr>
        <w:ind w:left="5440" w:firstLine="720"/>
        <w:rPr>
          <w:rFonts w:ascii="Times New Roman" w:eastAsia="Times New Roman" w:hAnsi="Times New Roman"/>
          <w:sz w:val="24"/>
        </w:rPr>
      </w:pPr>
      <w:r>
        <w:rPr>
          <w:rFonts w:ascii="Times New Roman" w:eastAsia="Times New Roman" w:hAnsi="Times New Roman"/>
          <w:sz w:val="24"/>
        </w:rPr>
        <w:t>Denni Abdul Aziz</w:t>
      </w:r>
    </w:p>
    <w:p w:rsidR="00151647" w:rsidRPr="00131413" w:rsidRDefault="00151647" w:rsidP="00151647">
      <w:pPr>
        <w:rPr>
          <w:rFonts w:ascii="Times New Roman" w:eastAsia="Times New Roman" w:hAnsi="Times New Roman"/>
          <w:sz w:val="24"/>
        </w:rPr>
        <w:sectPr w:rsidR="00151647" w:rsidRPr="00131413">
          <w:pgSz w:w="11906" w:h="16838"/>
          <w:pgMar w:top="1440" w:right="1800" w:bottom="1440" w:left="2000" w:header="720" w:footer="720" w:gutter="0"/>
          <w:cols w:space="720"/>
          <w:docGrid w:linePitch="360"/>
        </w:sectPr>
      </w:pPr>
    </w:p>
    <w:p w:rsidR="00151647" w:rsidRPr="002E06E2" w:rsidRDefault="00151647" w:rsidP="00151647">
      <w:pPr>
        <w:numPr>
          <w:ilvl w:val="0"/>
          <w:numId w:val="57"/>
        </w:numPr>
        <w:spacing w:after="0" w:line="480" w:lineRule="auto"/>
        <w:rPr>
          <w:rFonts w:ascii="Times New Roman" w:eastAsia="Times New Roman" w:hAnsi="Times New Roman"/>
          <w:b/>
          <w:sz w:val="24"/>
          <w:lang w:val="id-ID"/>
        </w:rPr>
      </w:pPr>
      <w:r>
        <w:rPr>
          <w:rFonts w:ascii="Times New Roman" w:hAnsi="Times New Roman"/>
          <w:b/>
          <w:sz w:val="24"/>
          <w:szCs w:val="24"/>
          <w:u w:val="single"/>
        </w:rPr>
        <w:lastRenderedPageBreak/>
        <w:t>Daftar Pernyataan</w:t>
      </w:r>
      <w:r>
        <w:rPr>
          <w:rFonts w:ascii="Times New Roman" w:hAnsi="Times New Roman"/>
          <w:b/>
          <w:sz w:val="24"/>
          <w:szCs w:val="24"/>
          <w:u w:val="single"/>
          <w:lang w:val="id-ID"/>
        </w:rPr>
        <w:t xml:space="preserve"> Variabe X Dan Y</w:t>
      </w:r>
    </w:p>
    <w:tbl>
      <w:tblPr>
        <w:tblpPr w:leftFromText="180" w:rightFromText="180" w:vertAnchor="text" w:horzAnchor="page" w:tblpX="2142" w:tblpY="298"/>
        <w:tblOverlap w:val="never"/>
        <w:tblW w:w="90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05"/>
        <w:gridCol w:w="5432"/>
        <w:gridCol w:w="709"/>
        <w:gridCol w:w="708"/>
        <w:gridCol w:w="616"/>
        <w:gridCol w:w="540"/>
        <w:gridCol w:w="520"/>
      </w:tblGrid>
      <w:tr w:rsidR="00151647" w:rsidTr="0010388B">
        <w:tc>
          <w:tcPr>
            <w:tcW w:w="505" w:type="dxa"/>
            <w:shd w:val="clear" w:color="auto" w:fill="auto"/>
          </w:tcPr>
          <w:p w:rsidR="00151647" w:rsidRDefault="00151647" w:rsidP="0010388B">
            <w:pPr>
              <w:autoSpaceDE w:val="0"/>
              <w:autoSpaceDN w:val="0"/>
              <w:adjustRightInd w:val="0"/>
              <w:spacing w:after="0" w:line="240" w:lineRule="auto"/>
              <w:rPr>
                <w:rFonts w:ascii="Times New Roman" w:hAnsi="Times New Roman"/>
                <w:b/>
                <w:sz w:val="24"/>
                <w:szCs w:val="24"/>
              </w:rPr>
            </w:pPr>
            <w:r>
              <w:rPr>
                <w:rFonts w:ascii="Times New Roman" w:hAnsi="Times New Roman"/>
                <w:b/>
                <w:sz w:val="24"/>
                <w:szCs w:val="24"/>
              </w:rPr>
              <w:t>No</w:t>
            </w:r>
          </w:p>
        </w:tc>
        <w:tc>
          <w:tcPr>
            <w:tcW w:w="543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PERNYATAAN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STS</w:t>
            </w: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TS</w:t>
            </w:r>
          </w:p>
        </w:tc>
        <w:tc>
          <w:tcPr>
            <w:tcW w:w="616"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N</w:t>
            </w:r>
          </w:p>
        </w:tc>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S</w:t>
            </w:r>
          </w:p>
        </w:tc>
        <w:tc>
          <w:tcPr>
            <w:tcW w:w="52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b/>
                <w:sz w:val="24"/>
                <w:szCs w:val="24"/>
              </w:rPr>
            </w:pPr>
            <w:r>
              <w:rPr>
                <w:rFonts w:ascii="Times New Roman" w:hAnsi="Times New Roman"/>
                <w:b/>
                <w:sz w:val="24"/>
                <w:szCs w:val="24"/>
              </w:rPr>
              <w:t>SS</w:t>
            </w:r>
          </w:p>
        </w:tc>
      </w:tr>
    </w:tbl>
    <w:tbl>
      <w:tblPr>
        <w:tblpPr w:leftFromText="180" w:rightFromText="180" w:vertAnchor="text" w:horzAnchor="page" w:tblpX="2142" w:tblpY="45"/>
        <w:tblOverlap w:val="never"/>
        <w:tblW w:w="9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5"/>
        <w:gridCol w:w="5432"/>
        <w:gridCol w:w="709"/>
        <w:gridCol w:w="708"/>
        <w:gridCol w:w="576"/>
        <w:gridCol w:w="600"/>
        <w:gridCol w:w="482"/>
      </w:tblGrid>
      <w:tr w:rsidR="00151647" w:rsidTr="0010388B">
        <w:tc>
          <w:tcPr>
            <w:tcW w:w="9032" w:type="dxa"/>
            <w:gridSpan w:val="7"/>
            <w:shd w:val="clear" w:color="auto" w:fill="auto"/>
          </w:tcPr>
          <w:p w:rsidR="00151647" w:rsidRDefault="00151647" w:rsidP="0010388B">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szCs w:val="24"/>
              </w:rPr>
              <w:t>Gaya Kepemimpinan Paternalistik (X)</w:t>
            </w:r>
          </w:p>
        </w:tc>
      </w:tr>
      <w:tr w:rsidR="00151647" w:rsidTr="0010388B">
        <w:tc>
          <w:tcPr>
            <w:tcW w:w="9032" w:type="dxa"/>
            <w:gridSpan w:val="7"/>
            <w:shd w:val="clear" w:color="auto" w:fill="auto"/>
          </w:tcPr>
          <w:p w:rsidR="00151647" w:rsidRPr="002E06E2" w:rsidRDefault="00151647" w:rsidP="0010388B">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rPr>
              <w:t>Selalu Mengambil Keputusan Sendiri</w:t>
            </w:r>
          </w:p>
        </w:tc>
      </w:tr>
      <w:tr w:rsidR="00151647" w:rsidTr="0010388B">
        <w:tc>
          <w:tcPr>
            <w:tcW w:w="525"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1</w:t>
            </w:r>
          </w:p>
        </w:tc>
        <w:tc>
          <w:tcPr>
            <w:tcW w:w="5432" w:type="dxa"/>
            <w:shd w:val="clear" w:color="auto" w:fill="auto"/>
          </w:tcPr>
          <w:p w:rsidR="00151647" w:rsidRPr="002E06E2" w:rsidRDefault="00151647" w:rsidP="0010388B">
            <w:pPr>
              <w:pStyle w:val="Default"/>
              <w:jc w:val="both"/>
            </w:pPr>
            <w:r>
              <w:t>Pemimpin saya selalu mengambil keputusan sendiri tanpa melibatkan para bawahan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6"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60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48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525"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2</w:t>
            </w:r>
          </w:p>
        </w:tc>
        <w:tc>
          <w:tcPr>
            <w:tcW w:w="5432" w:type="dxa"/>
            <w:shd w:val="clear" w:color="auto" w:fill="auto"/>
          </w:tcPr>
          <w:p w:rsidR="00151647" w:rsidRPr="005B5025" w:rsidRDefault="00151647" w:rsidP="0010388B">
            <w:pPr>
              <w:pStyle w:val="TableParagraph"/>
              <w:spacing w:line="270" w:lineRule="exact"/>
              <w:rPr>
                <w:rFonts w:ascii="Times New Roman" w:hAnsi="Times New Roman"/>
                <w:sz w:val="24"/>
                <w:szCs w:val="24"/>
              </w:rPr>
            </w:pPr>
            <w:r>
              <w:rPr>
                <w:rFonts w:ascii="Times New Roman" w:hAnsi="Times New Roman"/>
                <w:sz w:val="24"/>
                <w:szCs w:val="24"/>
              </w:rPr>
              <w:t>Pemimpin saya jarang sekali menerima dan memperhatikan masukan dan informasi dari karyawan dalam mengambil keputusan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6"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60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48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9032" w:type="dxa"/>
            <w:gridSpan w:val="7"/>
            <w:shd w:val="clear" w:color="auto" w:fill="auto"/>
          </w:tcPr>
          <w:p w:rsidR="00151647" w:rsidRPr="005B5025" w:rsidRDefault="00151647" w:rsidP="0010388B">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rPr>
              <w:t>Memberikan sarana untuk bekerja lebih baik</w:t>
            </w:r>
          </w:p>
        </w:tc>
      </w:tr>
      <w:tr w:rsidR="00151647" w:rsidTr="0010388B">
        <w:tc>
          <w:tcPr>
            <w:tcW w:w="525"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3</w:t>
            </w:r>
          </w:p>
        </w:tc>
        <w:tc>
          <w:tcPr>
            <w:tcW w:w="5432" w:type="dxa"/>
            <w:shd w:val="clear" w:color="auto" w:fill="auto"/>
          </w:tcPr>
          <w:p w:rsidR="00151647" w:rsidRPr="005B5025" w:rsidRDefault="00151647" w:rsidP="0010388B">
            <w:pPr>
              <w:pStyle w:val="Default"/>
              <w:jc w:val="both"/>
            </w:pPr>
            <w:r>
              <w:t>Fasilitas dan prasarana yang disediakan cukup baik untuk mendukung pekerjaan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6"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60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48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525"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4</w:t>
            </w:r>
          </w:p>
        </w:tc>
        <w:tc>
          <w:tcPr>
            <w:tcW w:w="5432" w:type="dxa"/>
            <w:shd w:val="clear" w:color="auto" w:fill="auto"/>
          </w:tcPr>
          <w:p w:rsidR="00151647" w:rsidRDefault="00151647" w:rsidP="0010388B">
            <w:pPr>
              <w:pStyle w:val="Default"/>
              <w:jc w:val="both"/>
              <w:rPr>
                <w:lang w:val="id-ID"/>
              </w:rPr>
            </w:pPr>
            <w:r>
              <w:t>Fasilitas dan prasarana sesuai dengan kebutuhan karyawan</w:t>
            </w:r>
            <w:r>
              <w:rPr>
                <w:lang w:val="id-ID"/>
              </w:rPr>
              <w:t xml:space="preserve"> </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6"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60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48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9032" w:type="dxa"/>
            <w:gridSpan w:val="7"/>
            <w:shd w:val="clear" w:color="auto" w:fill="auto"/>
          </w:tcPr>
          <w:p w:rsidR="00151647" w:rsidRPr="005B5025" w:rsidRDefault="00151647" w:rsidP="0010388B">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sz w:val="24"/>
              </w:rPr>
              <w:t>Berlaku adil kepada semua karyawan</w:t>
            </w:r>
          </w:p>
        </w:tc>
      </w:tr>
      <w:tr w:rsidR="00151647" w:rsidTr="0010388B">
        <w:tc>
          <w:tcPr>
            <w:tcW w:w="525"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5</w:t>
            </w:r>
          </w:p>
        </w:tc>
        <w:tc>
          <w:tcPr>
            <w:tcW w:w="5432" w:type="dxa"/>
            <w:shd w:val="clear" w:color="auto" w:fill="auto"/>
          </w:tcPr>
          <w:p w:rsidR="00151647" w:rsidRPr="005B5025" w:rsidRDefault="00151647" w:rsidP="0010388B">
            <w:pPr>
              <w:pStyle w:val="TableParagraph"/>
              <w:spacing w:line="270" w:lineRule="exact"/>
              <w:rPr>
                <w:rFonts w:ascii="Times New Roman" w:hAnsi="Times New Roman"/>
              </w:rPr>
            </w:pPr>
            <w:r>
              <w:rPr>
                <w:rStyle w:val="15"/>
                <w:rFonts w:hAnsi="Times New Roman"/>
              </w:rPr>
              <w:t>Pemimpin saya dapat berlaku adil kepada semuakaryawan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6"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60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48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rPr>
          <w:trHeight w:val="572"/>
        </w:trPr>
        <w:tc>
          <w:tcPr>
            <w:tcW w:w="525"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6</w:t>
            </w:r>
          </w:p>
        </w:tc>
        <w:tc>
          <w:tcPr>
            <w:tcW w:w="5432" w:type="dxa"/>
            <w:shd w:val="clear" w:color="auto" w:fill="auto"/>
          </w:tcPr>
          <w:p w:rsidR="00151647" w:rsidRDefault="00151647" w:rsidP="0010388B">
            <w:pPr>
              <w:pStyle w:val="TableParagraph"/>
              <w:spacing w:line="270" w:lineRule="exact"/>
              <w:rPr>
                <w:rStyle w:val="15"/>
                <w:rFonts w:hAnsi="Times New Roman"/>
                <w:lang w:val="id-ID"/>
              </w:rPr>
            </w:pPr>
            <w:r>
              <w:rPr>
                <w:rStyle w:val="15"/>
                <w:rFonts w:hAnsi="Times New Roman"/>
                <w:lang w:val="id-ID"/>
              </w:rPr>
              <w:t xml:space="preserve">Pemimpin saya </w:t>
            </w:r>
            <w:r>
              <w:rPr>
                <w:rStyle w:val="15"/>
                <w:rFonts w:hAnsi="Times New Roman"/>
              </w:rPr>
              <w:t>tidak pilih kasih kepada karyawan</w:t>
            </w:r>
            <w:r>
              <w:rPr>
                <w:rStyle w:val="15"/>
                <w:rFonts w:hAnsi="Times New Roman"/>
                <w:lang w:val="id-ID"/>
              </w:rPr>
              <w:t xml:space="preserve"> </w:t>
            </w:r>
          </w:p>
          <w:p w:rsidR="00151647" w:rsidRDefault="00151647" w:rsidP="0010388B">
            <w:pPr>
              <w:pStyle w:val="TableParagraph"/>
              <w:spacing w:line="270" w:lineRule="exact"/>
              <w:rPr>
                <w:rStyle w:val="15"/>
                <w:rFonts w:hAnsi="Times New Roman"/>
                <w:lang w:val="id-ID"/>
              </w:rPr>
            </w:pP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6"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60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48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9032" w:type="dxa"/>
            <w:gridSpan w:val="7"/>
            <w:shd w:val="clear" w:color="auto" w:fill="auto"/>
          </w:tcPr>
          <w:p w:rsidR="00151647" w:rsidRPr="00A043F0" w:rsidRDefault="00151647" w:rsidP="0010388B">
            <w:pPr>
              <w:autoSpaceDE w:val="0"/>
              <w:autoSpaceDN w:val="0"/>
              <w:adjustRightInd w:val="0"/>
              <w:spacing w:after="0" w:line="240" w:lineRule="auto"/>
              <w:jc w:val="both"/>
              <w:rPr>
                <w:rFonts w:ascii="Times New Roman" w:hAnsi="Times New Roman" w:cs="Times New Roman"/>
                <w:b/>
                <w:sz w:val="24"/>
                <w:szCs w:val="24"/>
              </w:rPr>
            </w:pPr>
            <w:r>
              <w:rPr>
                <w:rFonts w:ascii="Times New Roman" w:hAnsi="Times New Roman" w:cs="Times New Roman"/>
                <w:b/>
                <w:bCs/>
                <w:sz w:val="24"/>
                <w:szCs w:val="24"/>
              </w:rPr>
              <w:t>Mengutamakan kebersamaan</w:t>
            </w:r>
          </w:p>
        </w:tc>
      </w:tr>
      <w:tr w:rsidR="00151647" w:rsidTr="0010388B">
        <w:tc>
          <w:tcPr>
            <w:tcW w:w="525" w:type="dxa"/>
            <w:shd w:val="clear" w:color="auto" w:fill="auto"/>
          </w:tcPr>
          <w:p w:rsidR="00151647" w:rsidRPr="00A043F0" w:rsidRDefault="00151647" w:rsidP="0010388B">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7</w:t>
            </w:r>
          </w:p>
        </w:tc>
        <w:tc>
          <w:tcPr>
            <w:tcW w:w="5432" w:type="dxa"/>
            <w:shd w:val="clear" w:color="auto" w:fill="auto"/>
          </w:tcPr>
          <w:p w:rsidR="00151647" w:rsidRPr="00A043F0" w:rsidRDefault="00151647" w:rsidP="0010388B">
            <w:pPr>
              <w:spacing w:line="0" w:lineRule="atLeast"/>
              <w:rPr>
                <w:rFonts w:ascii="Times New Roman" w:hAnsi="Times New Roman" w:cs="Times New Roman"/>
              </w:rPr>
            </w:pPr>
            <w:r>
              <w:rPr>
                <w:rFonts w:ascii="Times New Roman" w:hAnsi="Times New Roman"/>
                <w:sz w:val="24"/>
                <w:szCs w:val="24"/>
              </w:rPr>
              <w:t>Pemimpin saya memberikan contoh yang baik kepada para bawahannya</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76"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60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48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r>
      <w:tr w:rsidR="00151647" w:rsidTr="0010388B">
        <w:tc>
          <w:tcPr>
            <w:tcW w:w="525" w:type="dxa"/>
            <w:shd w:val="clear" w:color="auto" w:fill="auto"/>
          </w:tcPr>
          <w:p w:rsidR="00151647" w:rsidRPr="00A043F0" w:rsidRDefault="00151647" w:rsidP="0010388B">
            <w:pPr>
              <w:autoSpaceDE w:val="0"/>
              <w:autoSpaceDN w:val="0"/>
              <w:adjustRightInd w:val="0"/>
              <w:spacing w:after="0" w:line="240" w:lineRule="auto"/>
              <w:jc w:val="center"/>
              <w:rPr>
                <w:rFonts w:ascii="Times New Roman" w:hAnsi="Times New Roman"/>
                <w:sz w:val="24"/>
                <w:szCs w:val="24"/>
              </w:rPr>
            </w:pPr>
            <w:r>
              <w:rPr>
                <w:rFonts w:ascii="Times New Roman" w:hAnsi="Times New Roman"/>
                <w:sz w:val="24"/>
                <w:szCs w:val="24"/>
              </w:rPr>
              <w:t>8</w:t>
            </w:r>
          </w:p>
        </w:tc>
        <w:tc>
          <w:tcPr>
            <w:tcW w:w="5432" w:type="dxa"/>
            <w:shd w:val="clear" w:color="auto" w:fill="auto"/>
          </w:tcPr>
          <w:p w:rsidR="00151647" w:rsidRPr="00A043F0" w:rsidRDefault="00151647" w:rsidP="0010388B">
            <w:pPr>
              <w:spacing w:line="0" w:lineRule="atLeast"/>
              <w:rPr>
                <w:rFonts w:ascii="Times New Roman" w:hAnsi="Times New Roman" w:cs="Times New Roman"/>
              </w:rPr>
            </w:pPr>
            <w:r>
              <w:rPr>
                <w:rFonts w:ascii="Times New Roman" w:eastAsia="Times New Roman" w:hAnsi="Times New Roman"/>
                <w:sz w:val="24"/>
                <w:szCs w:val="24"/>
              </w:rPr>
              <w:t>Pemimpin saya selalu menghargai setiap karyawan, dan tidak membeda-bedakan status kepegawaian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76"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60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48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r>
    </w:tbl>
    <w:p w:rsidR="00151647" w:rsidRDefault="00151647" w:rsidP="00151647">
      <w:pPr>
        <w:spacing w:line="0" w:lineRule="atLeast"/>
        <w:rPr>
          <w:rFonts w:ascii="Times New Roman" w:eastAsia="Times New Roman" w:hAnsi="Times New Roman"/>
          <w:b/>
          <w:bCs/>
          <w:sz w:val="24"/>
          <w:szCs w:val="24"/>
          <w:u w:val="single"/>
        </w:rPr>
      </w:pPr>
    </w:p>
    <w:p w:rsidR="00151647" w:rsidRDefault="00151647" w:rsidP="00151647">
      <w:pPr>
        <w:spacing w:line="0" w:lineRule="atLeast"/>
        <w:rPr>
          <w:rFonts w:ascii="Times New Roman" w:eastAsia="Times New Roman" w:hAnsi="Times New Roman"/>
          <w:b/>
          <w:bCs/>
          <w:sz w:val="24"/>
          <w:szCs w:val="24"/>
          <w:u w:val="single"/>
        </w:rPr>
      </w:pPr>
    </w:p>
    <w:p w:rsidR="00151647" w:rsidRDefault="00151647" w:rsidP="00151647">
      <w:pPr>
        <w:spacing w:line="0" w:lineRule="atLeast"/>
        <w:rPr>
          <w:rFonts w:ascii="Times New Roman" w:eastAsia="Times New Roman" w:hAnsi="Times New Roman"/>
          <w:b/>
          <w:bCs/>
          <w:sz w:val="24"/>
          <w:szCs w:val="24"/>
          <w:u w:val="single"/>
        </w:rPr>
      </w:pPr>
    </w:p>
    <w:p w:rsidR="00151647" w:rsidRDefault="00151647" w:rsidP="00151647">
      <w:pPr>
        <w:spacing w:line="0" w:lineRule="atLeast"/>
        <w:rPr>
          <w:rFonts w:ascii="Times New Roman" w:eastAsia="Times New Roman" w:hAnsi="Times New Roman"/>
          <w:b/>
          <w:bCs/>
          <w:sz w:val="24"/>
          <w:szCs w:val="24"/>
          <w:u w:val="single"/>
        </w:rPr>
      </w:pPr>
    </w:p>
    <w:p w:rsidR="00151647" w:rsidRDefault="00151647" w:rsidP="00151647">
      <w:pPr>
        <w:spacing w:line="0" w:lineRule="atLeast"/>
        <w:rPr>
          <w:rFonts w:ascii="Times New Roman" w:eastAsia="Times New Roman" w:hAnsi="Times New Roman"/>
          <w:b/>
          <w:bCs/>
          <w:sz w:val="24"/>
          <w:szCs w:val="24"/>
          <w:u w:val="single"/>
        </w:rPr>
      </w:pPr>
    </w:p>
    <w:p w:rsidR="00151647" w:rsidRDefault="00151647" w:rsidP="00151647">
      <w:pPr>
        <w:spacing w:line="0" w:lineRule="atLeast"/>
        <w:rPr>
          <w:rFonts w:ascii="Times New Roman" w:eastAsia="Times New Roman" w:hAnsi="Times New Roman"/>
          <w:b/>
          <w:bCs/>
          <w:sz w:val="24"/>
          <w:szCs w:val="24"/>
          <w:u w:val="single"/>
        </w:rPr>
      </w:pPr>
    </w:p>
    <w:p w:rsidR="00151647" w:rsidRDefault="00151647" w:rsidP="00151647">
      <w:pPr>
        <w:spacing w:line="0" w:lineRule="atLeast"/>
        <w:rPr>
          <w:rFonts w:ascii="Times New Roman" w:eastAsia="Times New Roman" w:hAnsi="Times New Roman"/>
          <w:b/>
          <w:bCs/>
          <w:sz w:val="24"/>
          <w:szCs w:val="24"/>
          <w:u w:val="single"/>
        </w:rPr>
      </w:pPr>
    </w:p>
    <w:p w:rsidR="00151647" w:rsidRPr="002E06E2" w:rsidRDefault="00151647" w:rsidP="00151647">
      <w:pPr>
        <w:spacing w:line="0" w:lineRule="atLeast"/>
        <w:rPr>
          <w:rFonts w:ascii="Times New Roman" w:eastAsia="Times New Roman" w:hAnsi="Times New Roman"/>
          <w:b/>
          <w:bCs/>
          <w:sz w:val="24"/>
          <w:szCs w:val="24"/>
          <w:u w:val="single"/>
        </w:rPr>
      </w:pPr>
    </w:p>
    <w:tbl>
      <w:tblPr>
        <w:tblpPr w:leftFromText="180" w:rightFromText="180" w:vertAnchor="text" w:horzAnchor="margin" w:tblpY="-914"/>
        <w:tblOverlap w:val="never"/>
        <w:tblW w:w="90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5432"/>
        <w:gridCol w:w="709"/>
        <w:gridCol w:w="708"/>
        <w:gridCol w:w="581"/>
        <w:gridCol w:w="570"/>
        <w:gridCol w:w="507"/>
      </w:tblGrid>
      <w:tr w:rsidR="00151647" w:rsidTr="0010388B">
        <w:tc>
          <w:tcPr>
            <w:tcW w:w="540" w:type="dxa"/>
            <w:shd w:val="clear" w:color="auto" w:fill="auto"/>
          </w:tcPr>
          <w:p w:rsidR="00151647" w:rsidRDefault="00151647" w:rsidP="0010388B">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No</w:t>
            </w:r>
          </w:p>
        </w:tc>
        <w:tc>
          <w:tcPr>
            <w:tcW w:w="5432"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PERNYATAAN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STS</w:t>
            </w: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TS</w:t>
            </w: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N</w:t>
            </w: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w:t>
            </w: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SS</w:t>
            </w:r>
          </w:p>
        </w:tc>
      </w:tr>
      <w:tr w:rsidR="00151647" w:rsidTr="0010388B">
        <w:tc>
          <w:tcPr>
            <w:tcW w:w="9047" w:type="dxa"/>
            <w:gridSpan w:val="7"/>
            <w:shd w:val="clear" w:color="auto" w:fill="auto"/>
          </w:tcPr>
          <w:p w:rsidR="00151647" w:rsidRDefault="00151647" w:rsidP="0010388B">
            <w:pPr>
              <w:autoSpaceDE w:val="0"/>
              <w:autoSpaceDN w:val="0"/>
              <w:adjustRightInd w:val="0"/>
              <w:spacing w:after="0" w:line="24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Produktivitas kerja (Y)</w:t>
            </w:r>
          </w:p>
        </w:tc>
      </w:tr>
      <w:tr w:rsidR="00151647" w:rsidTr="0010388B">
        <w:tc>
          <w:tcPr>
            <w:tcW w:w="9047" w:type="dxa"/>
            <w:gridSpan w:val="7"/>
            <w:shd w:val="clear" w:color="auto" w:fill="auto"/>
          </w:tcPr>
          <w:p w:rsidR="00151647" w:rsidRDefault="00151647" w:rsidP="0010388B">
            <w:pPr>
              <w:autoSpaceDE w:val="0"/>
              <w:autoSpaceDN w:val="0"/>
              <w:adjustRightInd w:val="0"/>
              <w:spacing w:after="0" w:line="24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Kemampuan</w:t>
            </w: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5432" w:type="dxa"/>
            <w:shd w:val="clear" w:color="auto" w:fill="auto"/>
          </w:tcPr>
          <w:p w:rsidR="00151647" w:rsidRDefault="00151647" w:rsidP="0010388B">
            <w:pPr>
              <w:pStyle w:val="Default"/>
              <w:jc w:val="both"/>
              <w:rPr>
                <w:lang w:val="id-ID"/>
              </w:rPr>
            </w:pPr>
            <w:r>
              <w:rPr>
                <w:lang w:val="de-DE"/>
              </w:rPr>
              <w:t>Tugas dan tanggung jawab diberikan sesuai dengan kemampuan saya</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5432" w:type="dxa"/>
            <w:shd w:val="clear" w:color="auto" w:fill="auto"/>
          </w:tcPr>
          <w:p w:rsidR="00151647" w:rsidRDefault="00151647" w:rsidP="0010388B">
            <w:pPr>
              <w:pStyle w:val="TableParagraph"/>
              <w:spacing w:line="270" w:lineRule="exact"/>
              <w:rPr>
                <w:rFonts w:ascii="Times New Roman" w:hAnsi="Times New Roman"/>
                <w:lang w:val="id-ID"/>
              </w:rPr>
            </w:pPr>
            <w:r>
              <w:rPr>
                <w:rFonts w:ascii="Times New Roman" w:hAnsi="Times New Roman"/>
                <w:sz w:val="24"/>
                <w:szCs w:val="24"/>
              </w:rPr>
              <w:t>Saya memiliki keterampilan yang sangat baik dalam melaksanakan tugas kerja saya</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9047" w:type="dxa"/>
            <w:gridSpan w:val="7"/>
            <w:shd w:val="clear" w:color="auto" w:fill="auto"/>
          </w:tcPr>
          <w:p w:rsidR="00151647" w:rsidRDefault="00151647" w:rsidP="0010388B">
            <w:pPr>
              <w:autoSpaceDE w:val="0"/>
              <w:autoSpaceDN w:val="0"/>
              <w:adjustRightInd w:val="0"/>
              <w:spacing w:after="0" w:line="24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Meningkatkan hasil Yang di capai</w:t>
            </w: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3</w:t>
            </w:r>
          </w:p>
        </w:tc>
        <w:tc>
          <w:tcPr>
            <w:tcW w:w="5432" w:type="dxa"/>
            <w:shd w:val="clear" w:color="auto" w:fill="auto"/>
          </w:tcPr>
          <w:p w:rsidR="00151647" w:rsidRDefault="00151647" w:rsidP="0010388B">
            <w:pPr>
              <w:pStyle w:val="Default"/>
              <w:jc w:val="both"/>
              <w:rPr>
                <w:lang w:val="id-ID"/>
              </w:rPr>
            </w:pPr>
            <w:r>
              <w:t>Pekerjaan yang saya hasilkan sudah sesuai dengan target  yang ditetapkan oleh perusahaan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4</w:t>
            </w:r>
          </w:p>
        </w:tc>
        <w:tc>
          <w:tcPr>
            <w:tcW w:w="5432" w:type="dxa"/>
            <w:shd w:val="clear" w:color="auto" w:fill="auto"/>
          </w:tcPr>
          <w:p w:rsidR="00151647" w:rsidRDefault="00151647" w:rsidP="0010388B">
            <w:pPr>
              <w:pStyle w:val="Default"/>
              <w:jc w:val="both"/>
              <w:rPr>
                <w:lang w:val="id-ID"/>
              </w:rPr>
            </w:pPr>
            <w:r>
              <w:t>Dalam menyelesaikan pekerjaan, saya harus mendapatkan hasil yang terbaik</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9047" w:type="dxa"/>
            <w:gridSpan w:val="7"/>
            <w:shd w:val="clear" w:color="auto" w:fill="auto"/>
          </w:tcPr>
          <w:p w:rsidR="00151647" w:rsidRDefault="00151647" w:rsidP="0010388B">
            <w:pPr>
              <w:autoSpaceDE w:val="0"/>
              <w:autoSpaceDN w:val="0"/>
              <w:adjustRightInd w:val="0"/>
              <w:spacing w:after="0" w:line="24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Semangat kerja</w:t>
            </w: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5</w:t>
            </w:r>
          </w:p>
        </w:tc>
        <w:tc>
          <w:tcPr>
            <w:tcW w:w="5432" w:type="dxa"/>
            <w:shd w:val="clear" w:color="auto" w:fill="auto"/>
          </w:tcPr>
          <w:p w:rsidR="00151647" w:rsidRDefault="00151647" w:rsidP="0010388B">
            <w:pPr>
              <w:pStyle w:val="TableParagraph"/>
              <w:spacing w:line="270" w:lineRule="exact"/>
              <w:rPr>
                <w:rFonts w:ascii="Times New Roman" w:hAnsi="Times New Roman"/>
                <w:lang w:val="id-ID"/>
              </w:rPr>
            </w:pPr>
            <w:r>
              <w:rPr>
                <w:rFonts w:ascii="Times New Roman" w:hAnsi="Times New Roman"/>
                <w:sz w:val="24"/>
                <w:szCs w:val="24"/>
              </w:rPr>
              <w:t>Saya bersedia diberi tambahan kuantitas kerja diluar jam kerja apabila dibutuhkan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lang w:val="id-ID"/>
              </w:rPr>
            </w:pPr>
            <w:r>
              <w:rPr>
                <w:rFonts w:ascii="Times New Roman" w:hAnsi="Times New Roman" w:cs="Times New Roman"/>
                <w:sz w:val="24"/>
                <w:szCs w:val="24"/>
                <w:lang w:val="id-ID"/>
              </w:rPr>
              <w:t>6</w:t>
            </w:r>
          </w:p>
        </w:tc>
        <w:tc>
          <w:tcPr>
            <w:tcW w:w="5432" w:type="dxa"/>
            <w:shd w:val="clear" w:color="auto" w:fill="auto"/>
          </w:tcPr>
          <w:p w:rsidR="00151647" w:rsidRDefault="00151647" w:rsidP="0010388B">
            <w:pPr>
              <w:pStyle w:val="TableParagraph"/>
              <w:spacing w:line="270" w:lineRule="exact"/>
              <w:rPr>
                <w:rFonts w:ascii="Times New Roman" w:hAnsi="Times New Roman"/>
              </w:rPr>
            </w:pPr>
            <w:r>
              <w:rPr>
                <w:rFonts w:ascii="Times New Roman" w:hAnsi="Times New Roman"/>
                <w:sz w:val="24"/>
                <w:szCs w:val="24"/>
              </w:rPr>
              <w:t>Saya tidak pernah mengeluh dan merasa berat terhadap beban pekerjaan yang menjadi tanggung jawab saya</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cs="Times New Roman"/>
                <w:sz w:val="24"/>
                <w:szCs w:val="24"/>
              </w:rPr>
            </w:pPr>
          </w:p>
        </w:tc>
      </w:tr>
      <w:tr w:rsidR="00151647" w:rsidTr="0010388B">
        <w:tc>
          <w:tcPr>
            <w:tcW w:w="9047" w:type="dxa"/>
            <w:gridSpan w:val="7"/>
            <w:shd w:val="clear" w:color="auto" w:fill="auto"/>
          </w:tcPr>
          <w:p w:rsidR="00151647" w:rsidRDefault="00151647" w:rsidP="0010388B">
            <w:pPr>
              <w:autoSpaceDE w:val="0"/>
              <w:autoSpaceDN w:val="0"/>
              <w:adjustRightInd w:val="0"/>
              <w:spacing w:after="0" w:line="24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Pengembangan diri</w:t>
            </w: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lang w:val="id-ID"/>
              </w:rPr>
            </w:pPr>
            <w:r>
              <w:rPr>
                <w:rFonts w:ascii="Times New Roman" w:hAnsi="Times New Roman"/>
                <w:sz w:val="24"/>
                <w:szCs w:val="24"/>
                <w:lang w:val="id-ID"/>
              </w:rPr>
              <w:t>7</w:t>
            </w:r>
          </w:p>
        </w:tc>
        <w:tc>
          <w:tcPr>
            <w:tcW w:w="5432" w:type="dxa"/>
            <w:shd w:val="clear" w:color="auto" w:fill="auto"/>
          </w:tcPr>
          <w:p w:rsidR="00151647" w:rsidRDefault="00151647" w:rsidP="0010388B">
            <w:pPr>
              <w:pStyle w:val="Default"/>
              <w:jc w:val="both"/>
              <w:rPr>
                <w:lang w:val="id-ID"/>
              </w:rPr>
            </w:pPr>
            <w:r>
              <w:t>Saya tidak pernah mengeluh dan merasa berat terhadap beban pekerjaan yang menjadi tanggung jawab saya</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lang w:val="id-ID"/>
              </w:rPr>
            </w:pPr>
            <w:r>
              <w:rPr>
                <w:rFonts w:ascii="Times New Roman" w:hAnsi="Times New Roman"/>
                <w:sz w:val="24"/>
                <w:szCs w:val="24"/>
                <w:lang w:val="id-ID"/>
              </w:rPr>
              <w:t>8</w:t>
            </w:r>
          </w:p>
        </w:tc>
        <w:tc>
          <w:tcPr>
            <w:tcW w:w="5432" w:type="dxa"/>
            <w:shd w:val="clear" w:color="auto" w:fill="auto"/>
          </w:tcPr>
          <w:p w:rsidR="00151647" w:rsidRDefault="00151647" w:rsidP="0010388B">
            <w:pPr>
              <w:pStyle w:val="Default"/>
              <w:jc w:val="both"/>
              <w:rPr>
                <w:lang w:val="id-ID"/>
              </w:rPr>
            </w:pPr>
            <w:r>
              <w:t>Saya tetap menyelesaikan pekerjaan walau tidak dituntut untuk segera diselesaikan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r>
      <w:tr w:rsidR="00151647" w:rsidTr="0010388B">
        <w:tc>
          <w:tcPr>
            <w:tcW w:w="9047" w:type="dxa"/>
            <w:gridSpan w:val="7"/>
            <w:shd w:val="clear" w:color="auto" w:fill="auto"/>
          </w:tcPr>
          <w:p w:rsidR="00151647" w:rsidRDefault="00151647" w:rsidP="0010388B">
            <w:pPr>
              <w:autoSpaceDE w:val="0"/>
              <w:autoSpaceDN w:val="0"/>
              <w:adjustRightInd w:val="0"/>
              <w:spacing w:after="0" w:line="24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Mutu</w:t>
            </w: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lang w:val="id-ID"/>
              </w:rPr>
            </w:pPr>
            <w:r>
              <w:rPr>
                <w:rFonts w:ascii="Times New Roman" w:hAnsi="Times New Roman"/>
                <w:sz w:val="24"/>
                <w:szCs w:val="24"/>
                <w:lang w:val="id-ID"/>
              </w:rPr>
              <w:t>9</w:t>
            </w:r>
          </w:p>
        </w:tc>
        <w:tc>
          <w:tcPr>
            <w:tcW w:w="5432" w:type="dxa"/>
            <w:shd w:val="clear" w:color="auto" w:fill="auto"/>
          </w:tcPr>
          <w:p w:rsidR="00151647" w:rsidRDefault="00151647" w:rsidP="0010388B">
            <w:pPr>
              <w:pStyle w:val="Default"/>
              <w:jc w:val="both"/>
              <w:rPr>
                <w:lang w:val="id-ID"/>
              </w:rPr>
            </w:pPr>
            <w:r>
              <w:rPr>
                <w:sz w:val="22"/>
                <w:szCs w:val="22"/>
              </w:rPr>
              <w:t>Hasil kerja saya selama ini sesuai dengan kualitas yang ditentukan oleh perusahaan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lang w:val="id-ID"/>
              </w:rPr>
            </w:pPr>
            <w:r>
              <w:rPr>
                <w:rFonts w:ascii="Times New Roman" w:hAnsi="Times New Roman"/>
                <w:sz w:val="24"/>
                <w:szCs w:val="24"/>
                <w:lang w:val="id-ID"/>
              </w:rPr>
              <w:t>10</w:t>
            </w:r>
          </w:p>
        </w:tc>
        <w:tc>
          <w:tcPr>
            <w:tcW w:w="5432" w:type="dxa"/>
            <w:shd w:val="clear" w:color="auto" w:fill="auto"/>
          </w:tcPr>
          <w:p w:rsidR="00151647" w:rsidRDefault="00151647" w:rsidP="0010388B">
            <w:pPr>
              <w:pStyle w:val="Default"/>
              <w:jc w:val="both"/>
              <w:rPr>
                <w:sz w:val="22"/>
                <w:szCs w:val="22"/>
                <w:lang w:val="id-ID"/>
              </w:rPr>
            </w:pPr>
            <w:r>
              <w:rPr>
                <w:sz w:val="22"/>
                <w:szCs w:val="22"/>
              </w:rPr>
              <w:t>Saya selalu berusaha untuk meningkatkan kualitas kerja</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r>
      <w:tr w:rsidR="00151647" w:rsidTr="0010388B">
        <w:tc>
          <w:tcPr>
            <w:tcW w:w="9047" w:type="dxa"/>
            <w:gridSpan w:val="7"/>
            <w:shd w:val="clear" w:color="auto" w:fill="auto"/>
          </w:tcPr>
          <w:p w:rsidR="00151647" w:rsidRDefault="00151647" w:rsidP="0010388B">
            <w:pPr>
              <w:autoSpaceDE w:val="0"/>
              <w:autoSpaceDN w:val="0"/>
              <w:adjustRightInd w:val="0"/>
              <w:spacing w:after="0" w:line="240" w:lineRule="auto"/>
              <w:jc w:val="both"/>
              <w:rPr>
                <w:rFonts w:ascii="Times New Roman" w:hAnsi="Times New Roman" w:cs="Times New Roman"/>
                <w:b/>
                <w:sz w:val="24"/>
                <w:szCs w:val="24"/>
                <w:lang w:val="id-ID"/>
              </w:rPr>
            </w:pPr>
            <w:r>
              <w:rPr>
                <w:rFonts w:ascii="Times New Roman" w:hAnsi="Times New Roman" w:cs="Times New Roman"/>
                <w:b/>
                <w:sz w:val="24"/>
                <w:szCs w:val="24"/>
                <w:lang w:val="id-ID"/>
              </w:rPr>
              <w:t>Efesinsi</w:t>
            </w: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lang w:val="id-ID"/>
              </w:rPr>
            </w:pPr>
            <w:r>
              <w:rPr>
                <w:rFonts w:ascii="Times New Roman" w:hAnsi="Times New Roman"/>
                <w:sz w:val="24"/>
                <w:szCs w:val="24"/>
                <w:lang w:val="id-ID"/>
              </w:rPr>
              <w:t>11</w:t>
            </w:r>
          </w:p>
        </w:tc>
        <w:tc>
          <w:tcPr>
            <w:tcW w:w="5432" w:type="dxa"/>
            <w:shd w:val="clear" w:color="auto" w:fill="auto"/>
          </w:tcPr>
          <w:p w:rsidR="00151647" w:rsidRDefault="00151647" w:rsidP="0010388B">
            <w:pPr>
              <w:pStyle w:val="Default"/>
              <w:jc w:val="both"/>
              <w:rPr>
                <w:lang w:val="id-ID"/>
              </w:rPr>
            </w:pPr>
            <w:r>
              <w:t>Saya terkadang melebihi batas waktu dalam menyelesaikan pekerjaan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r>
      <w:tr w:rsidR="00151647" w:rsidTr="0010388B">
        <w:tc>
          <w:tcPr>
            <w:tcW w:w="54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lang w:val="id-ID"/>
              </w:rPr>
            </w:pPr>
            <w:r>
              <w:rPr>
                <w:rFonts w:ascii="Times New Roman" w:hAnsi="Times New Roman"/>
                <w:sz w:val="24"/>
                <w:szCs w:val="24"/>
                <w:lang w:val="id-ID"/>
              </w:rPr>
              <w:t>12</w:t>
            </w:r>
          </w:p>
        </w:tc>
        <w:tc>
          <w:tcPr>
            <w:tcW w:w="5432" w:type="dxa"/>
            <w:shd w:val="clear" w:color="auto" w:fill="auto"/>
          </w:tcPr>
          <w:p w:rsidR="00151647" w:rsidRDefault="00151647" w:rsidP="0010388B">
            <w:pPr>
              <w:pStyle w:val="Default"/>
              <w:jc w:val="both"/>
              <w:rPr>
                <w:lang w:val="id-ID"/>
              </w:rPr>
            </w:pPr>
            <w:r>
              <w:t>Waktu yang digunakan untuk menyelesaikan suatu pekerjaan sesuai dengan standar yang telah ditentukan</w:t>
            </w:r>
          </w:p>
        </w:tc>
        <w:tc>
          <w:tcPr>
            <w:tcW w:w="709"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708"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81"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70"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c>
          <w:tcPr>
            <w:tcW w:w="507" w:type="dxa"/>
            <w:shd w:val="clear" w:color="auto" w:fill="auto"/>
          </w:tcPr>
          <w:p w:rsidR="00151647" w:rsidRDefault="00151647" w:rsidP="0010388B">
            <w:pPr>
              <w:autoSpaceDE w:val="0"/>
              <w:autoSpaceDN w:val="0"/>
              <w:adjustRightInd w:val="0"/>
              <w:spacing w:after="0" w:line="240" w:lineRule="auto"/>
              <w:jc w:val="center"/>
              <w:rPr>
                <w:rFonts w:ascii="Times New Roman" w:hAnsi="Times New Roman"/>
                <w:sz w:val="24"/>
                <w:szCs w:val="24"/>
              </w:rPr>
            </w:pPr>
          </w:p>
        </w:tc>
      </w:tr>
    </w:tbl>
    <w:p w:rsidR="00151647" w:rsidRDefault="00151647" w:rsidP="00151647">
      <w:pPr>
        <w:rPr>
          <w:rFonts w:ascii="Times New Roman" w:hAnsi="Times New Roman" w:cs="Times New Roman"/>
          <w:b/>
          <w:bCs/>
          <w:i/>
          <w:iCs/>
          <w:sz w:val="24"/>
          <w:szCs w:val="24"/>
        </w:rPr>
      </w:pPr>
    </w:p>
    <w:p w:rsidR="00151647" w:rsidRPr="002E06E2" w:rsidRDefault="00967DDB" w:rsidP="00151647">
      <w:pPr>
        <w:rPr>
          <w:rFonts w:ascii="Times New Roman" w:hAnsi="Times New Roman" w:cs="Times New Roman"/>
          <w:b/>
          <w:bCs/>
          <w:i/>
          <w:iCs/>
          <w:sz w:val="24"/>
          <w:szCs w:val="24"/>
        </w:rPr>
      </w:pPr>
      <w:r w:rsidRPr="00967DDB">
        <w:rPr>
          <w:rFonts w:ascii="Times New Roman" w:hAnsi="Times New Roman" w:cs="Times New Roman"/>
          <w:b/>
          <w:bCs/>
          <w:i/>
          <w:iCs/>
          <w:noProof/>
          <w:sz w:val="24"/>
          <w:szCs w:val="24"/>
        </w:rPr>
        <w:lastRenderedPageBreak/>
        <w:drawing>
          <wp:inline distT="0" distB="0" distL="0" distR="0">
            <wp:extent cx="5036185" cy="6517416"/>
            <wp:effectExtent l="19050" t="0" r="0" b="0"/>
            <wp:docPr id="2" name="Picture 3" descr="F:\fix kdm\Berkas wisuda\SCAN\MAS ALI-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ix kdm\Berkas wisuda\SCAN\MAS ALI-1.jpg"/>
                    <pic:cNvPicPr>
                      <a:picLocks noChangeAspect="1" noChangeArrowheads="1"/>
                    </pic:cNvPicPr>
                  </pic:nvPicPr>
                  <pic:blipFill>
                    <a:blip r:embed="rId27" cstate="print"/>
                    <a:srcRect/>
                    <a:stretch>
                      <a:fillRect/>
                    </a:stretch>
                  </pic:blipFill>
                  <pic:spPr bwMode="auto">
                    <a:xfrm>
                      <a:off x="0" y="0"/>
                      <a:ext cx="5036185" cy="6517416"/>
                    </a:xfrm>
                    <a:prstGeom prst="rect">
                      <a:avLst/>
                    </a:prstGeom>
                    <a:noFill/>
                    <a:ln w="9525">
                      <a:noFill/>
                      <a:miter lim="800000"/>
                      <a:headEnd/>
                      <a:tailEnd/>
                    </a:ln>
                  </pic:spPr>
                </pic:pic>
              </a:graphicData>
            </a:graphic>
          </wp:inline>
        </w:drawing>
      </w:r>
    </w:p>
    <w:p w:rsidR="00151647" w:rsidRDefault="00151647" w:rsidP="00151647">
      <w:pPr>
        <w:jc w:val="center"/>
        <w:rPr>
          <w:rFonts w:ascii="Times New Roman" w:hAnsi="Times New Roman" w:cs="Times New Roman"/>
          <w:b/>
          <w:bCs/>
          <w:i/>
          <w:iCs/>
          <w:sz w:val="24"/>
          <w:szCs w:val="24"/>
          <w:lang w:val="id-ID"/>
        </w:rPr>
      </w:pPr>
    </w:p>
    <w:p w:rsidR="00151647" w:rsidRDefault="00151647" w:rsidP="00151647">
      <w:pPr>
        <w:jc w:val="center"/>
        <w:rPr>
          <w:rFonts w:ascii="Times New Roman" w:hAnsi="Times New Roman" w:cs="Times New Roman"/>
          <w:b/>
          <w:bCs/>
          <w:i/>
          <w:iCs/>
          <w:sz w:val="24"/>
          <w:szCs w:val="24"/>
          <w:lang w:val="id-ID"/>
        </w:rPr>
      </w:pPr>
    </w:p>
    <w:p w:rsidR="00151647" w:rsidRDefault="00151647"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r w:rsidRPr="00967DDB">
        <w:rPr>
          <w:rFonts w:ascii="Times New Roman" w:hAnsi="Times New Roman" w:cs="Times New Roman"/>
          <w:b/>
          <w:bCs/>
          <w:i/>
          <w:iCs/>
          <w:noProof/>
          <w:sz w:val="24"/>
          <w:szCs w:val="24"/>
        </w:rPr>
        <w:lastRenderedPageBreak/>
        <w:drawing>
          <wp:inline distT="0" distB="0" distL="0" distR="0">
            <wp:extent cx="5036185" cy="6545513"/>
            <wp:effectExtent l="19050" t="0" r="0" b="0"/>
            <wp:docPr id="14" name="Picture 3" descr="F:\fix kdm\Berkas wisuda\SCAN\LEMBAR PERSETUJU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fix kdm\Berkas wisuda\SCAN\LEMBAR PERSETUJUAN.jpg"/>
                    <pic:cNvPicPr>
                      <a:picLocks noChangeAspect="1" noChangeArrowheads="1"/>
                    </pic:cNvPicPr>
                  </pic:nvPicPr>
                  <pic:blipFill>
                    <a:blip r:embed="rId28" cstate="print"/>
                    <a:srcRect/>
                    <a:stretch>
                      <a:fillRect/>
                    </a:stretch>
                  </pic:blipFill>
                  <pic:spPr bwMode="auto">
                    <a:xfrm>
                      <a:off x="0" y="0"/>
                      <a:ext cx="5036185" cy="6545513"/>
                    </a:xfrm>
                    <a:prstGeom prst="rect">
                      <a:avLst/>
                    </a:prstGeom>
                    <a:noFill/>
                    <a:ln w="9525">
                      <a:noFill/>
                      <a:miter lim="800000"/>
                      <a:headEnd/>
                      <a:tailEnd/>
                    </a:ln>
                  </pic:spPr>
                </pic:pic>
              </a:graphicData>
            </a:graphic>
          </wp:inline>
        </w:drawing>
      </w: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r w:rsidRPr="00967DDB">
        <w:rPr>
          <w:rFonts w:ascii="Times New Roman" w:hAnsi="Times New Roman" w:cs="Times New Roman"/>
          <w:b/>
          <w:bCs/>
          <w:i/>
          <w:iCs/>
          <w:noProof/>
          <w:sz w:val="24"/>
          <w:szCs w:val="24"/>
        </w:rPr>
        <w:drawing>
          <wp:inline distT="0" distB="0" distL="0" distR="0">
            <wp:extent cx="5036185" cy="7106295"/>
            <wp:effectExtent l="19050" t="0" r="0" b="0"/>
            <wp:docPr id="11" name="Picture 20" descr="C:\Users\Asus\AppData\Local\Microsoft\Windows\INetCache\Content.Word\20190715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Asus\AppData\Local\Microsoft\Windows\INetCache\Content.Word\20190715 (2).jpg"/>
                    <pic:cNvPicPr>
                      <a:picLocks noChangeAspect="1" noChangeArrowheads="1"/>
                    </pic:cNvPicPr>
                  </pic:nvPicPr>
                  <pic:blipFill>
                    <a:blip r:embed="rId29"/>
                    <a:srcRect/>
                    <a:stretch>
                      <a:fillRect/>
                    </a:stretch>
                  </pic:blipFill>
                  <pic:spPr bwMode="auto">
                    <a:xfrm>
                      <a:off x="0" y="0"/>
                      <a:ext cx="5036185" cy="7106295"/>
                    </a:xfrm>
                    <a:prstGeom prst="rect">
                      <a:avLst/>
                    </a:prstGeom>
                    <a:noFill/>
                    <a:ln w="9525">
                      <a:noFill/>
                      <a:miter lim="800000"/>
                      <a:headEnd/>
                      <a:tailEnd/>
                    </a:ln>
                  </pic:spPr>
                </pic:pic>
              </a:graphicData>
            </a:graphic>
          </wp:inline>
        </w:drawing>
      </w: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r w:rsidRPr="00967DDB">
        <w:rPr>
          <w:rFonts w:ascii="Times New Roman" w:hAnsi="Times New Roman" w:cs="Times New Roman"/>
          <w:b/>
          <w:bCs/>
          <w:i/>
          <w:iCs/>
          <w:noProof/>
          <w:sz w:val="24"/>
          <w:szCs w:val="24"/>
        </w:rPr>
        <w:lastRenderedPageBreak/>
        <w:drawing>
          <wp:inline distT="0" distB="0" distL="0" distR="0">
            <wp:extent cx="5036185" cy="7124673"/>
            <wp:effectExtent l="19050" t="0" r="0" b="0"/>
            <wp:docPr id="15" name="Picture 23" descr="C:\Users\Asus\AppData\Local\Microsoft\Windows\INetCache\Content.Word\20190715 (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Asus\AppData\Local\Microsoft\Windows\INetCache\Content.Word\20190715 (2)(1).jpg"/>
                    <pic:cNvPicPr>
                      <a:picLocks noChangeAspect="1" noChangeArrowheads="1"/>
                    </pic:cNvPicPr>
                  </pic:nvPicPr>
                  <pic:blipFill>
                    <a:blip r:embed="rId30" cstate="print"/>
                    <a:srcRect/>
                    <a:stretch>
                      <a:fillRect/>
                    </a:stretch>
                  </pic:blipFill>
                  <pic:spPr bwMode="auto">
                    <a:xfrm>
                      <a:off x="0" y="0"/>
                      <a:ext cx="5036185" cy="7124673"/>
                    </a:xfrm>
                    <a:prstGeom prst="rect">
                      <a:avLst/>
                    </a:prstGeom>
                    <a:noFill/>
                    <a:ln w="9525">
                      <a:noFill/>
                      <a:miter lim="800000"/>
                      <a:headEnd/>
                      <a:tailEnd/>
                    </a:ln>
                  </pic:spPr>
                </pic:pic>
              </a:graphicData>
            </a:graphic>
          </wp:inline>
        </w:drawing>
      </w: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Default="00967DDB" w:rsidP="00151647">
      <w:pPr>
        <w:rPr>
          <w:rFonts w:ascii="Times New Roman" w:hAnsi="Times New Roman" w:cs="Times New Roman"/>
          <w:b/>
          <w:bCs/>
          <w:i/>
          <w:iCs/>
          <w:sz w:val="24"/>
          <w:szCs w:val="24"/>
        </w:rPr>
      </w:pPr>
    </w:p>
    <w:p w:rsidR="00967DDB" w:rsidRPr="00967DDB" w:rsidRDefault="00967DDB" w:rsidP="00967DDB">
      <w:pPr>
        <w:jc w:val="center"/>
        <w:rPr>
          <w:rFonts w:ascii="Times New Roman" w:hAnsi="Times New Roman" w:cs="Times New Roman"/>
          <w:b/>
          <w:bCs/>
          <w:iCs/>
          <w:sz w:val="24"/>
          <w:szCs w:val="24"/>
        </w:rPr>
      </w:pPr>
      <w:r>
        <w:rPr>
          <w:rFonts w:ascii="Times New Roman" w:hAnsi="Times New Roman" w:cs="Times New Roman"/>
          <w:b/>
          <w:bCs/>
          <w:iCs/>
          <w:sz w:val="24"/>
          <w:szCs w:val="24"/>
        </w:rPr>
        <w:lastRenderedPageBreak/>
        <w:t>HASIL SPSS</w:t>
      </w:r>
    </w:p>
    <w:p w:rsidR="00151647" w:rsidRPr="00967DDB" w:rsidRDefault="00151647" w:rsidP="00151647">
      <w:pPr>
        <w:rPr>
          <w:rFonts w:ascii="Times New Roman" w:hAnsi="Times New Roman" w:cs="Times New Roman"/>
          <w:b/>
          <w:bCs/>
          <w:iCs/>
          <w:sz w:val="24"/>
          <w:szCs w:val="24"/>
        </w:rPr>
      </w:pPr>
      <w:r w:rsidRPr="007E62E4">
        <w:rPr>
          <w:rFonts w:ascii="Times New Roman" w:hAnsi="Times New Roman" w:cs="Times New Roman"/>
          <w:b/>
          <w:bCs/>
          <w:i/>
          <w:iCs/>
          <w:sz w:val="24"/>
          <w:szCs w:val="24"/>
          <w:lang w:val="id-ID"/>
        </w:rPr>
        <w:t>Lampiran 2</w:t>
      </w:r>
    </w:p>
    <w:tbl>
      <w:tblPr>
        <w:tblW w:w="8240" w:type="dxa"/>
        <w:tblInd w:w="18" w:type="dxa"/>
        <w:tblLayout w:type="fixed"/>
        <w:tblCellMar>
          <w:top w:w="15" w:type="dxa"/>
          <w:left w:w="15" w:type="dxa"/>
          <w:bottom w:w="15" w:type="dxa"/>
          <w:right w:w="15" w:type="dxa"/>
        </w:tblCellMar>
        <w:tblLook w:val="04A0" w:firstRow="1" w:lastRow="0" w:firstColumn="1" w:lastColumn="0" w:noHBand="0" w:noVBand="1"/>
      </w:tblPr>
      <w:tblGrid>
        <w:gridCol w:w="762"/>
        <w:gridCol w:w="1677"/>
        <w:gridCol w:w="1441"/>
        <w:gridCol w:w="93"/>
        <w:gridCol w:w="1416"/>
        <w:gridCol w:w="1206"/>
        <w:gridCol w:w="1645"/>
      </w:tblGrid>
      <w:tr w:rsidR="00151647" w:rsidTr="0010388B">
        <w:trPr>
          <w:trHeight w:val="449"/>
        </w:trPr>
        <w:tc>
          <w:tcPr>
            <w:tcW w:w="8240" w:type="dxa"/>
            <w:gridSpan w:val="7"/>
            <w:tcBorders>
              <w:top w:val="single" w:sz="12" w:space="0" w:color="000000"/>
              <w:left w:val="single" w:sz="12" w:space="0" w:color="000000"/>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b/>
                <w:color w:val="000000"/>
              </w:rPr>
            </w:pPr>
            <w:r>
              <w:rPr>
                <w:rFonts w:ascii="Times New Roman" w:eastAsia="SimSun" w:hAnsi="Times New Roman" w:cs="Times New Roman"/>
                <w:b/>
                <w:color w:val="000000"/>
              </w:rPr>
              <w:t>KARAKTERISTIK RESPONDEN BERDASARKAN USIA</w:t>
            </w:r>
          </w:p>
        </w:tc>
      </w:tr>
      <w:tr w:rsidR="00151647" w:rsidTr="0010388B">
        <w:trPr>
          <w:trHeight w:val="655"/>
        </w:trPr>
        <w:tc>
          <w:tcPr>
            <w:tcW w:w="763" w:type="dxa"/>
            <w:tcBorders>
              <w:lef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677"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USIA</w:t>
            </w:r>
          </w:p>
        </w:tc>
        <w:tc>
          <w:tcPr>
            <w:tcW w:w="1441"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509" w:type="dxa"/>
            <w:gridSpan w:val="2"/>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TOTAL RESPONDEN</w:t>
            </w:r>
          </w:p>
        </w:tc>
        <w:tc>
          <w:tcPr>
            <w:tcW w:w="2850" w:type="dxa"/>
            <w:gridSpan w:val="2"/>
            <w:tcBorders>
              <w:righ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PRESENTASE</w:t>
            </w:r>
          </w:p>
        </w:tc>
      </w:tr>
      <w:tr w:rsidR="00151647" w:rsidTr="0010388B">
        <w:trPr>
          <w:trHeight w:val="358"/>
        </w:trPr>
        <w:tc>
          <w:tcPr>
            <w:tcW w:w="763" w:type="dxa"/>
            <w:tcBorders>
              <w:lef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w:t>
            </w:r>
          </w:p>
        </w:tc>
        <w:tc>
          <w:tcPr>
            <w:tcW w:w="1677"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21 - 30 THN</w:t>
            </w:r>
          </w:p>
        </w:tc>
        <w:tc>
          <w:tcPr>
            <w:tcW w:w="1441" w:type="dxa"/>
            <w:shd w:val="clear" w:color="auto" w:fill="auto"/>
            <w:vAlign w:val="center"/>
          </w:tcPr>
          <w:p w:rsidR="00151647" w:rsidRDefault="00151647" w:rsidP="0010388B">
            <w:pPr>
              <w:spacing w:line="240" w:lineRule="auto"/>
              <w:textAlignment w:val="center"/>
              <w:rPr>
                <w:rFonts w:ascii="Times New Roman" w:hAnsi="Times New Roman" w:cs="Times New Roman"/>
                <w:color w:val="000000"/>
              </w:rPr>
            </w:pPr>
            <w:r>
              <w:rPr>
                <w:rFonts w:ascii="Times New Roman" w:eastAsia="SimSun" w:hAnsi="Times New Roman" w:cs="Times New Roman"/>
                <w:color w:val="000000"/>
              </w:rPr>
              <w:t>45</w:t>
            </w:r>
          </w:p>
        </w:tc>
        <w:tc>
          <w:tcPr>
            <w:tcW w:w="93"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w:t>
            </w:r>
          </w:p>
        </w:tc>
        <w:tc>
          <w:tcPr>
            <w:tcW w:w="1416"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5"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5"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57%</w:t>
            </w:r>
          </w:p>
        </w:tc>
      </w:tr>
      <w:tr w:rsidR="00151647" w:rsidTr="0010388B">
        <w:trPr>
          <w:trHeight w:val="358"/>
        </w:trPr>
        <w:tc>
          <w:tcPr>
            <w:tcW w:w="763" w:type="dxa"/>
            <w:tcBorders>
              <w:lef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677"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31 - 40 THN</w:t>
            </w:r>
          </w:p>
        </w:tc>
        <w:tc>
          <w:tcPr>
            <w:tcW w:w="1441" w:type="dxa"/>
            <w:shd w:val="clear" w:color="auto" w:fill="auto"/>
            <w:vAlign w:val="center"/>
          </w:tcPr>
          <w:p w:rsidR="00151647" w:rsidRDefault="00151647" w:rsidP="0010388B">
            <w:pPr>
              <w:spacing w:line="240" w:lineRule="auto"/>
              <w:textAlignment w:val="center"/>
              <w:rPr>
                <w:rFonts w:ascii="Times New Roman" w:hAnsi="Times New Roman" w:cs="Times New Roman"/>
                <w:color w:val="000000"/>
              </w:rPr>
            </w:pPr>
            <w:r>
              <w:rPr>
                <w:rFonts w:ascii="Times New Roman" w:eastAsia="SimSun" w:hAnsi="Times New Roman" w:cs="Times New Roman"/>
                <w:color w:val="000000"/>
              </w:rPr>
              <w:t>27</w:t>
            </w:r>
          </w:p>
        </w:tc>
        <w:tc>
          <w:tcPr>
            <w:tcW w:w="93"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w:t>
            </w:r>
          </w:p>
        </w:tc>
        <w:tc>
          <w:tcPr>
            <w:tcW w:w="1416"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5"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5"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34%</w:t>
            </w:r>
          </w:p>
        </w:tc>
      </w:tr>
      <w:tr w:rsidR="00151647" w:rsidTr="0010388B">
        <w:trPr>
          <w:trHeight w:val="358"/>
        </w:trPr>
        <w:tc>
          <w:tcPr>
            <w:tcW w:w="763" w:type="dxa"/>
            <w:tcBorders>
              <w:lef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3</w:t>
            </w:r>
          </w:p>
        </w:tc>
        <w:tc>
          <w:tcPr>
            <w:tcW w:w="1677"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41 - 50 THN</w:t>
            </w:r>
          </w:p>
        </w:tc>
        <w:tc>
          <w:tcPr>
            <w:tcW w:w="1441" w:type="dxa"/>
            <w:shd w:val="clear" w:color="auto" w:fill="auto"/>
            <w:vAlign w:val="center"/>
          </w:tcPr>
          <w:p w:rsidR="00151647" w:rsidRDefault="00151647" w:rsidP="0010388B">
            <w:pPr>
              <w:spacing w:line="240" w:lineRule="auto"/>
              <w:textAlignment w:val="center"/>
              <w:rPr>
                <w:rFonts w:ascii="Times New Roman" w:hAnsi="Times New Roman" w:cs="Times New Roman"/>
                <w:color w:val="000000"/>
              </w:rPr>
            </w:pPr>
            <w:r>
              <w:rPr>
                <w:rFonts w:ascii="Times New Roman" w:eastAsia="SimSun" w:hAnsi="Times New Roman" w:cs="Times New Roman"/>
                <w:color w:val="000000"/>
              </w:rPr>
              <w:t>7</w:t>
            </w:r>
          </w:p>
        </w:tc>
        <w:tc>
          <w:tcPr>
            <w:tcW w:w="93"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w:t>
            </w:r>
          </w:p>
        </w:tc>
        <w:tc>
          <w:tcPr>
            <w:tcW w:w="1416"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5"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5"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9%</w:t>
            </w:r>
          </w:p>
        </w:tc>
      </w:tr>
      <w:tr w:rsidR="00151647" w:rsidTr="0010388B">
        <w:trPr>
          <w:trHeight w:val="358"/>
        </w:trPr>
        <w:tc>
          <w:tcPr>
            <w:tcW w:w="763" w:type="dxa"/>
            <w:tcBorders>
              <w:lef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677"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 50 THN</w:t>
            </w:r>
          </w:p>
        </w:tc>
        <w:tc>
          <w:tcPr>
            <w:tcW w:w="1441" w:type="dxa"/>
            <w:shd w:val="clear" w:color="auto" w:fill="auto"/>
            <w:vAlign w:val="center"/>
          </w:tcPr>
          <w:p w:rsidR="00151647" w:rsidRDefault="00151647" w:rsidP="0010388B">
            <w:pPr>
              <w:spacing w:line="240" w:lineRule="auto"/>
              <w:textAlignment w:val="center"/>
              <w:rPr>
                <w:rFonts w:ascii="Times New Roman" w:hAnsi="Times New Roman" w:cs="Times New Roman"/>
                <w:color w:val="000000"/>
              </w:rPr>
            </w:pPr>
            <w:r>
              <w:rPr>
                <w:rFonts w:ascii="Times New Roman" w:eastAsia="SimSun" w:hAnsi="Times New Roman" w:cs="Times New Roman"/>
                <w:color w:val="000000"/>
              </w:rPr>
              <w:t>0</w:t>
            </w:r>
          </w:p>
        </w:tc>
        <w:tc>
          <w:tcPr>
            <w:tcW w:w="93"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16"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5"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5"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r>
      <w:tr w:rsidR="00151647" w:rsidTr="0010388B">
        <w:trPr>
          <w:trHeight w:val="358"/>
        </w:trPr>
        <w:tc>
          <w:tcPr>
            <w:tcW w:w="2440" w:type="dxa"/>
            <w:gridSpan w:val="2"/>
            <w:tcBorders>
              <w:left w:val="single" w:sz="12" w:space="0" w:color="000000"/>
            </w:tcBorders>
            <w:shd w:val="clear" w:color="auto" w:fill="auto"/>
            <w:vAlign w:val="center"/>
          </w:tcPr>
          <w:p w:rsidR="00151647" w:rsidRDefault="00151647" w:rsidP="0010388B">
            <w:pPr>
              <w:spacing w:line="240" w:lineRule="auto"/>
              <w:jc w:val="right"/>
              <w:textAlignment w:val="center"/>
              <w:rPr>
                <w:rFonts w:ascii="Times New Roman" w:hAnsi="Times New Roman" w:cs="Times New Roman"/>
                <w:color w:val="000000"/>
              </w:rPr>
            </w:pPr>
            <w:r>
              <w:rPr>
                <w:rFonts w:ascii="Times New Roman" w:eastAsia="SimSun" w:hAnsi="Times New Roman" w:cs="Times New Roman"/>
                <w:color w:val="000000"/>
              </w:rPr>
              <w:t>Jumlah</w:t>
            </w:r>
          </w:p>
        </w:tc>
        <w:tc>
          <w:tcPr>
            <w:tcW w:w="1441"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93"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16"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205"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645"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100%</w:t>
            </w:r>
          </w:p>
        </w:tc>
      </w:tr>
      <w:tr w:rsidR="00151647" w:rsidTr="0010388B">
        <w:trPr>
          <w:trHeight w:val="358"/>
        </w:trPr>
        <w:tc>
          <w:tcPr>
            <w:tcW w:w="763" w:type="dxa"/>
            <w:tcBorders>
              <w:left w:val="single" w:sz="12" w:space="0" w:color="000000"/>
            </w:tcBorders>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Rumus</w:t>
            </w:r>
          </w:p>
        </w:tc>
        <w:tc>
          <w:tcPr>
            <w:tcW w:w="7477" w:type="dxa"/>
            <w:gridSpan w:val="6"/>
            <w:tcBorders>
              <w:righ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 Jumlah Usia Responden  / Total Reponden X 100% = Hasil Presentase</w:t>
            </w:r>
          </w:p>
        </w:tc>
      </w:tr>
      <w:tr w:rsidR="00151647" w:rsidTr="0010388B">
        <w:trPr>
          <w:trHeight w:val="358"/>
        </w:trPr>
        <w:tc>
          <w:tcPr>
            <w:tcW w:w="763" w:type="dxa"/>
            <w:tcBorders>
              <w:left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677"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41"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93"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16"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206"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644" w:type="dxa"/>
            <w:tcBorders>
              <w:right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r>
      <w:tr w:rsidR="00151647" w:rsidTr="0010388B">
        <w:trPr>
          <w:trHeight w:val="386"/>
        </w:trPr>
        <w:tc>
          <w:tcPr>
            <w:tcW w:w="8240" w:type="dxa"/>
            <w:gridSpan w:val="7"/>
            <w:tcBorders>
              <w:left w:val="single" w:sz="12" w:space="0" w:color="000000"/>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b/>
                <w:color w:val="000000"/>
              </w:rPr>
            </w:pPr>
            <w:r>
              <w:rPr>
                <w:rFonts w:ascii="Times New Roman" w:eastAsia="SimSun" w:hAnsi="Times New Roman" w:cs="Times New Roman"/>
                <w:b/>
                <w:color w:val="000000"/>
              </w:rPr>
              <w:t>KARAKTERISTIK RESPONDEN BERDASARKAN JENIS KELAMIN</w:t>
            </w:r>
          </w:p>
        </w:tc>
      </w:tr>
      <w:tr w:rsidR="00151647" w:rsidTr="0010388B">
        <w:trPr>
          <w:trHeight w:val="708"/>
        </w:trPr>
        <w:tc>
          <w:tcPr>
            <w:tcW w:w="763" w:type="dxa"/>
            <w:tcBorders>
              <w:lef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677" w:type="dxa"/>
            <w:shd w:val="clear" w:color="auto" w:fill="auto"/>
            <w:vAlign w:val="center"/>
          </w:tcPr>
          <w:p w:rsidR="00151647" w:rsidRDefault="00151647" w:rsidP="0010388B">
            <w:pPr>
              <w:spacing w:line="240" w:lineRule="auto"/>
              <w:textAlignment w:val="center"/>
              <w:rPr>
                <w:rFonts w:ascii="Times New Roman" w:hAnsi="Times New Roman" w:cs="Times New Roman"/>
                <w:color w:val="000000"/>
              </w:rPr>
            </w:pPr>
            <w:r>
              <w:rPr>
                <w:rFonts w:ascii="Times New Roman" w:eastAsia="SimSun" w:hAnsi="Times New Roman" w:cs="Times New Roman"/>
                <w:color w:val="000000"/>
              </w:rPr>
              <w:t>JENIS KELAMIN</w:t>
            </w:r>
          </w:p>
        </w:tc>
        <w:tc>
          <w:tcPr>
            <w:tcW w:w="1441"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93" w:type="dxa"/>
            <w:shd w:val="clear" w:color="auto" w:fill="auto"/>
            <w:vAlign w:val="center"/>
          </w:tcPr>
          <w:p w:rsidR="00151647" w:rsidRDefault="00151647" w:rsidP="0010388B">
            <w:pPr>
              <w:spacing w:line="240" w:lineRule="auto"/>
              <w:rPr>
                <w:rFonts w:ascii="Times New Roman" w:hAnsi="Times New Roman" w:cs="Times New Roman"/>
                <w:color w:val="000000"/>
              </w:rPr>
            </w:pPr>
          </w:p>
        </w:tc>
        <w:tc>
          <w:tcPr>
            <w:tcW w:w="1416" w:type="dxa"/>
            <w:shd w:val="clear" w:color="auto" w:fill="auto"/>
            <w:vAlign w:val="center"/>
          </w:tcPr>
          <w:p w:rsidR="00151647" w:rsidRDefault="00151647" w:rsidP="0010388B">
            <w:pPr>
              <w:spacing w:line="240" w:lineRule="auto"/>
              <w:textAlignment w:val="center"/>
              <w:rPr>
                <w:rFonts w:ascii="Times New Roman" w:hAnsi="Times New Roman" w:cs="Times New Roman"/>
                <w:color w:val="000000"/>
              </w:rPr>
            </w:pPr>
            <w:r>
              <w:rPr>
                <w:rFonts w:ascii="Times New Roman" w:eastAsia="SimSun" w:hAnsi="Times New Roman" w:cs="Times New Roman"/>
                <w:color w:val="000000"/>
              </w:rPr>
              <w:t>TOTAL RESPONDEN</w:t>
            </w:r>
          </w:p>
        </w:tc>
        <w:tc>
          <w:tcPr>
            <w:tcW w:w="2850" w:type="dxa"/>
            <w:gridSpan w:val="2"/>
            <w:tcBorders>
              <w:righ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PRESENTASE</w:t>
            </w:r>
          </w:p>
        </w:tc>
      </w:tr>
      <w:tr w:rsidR="00151647" w:rsidTr="0010388B">
        <w:trPr>
          <w:trHeight w:val="358"/>
        </w:trPr>
        <w:tc>
          <w:tcPr>
            <w:tcW w:w="763" w:type="dxa"/>
            <w:tcBorders>
              <w:lef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677"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LAKI - LAKI</w:t>
            </w:r>
          </w:p>
        </w:tc>
        <w:tc>
          <w:tcPr>
            <w:tcW w:w="1441"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63</w:t>
            </w:r>
          </w:p>
        </w:tc>
        <w:tc>
          <w:tcPr>
            <w:tcW w:w="93"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w:t>
            </w:r>
          </w:p>
        </w:tc>
        <w:tc>
          <w:tcPr>
            <w:tcW w:w="1416"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4"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80%</w:t>
            </w:r>
          </w:p>
        </w:tc>
      </w:tr>
      <w:tr w:rsidR="00151647" w:rsidTr="0010388B">
        <w:trPr>
          <w:trHeight w:val="358"/>
        </w:trPr>
        <w:tc>
          <w:tcPr>
            <w:tcW w:w="763" w:type="dxa"/>
            <w:tcBorders>
              <w:lef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677"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 xml:space="preserve">PEREMPUAN </w:t>
            </w:r>
          </w:p>
        </w:tc>
        <w:tc>
          <w:tcPr>
            <w:tcW w:w="1441"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16</w:t>
            </w:r>
          </w:p>
        </w:tc>
        <w:tc>
          <w:tcPr>
            <w:tcW w:w="93"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w:t>
            </w:r>
          </w:p>
        </w:tc>
        <w:tc>
          <w:tcPr>
            <w:tcW w:w="1416"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4"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20%</w:t>
            </w:r>
          </w:p>
        </w:tc>
      </w:tr>
      <w:tr w:rsidR="00151647" w:rsidTr="0010388B">
        <w:trPr>
          <w:trHeight w:val="358"/>
        </w:trPr>
        <w:tc>
          <w:tcPr>
            <w:tcW w:w="2440" w:type="dxa"/>
            <w:gridSpan w:val="2"/>
            <w:tcBorders>
              <w:left w:val="single" w:sz="12" w:space="0" w:color="000000"/>
            </w:tcBorders>
            <w:shd w:val="clear" w:color="auto" w:fill="auto"/>
            <w:vAlign w:val="center"/>
          </w:tcPr>
          <w:p w:rsidR="00151647" w:rsidRDefault="00151647" w:rsidP="0010388B">
            <w:pPr>
              <w:spacing w:line="240" w:lineRule="auto"/>
              <w:jc w:val="right"/>
              <w:textAlignment w:val="center"/>
              <w:rPr>
                <w:rFonts w:ascii="Times New Roman" w:hAnsi="Times New Roman" w:cs="Times New Roman"/>
                <w:color w:val="000000"/>
              </w:rPr>
            </w:pPr>
            <w:r>
              <w:rPr>
                <w:rFonts w:ascii="Times New Roman" w:eastAsia="SimSun" w:hAnsi="Times New Roman" w:cs="Times New Roman"/>
                <w:color w:val="000000"/>
              </w:rPr>
              <w:t>Jumlah</w:t>
            </w:r>
          </w:p>
        </w:tc>
        <w:tc>
          <w:tcPr>
            <w:tcW w:w="1441"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93"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16"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206" w:type="dxa"/>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c>
          <w:tcPr>
            <w:tcW w:w="1644"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100%</w:t>
            </w:r>
          </w:p>
        </w:tc>
      </w:tr>
      <w:tr w:rsidR="00151647" w:rsidTr="0010388B">
        <w:trPr>
          <w:trHeight w:val="358"/>
        </w:trPr>
        <w:tc>
          <w:tcPr>
            <w:tcW w:w="763" w:type="dxa"/>
            <w:tcBorders>
              <w:lef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Rumus</w:t>
            </w:r>
          </w:p>
        </w:tc>
        <w:tc>
          <w:tcPr>
            <w:tcW w:w="7477" w:type="dxa"/>
            <w:gridSpan w:val="6"/>
            <w:tcBorders>
              <w:righ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 Jumlah Jenis Kelamin  / Total Responden X 100% = Hasil Presentase</w:t>
            </w:r>
          </w:p>
        </w:tc>
      </w:tr>
      <w:tr w:rsidR="00151647" w:rsidTr="0010388B">
        <w:trPr>
          <w:trHeight w:val="358"/>
        </w:trPr>
        <w:tc>
          <w:tcPr>
            <w:tcW w:w="763" w:type="dxa"/>
            <w:tcBorders>
              <w:left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677"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41"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93"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16"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206"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644" w:type="dxa"/>
            <w:tcBorders>
              <w:right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r>
      <w:tr w:rsidR="00151647" w:rsidTr="0010388B">
        <w:trPr>
          <w:trHeight w:val="386"/>
        </w:trPr>
        <w:tc>
          <w:tcPr>
            <w:tcW w:w="8240" w:type="dxa"/>
            <w:gridSpan w:val="7"/>
            <w:tcBorders>
              <w:left w:val="single" w:sz="12" w:space="0" w:color="000000"/>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b/>
                <w:color w:val="000000"/>
              </w:rPr>
            </w:pPr>
            <w:r>
              <w:rPr>
                <w:rFonts w:ascii="Times New Roman" w:eastAsia="SimSun" w:hAnsi="Times New Roman" w:cs="Times New Roman"/>
                <w:b/>
                <w:color w:val="000000"/>
              </w:rPr>
              <w:t xml:space="preserve">KARAKTERISTIK RESPONDEN BERDASARKAN PENDIDIKAN TERAKHIR </w:t>
            </w:r>
          </w:p>
        </w:tc>
      </w:tr>
      <w:tr w:rsidR="00151647" w:rsidTr="0010388B">
        <w:trPr>
          <w:trHeight w:val="730"/>
        </w:trPr>
        <w:tc>
          <w:tcPr>
            <w:tcW w:w="763" w:type="dxa"/>
            <w:tcBorders>
              <w:lef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677"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TINGKAT PENDIDIKAN</w:t>
            </w:r>
          </w:p>
        </w:tc>
        <w:tc>
          <w:tcPr>
            <w:tcW w:w="1441"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93" w:type="dxa"/>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416"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TOTAL RESPONDEN</w:t>
            </w:r>
          </w:p>
        </w:tc>
        <w:tc>
          <w:tcPr>
            <w:tcW w:w="2850" w:type="dxa"/>
            <w:gridSpan w:val="2"/>
            <w:tcBorders>
              <w:righ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PRESENTASE</w:t>
            </w:r>
          </w:p>
        </w:tc>
      </w:tr>
      <w:tr w:rsidR="00151647" w:rsidTr="0010388B">
        <w:trPr>
          <w:trHeight w:val="358"/>
        </w:trPr>
        <w:tc>
          <w:tcPr>
            <w:tcW w:w="763" w:type="dxa"/>
            <w:tcBorders>
              <w:lef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677"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SMP</w:t>
            </w:r>
          </w:p>
        </w:tc>
        <w:tc>
          <w:tcPr>
            <w:tcW w:w="1441"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93"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w:t>
            </w:r>
          </w:p>
        </w:tc>
        <w:tc>
          <w:tcPr>
            <w:tcW w:w="141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4"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5%</w:t>
            </w:r>
          </w:p>
        </w:tc>
      </w:tr>
      <w:tr w:rsidR="00151647" w:rsidTr="0010388B">
        <w:trPr>
          <w:trHeight w:val="358"/>
        </w:trPr>
        <w:tc>
          <w:tcPr>
            <w:tcW w:w="763" w:type="dxa"/>
            <w:tcBorders>
              <w:lef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677"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SMA</w:t>
            </w:r>
          </w:p>
        </w:tc>
        <w:tc>
          <w:tcPr>
            <w:tcW w:w="1441"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42</w:t>
            </w:r>
          </w:p>
        </w:tc>
        <w:tc>
          <w:tcPr>
            <w:tcW w:w="93"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w:t>
            </w:r>
          </w:p>
        </w:tc>
        <w:tc>
          <w:tcPr>
            <w:tcW w:w="141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4"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53%</w:t>
            </w:r>
          </w:p>
        </w:tc>
      </w:tr>
      <w:tr w:rsidR="00151647" w:rsidTr="0010388B">
        <w:trPr>
          <w:trHeight w:val="358"/>
        </w:trPr>
        <w:tc>
          <w:tcPr>
            <w:tcW w:w="763" w:type="dxa"/>
            <w:tcBorders>
              <w:lef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677"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D3</w:t>
            </w:r>
          </w:p>
        </w:tc>
        <w:tc>
          <w:tcPr>
            <w:tcW w:w="1441"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10</w:t>
            </w:r>
          </w:p>
        </w:tc>
        <w:tc>
          <w:tcPr>
            <w:tcW w:w="93"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w:t>
            </w:r>
          </w:p>
        </w:tc>
        <w:tc>
          <w:tcPr>
            <w:tcW w:w="141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4"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13%</w:t>
            </w:r>
          </w:p>
        </w:tc>
      </w:tr>
      <w:tr w:rsidR="00151647" w:rsidTr="0010388B">
        <w:trPr>
          <w:trHeight w:val="358"/>
        </w:trPr>
        <w:tc>
          <w:tcPr>
            <w:tcW w:w="763" w:type="dxa"/>
            <w:tcBorders>
              <w:lef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677"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S1</w:t>
            </w:r>
          </w:p>
        </w:tc>
        <w:tc>
          <w:tcPr>
            <w:tcW w:w="1441"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23</w:t>
            </w:r>
          </w:p>
        </w:tc>
        <w:tc>
          <w:tcPr>
            <w:tcW w:w="93"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w:t>
            </w:r>
          </w:p>
        </w:tc>
        <w:tc>
          <w:tcPr>
            <w:tcW w:w="141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206"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X 100%</w:t>
            </w:r>
          </w:p>
        </w:tc>
        <w:tc>
          <w:tcPr>
            <w:tcW w:w="1644"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29%</w:t>
            </w:r>
          </w:p>
        </w:tc>
      </w:tr>
      <w:tr w:rsidR="00151647" w:rsidTr="0010388B">
        <w:trPr>
          <w:trHeight w:val="358"/>
        </w:trPr>
        <w:tc>
          <w:tcPr>
            <w:tcW w:w="2440" w:type="dxa"/>
            <w:gridSpan w:val="2"/>
            <w:tcBorders>
              <w:left w:val="single" w:sz="12" w:space="0" w:color="000000"/>
            </w:tcBorders>
            <w:shd w:val="clear" w:color="auto" w:fill="auto"/>
            <w:vAlign w:val="center"/>
          </w:tcPr>
          <w:p w:rsidR="00151647" w:rsidRDefault="00151647" w:rsidP="0010388B">
            <w:pPr>
              <w:spacing w:line="240" w:lineRule="auto"/>
              <w:jc w:val="right"/>
              <w:textAlignment w:val="center"/>
              <w:rPr>
                <w:rFonts w:ascii="Times New Roman" w:hAnsi="Times New Roman" w:cs="Times New Roman"/>
                <w:color w:val="000000"/>
              </w:rPr>
            </w:pPr>
            <w:r>
              <w:rPr>
                <w:rFonts w:ascii="Times New Roman" w:eastAsia="SimSun" w:hAnsi="Times New Roman" w:cs="Times New Roman"/>
                <w:color w:val="000000"/>
              </w:rPr>
              <w:lastRenderedPageBreak/>
              <w:t>Jumlah</w:t>
            </w:r>
          </w:p>
        </w:tc>
        <w:tc>
          <w:tcPr>
            <w:tcW w:w="1441" w:type="dxa"/>
            <w:shd w:val="clear" w:color="auto" w:fill="auto"/>
            <w:vAlign w:val="bottom"/>
          </w:tcPr>
          <w:p w:rsidR="00151647" w:rsidRDefault="00151647" w:rsidP="0010388B">
            <w:pPr>
              <w:spacing w:line="240" w:lineRule="auto"/>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93" w:type="dxa"/>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16" w:type="dxa"/>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c>
          <w:tcPr>
            <w:tcW w:w="1206" w:type="dxa"/>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c>
          <w:tcPr>
            <w:tcW w:w="1644" w:type="dxa"/>
            <w:tcBorders>
              <w:right w:val="single" w:sz="12"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100%</w:t>
            </w:r>
          </w:p>
        </w:tc>
      </w:tr>
      <w:tr w:rsidR="00151647" w:rsidTr="0010388B">
        <w:trPr>
          <w:trHeight w:val="358"/>
        </w:trPr>
        <w:tc>
          <w:tcPr>
            <w:tcW w:w="763" w:type="dxa"/>
            <w:tcBorders>
              <w:left w:val="single" w:sz="12" w:space="0" w:color="000000"/>
            </w:tcBorders>
            <w:shd w:val="clear" w:color="auto" w:fill="auto"/>
            <w:vAlign w:val="bottom"/>
          </w:tcPr>
          <w:p w:rsidR="00151647" w:rsidRDefault="00151647" w:rsidP="0010388B">
            <w:pPr>
              <w:spacing w:line="240" w:lineRule="auto"/>
              <w:jc w:val="both"/>
              <w:textAlignment w:val="bottom"/>
              <w:rPr>
                <w:rFonts w:ascii="Times New Roman" w:hAnsi="Times New Roman" w:cs="Times New Roman"/>
                <w:color w:val="000000"/>
              </w:rPr>
            </w:pPr>
            <w:r>
              <w:rPr>
                <w:rFonts w:ascii="Times New Roman" w:eastAsia="SimSun" w:hAnsi="Times New Roman" w:cs="Times New Roman"/>
                <w:color w:val="000000"/>
              </w:rPr>
              <w:t>Rum</w:t>
            </w:r>
            <w:r>
              <w:rPr>
                <w:rFonts w:ascii="Times New Roman" w:eastAsia="SimSun" w:hAnsi="Times New Roman" w:cs="Times New Roman"/>
                <w:color w:val="000000"/>
                <w:lang w:val="id-ID"/>
              </w:rPr>
              <w:t>u</w:t>
            </w:r>
            <w:r>
              <w:rPr>
                <w:rFonts w:ascii="Times New Roman" w:eastAsia="SimSun" w:hAnsi="Times New Roman" w:cs="Times New Roman"/>
                <w:color w:val="000000"/>
              </w:rPr>
              <w:t>s</w:t>
            </w:r>
          </w:p>
        </w:tc>
        <w:tc>
          <w:tcPr>
            <w:tcW w:w="7477" w:type="dxa"/>
            <w:gridSpan w:val="6"/>
            <w:tcBorders>
              <w:right w:val="single" w:sz="12"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 Pendidikan Terakhir  / Total Rseponden X 100% = HasilPresentase</w:t>
            </w:r>
          </w:p>
        </w:tc>
      </w:tr>
      <w:tr w:rsidR="00151647" w:rsidTr="0010388B">
        <w:trPr>
          <w:trHeight w:val="469"/>
        </w:trPr>
        <w:tc>
          <w:tcPr>
            <w:tcW w:w="763" w:type="dxa"/>
            <w:tcBorders>
              <w:left w:val="single" w:sz="12" w:space="0" w:color="000000"/>
              <w:bottom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677" w:type="dxa"/>
            <w:tcBorders>
              <w:bottom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41" w:type="dxa"/>
            <w:tcBorders>
              <w:bottom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93" w:type="dxa"/>
            <w:tcBorders>
              <w:bottom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416" w:type="dxa"/>
            <w:tcBorders>
              <w:bottom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206" w:type="dxa"/>
            <w:tcBorders>
              <w:bottom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c>
          <w:tcPr>
            <w:tcW w:w="1644" w:type="dxa"/>
            <w:tcBorders>
              <w:bottom w:val="single" w:sz="12" w:space="0" w:color="000000"/>
              <w:right w:val="single" w:sz="12" w:space="0" w:color="000000"/>
            </w:tcBorders>
            <w:shd w:val="clear" w:color="auto" w:fill="auto"/>
            <w:vAlign w:val="bottom"/>
          </w:tcPr>
          <w:p w:rsidR="00151647" w:rsidRDefault="00151647" w:rsidP="0010388B">
            <w:pPr>
              <w:spacing w:line="240" w:lineRule="auto"/>
              <w:rPr>
                <w:rFonts w:ascii="Times New Roman" w:hAnsi="Times New Roman" w:cs="Times New Roman"/>
                <w:color w:val="000000"/>
              </w:rPr>
            </w:pPr>
          </w:p>
        </w:tc>
      </w:tr>
    </w:tbl>
    <w:p w:rsidR="00151647" w:rsidRDefault="00151647" w:rsidP="00151647">
      <w:pPr>
        <w:jc w:val="both"/>
        <w:rPr>
          <w:rFonts w:ascii="Times New Roman" w:hAnsi="Times New Roman" w:cs="Times New Roman"/>
          <w:b/>
          <w:bCs/>
          <w:i/>
          <w:iCs/>
          <w:sz w:val="24"/>
          <w:szCs w:val="24"/>
        </w:rPr>
      </w:pPr>
    </w:p>
    <w:p w:rsidR="00151647" w:rsidRDefault="00151647" w:rsidP="00151647">
      <w:pPr>
        <w:jc w:val="both"/>
        <w:rPr>
          <w:rFonts w:ascii="Times New Roman" w:hAnsi="Times New Roman" w:cs="Times New Roman"/>
          <w:b/>
          <w:bCs/>
          <w:i/>
          <w:iCs/>
          <w:sz w:val="24"/>
          <w:szCs w:val="24"/>
          <w:lang w:val="id-ID"/>
        </w:rPr>
      </w:pPr>
      <w:r>
        <w:rPr>
          <w:rFonts w:ascii="Times New Roman" w:hAnsi="Times New Roman" w:cs="Times New Roman"/>
          <w:b/>
          <w:bCs/>
          <w:i/>
          <w:iCs/>
          <w:sz w:val="24"/>
          <w:szCs w:val="24"/>
          <w:lang w:val="id-ID"/>
        </w:rPr>
        <w:t>Lampiran 3</w:t>
      </w:r>
    </w:p>
    <w:tbl>
      <w:tblPr>
        <w:tblW w:w="8060" w:type="dxa"/>
        <w:tblLayout w:type="fixed"/>
        <w:tblCellMar>
          <w:top w:w="15" w:type="dxa"/>
          <w:left w:w="15" w:type="dxa"/>
          <w:bottom w:w="15" w:type="dxa"/>
          <w:right w:w="15" w:type="dxa"/>
        </w:tblCellMar>
        <w:tblLook w:val="04A0" w:firstRow="1" w:lastRow="0" w:firstColumn="1" w:lastColumn="0" w:noHBand="0" w:noVBand="1"/>
      </w:tblPr>
      <w:tblGrid>
        <w:gridCol w:w="723"/>
        <w:gridCol w:w="1365"/>
        <w:gridCol w:w="1042"/>
        <w:gridCol w:w="782"/>
        <w:gridCol w:w="1445"/>
        <w:gridCol w:w="1352"/>
        <w:gridCol w:w="1351"/>
      </w:tblGrid>
      <w:tr w:rsidR="00151647" w:rsidTr="0010388B">
        <w:trPr>
          <w:trHeight w:val="315"/>
        </w:trPr>
        <w:tc>
          <w:tcPr>
            <w:tcW w:w="8060" w:type="dxa"/>
            <w:gridSpan w:val="7"/>
            <w:tcBorders>
              <w:top w:val="single" w:sz="4" w:space="0" w:color="000000"/>
              <w:left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b/>
                <w:bCs/>
                <w:color w:val="000000"/>
              </w:rPr>
            </w:pPr>
            <w:r>
              <w:rPr>
                <w:rFonts w:ascii="Times New Roman" w:eastAsia="SimSun" w:hAnsi="Times New Roman" w:cs="Times New Roman"/>
                <w:b/>
                <w:bCs/>
                <w:color w:val="000000"/>
              </w:rPr>
              <w:t>DISTRIBUSI JAWABAN PADA PERNYATAAN INDIKATOR GAYA KEPEMIMPINAN PATERNALISTIK</w:t>
            </w:r>
          </w:p>
        </w:tc>
      </w:tr>
      <w:tr w:rsidR="00151647" w:rsidTr="0010388B">
        <w:trPr>
          <w:trHeight w:val="305"/>
        </w:trPr>
        <w:tc>
          <w:tcPr>
            <w:tcW w:w="8060" w:type="dxa"/>
            <w:gridSpan w:val="7"/>
            <w:tcBorders>
              <w:left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bCs/>
                <w:color w:val="000000"/>
              </w:rPr>
            </w:pPr>
            <w:r>
              <w:rPr>
                <w:rFonts w:ascii="Times New Roman" w:eastAsia="SimSun" w:hAnsi="Times New Roman" w:cs="Times New Roman"/>
                <w:b/>
                <w:bCs/>
                <w:color w:val="000000"/>
              </w:rPr>
              <w:t>TERDAPAT SEMBILAN PERNYATAAN SEBAGAI BERIKUT (TERLAMPIR DI KUISONER) :</w:t>
            </w:r>
          </w:p>
        </w:tc>
      </w:tr>
      <w:tr w:rsidR="00151647" w:rsidTr="0010388B">
        <w:trPr>
          <w:trHeight w:val="659"/>
        </w:trPr>
        <w:tc>
          <w:tcPr>
            <w:tcW w:w="723"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365"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04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78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45"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5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351"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365"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X1.1</w:t>
            </w: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9</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18</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25</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75</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33</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132</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11</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55</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3912"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45"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52"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281</w:t>
            </w:r>
          </w:p>
        </w:tc>
        <w:tc>
          <w:tcPr>
            <w:tcW w:w="1351"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3.55</w:t>
            </w:r>
          </w:p>
        </w:tc>
      </w:tr>
      <w:tr w:rsidR="00151647" w:rsidTr="0010388B">
        <w:trPr>
          <w:trHeight w:val="659"/>
        </w:trPr>
        <w:tc>
          <w:tcPr>
            <w:tcW w:w="723"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365"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04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78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45"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5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351"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365"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X1.2</w:t>
            </w: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hAnsi="Times New Roman" w:cs="Times New Roman"/>
                <w:color w:val="000000"/>
              </w:rPr>
              <w:t>0</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hAnsi="Times New Roman" w:cs="Times New Roman"/>
                <w:color w:val="000000"/>
              </w:rPr>
              <w:t>4</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8</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hAnsi="Times New Roman" w:cs="Times New Roman"/>
                <w:color w:val="000000"/>
              </w:rPr>
              <w:t>25</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75</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hAnsi="Times New Roman" w:cs="Times New Roman"/>
                <w:color w:val="000000"/>
              </w:rPr>
              <w:t>38</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hAnsi="Times New Roman" w:cs="Times New Roman"/>
                <w:color w:val="000000"/>
              </w:rPr>
              <w:t>152</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hAnsi="Times New Roman" w:cs="Times New Roman"/>
                <w:color w:val="000000"/>
              </w:rPr>
              <w:t>12</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60</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3912"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45"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52"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295</w:t>
            </w:r>
          </w:p>
        </w:tc>
        <w:tc>
          <w:tcPr>
            <w:tcW w:w="1351"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3.73</w:t>
            </w:r>
          </w:p>
        </w:tc>
      </w:tr>
      <w:tr w:rsidR="00151647" w:rsidTr="0010388B">
        <w:trPr>
          <w:trHeight w:val="659"/>
        </w:trPr>
        <w:tc>
          <w:tcPr>
            <w:tcW w:w="723" w:type="dxa"/>
            <w:tcBorders>
              <w:top w:val="single" w:sz="4" w:space="0" w:color="000000"/>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365"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042"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782"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45"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52"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351" w:type="dxa"/>
            <w:tcBorders>
              <w:top w:val="single" w:sz="4" w:space="0" w:color="000000"/>
              <w:righ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lastRenderedPageBreak/>
              <w:t>1</w:t>
            </w:r>
          </w:p>
        </w:tc>
        <w:tc>
          <w:tcPr>
            <w:tcW w:w="1365" w:type="dxa"/>
            <w:vMerge w:val="restart"/>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X2.1</w:t>
            </w: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365"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78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8</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365"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782"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26</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78</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365"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39</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156</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365"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782"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10</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50</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3912"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45"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52"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292</w:t>
            </w:r>
          </w:p>
        </w:tc>
        <w:tc>
          <w:tcPr>
            <w:tcW w:w="1351"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rPr>
            </w:pPr>
            <w:r>
              <w:rPr>
                <w:rFonts w:ascii="Times New Roman" w:eastAsia="SimSun" w:hAnsi="Times New Roman" w:cs="Times New Roman"/>
                <w:b/>
              </w:rPr>
              <w:t>3.69</w:t>
            </w:r>
          </w:p>
        </w:tc>
      </w:tr>
      <w:tr w:rsidR="00151647" w:rsidTr="0010388B">
        <w:trPr>
          <w:trHeight w:val="659"/>
        </w:trPr>
        <w:tc>
          <w:tcPr>
            <w:tcW w:w="723"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365"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04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78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45"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5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351"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365"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X2.2</w:t>
            </w: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31</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93</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38</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152</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35</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3912" w:type="dxa"/>
            <w:gridSpan w:val="4"/>
            <w:tcBorders>
              <w:left w:val="single" w:sz="4" w:space="0" w:color="000000"/>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45"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52"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286</w:t>
            </w:r>
          </w:p>
        </w:tc>
        <w:tc>
          <w:tcPr>
            <w:tcW w:w="1351" w:type="dxa"/>
            <w:tcBorders>
              <w:bottom w:val="single" w:sz="4" w:space="0" w:color="auto"/>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3.62</w:t>
            </w:r>
          </w:p>
        </w:tc>
      </w:tr>
      <w:tr w:rsidR="00151647" w:rsidTr="0010388B">
        <w:trPr>
          <w:trHeight w:val="659"/>
        </w:trPr>
        <w:tc>
          <w:tcPr>
            <w:tcW w:w="723" w:type="dxa"/>
            <w:tcBorders>
              <w:top w:val="single" w:sz="4" w:space="0" w:color="auto"/>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365"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042"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782"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45"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52"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351" w:type="dxa"/>
            <w:tcBorders>
              <w:top w:val="single" w:sz="4" w:space="0" w:color="auto"/>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365"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X3.1</w:t>
            </w: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10</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hAnsi="Times New Roman" w:cs="Times New Roman"/>
                <w:color w:val="000000"/>
              </w:rPr>
              <w:t>20</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26</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78</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32</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128</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11</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55</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3912" w:type="dxa"/>
            <w:gridSpan w:val="4"/>
            <w:tcBorders>
              <w:left w:val="single" w:sz="4" w:space="0" w:color="000000"/>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45"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52"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281</w:t>
            </w:r>
          </w:p>
        </w:tc>
        <w:tc>
          <w:tcPr>
            <w:tcW w:w="1351" w:type="dxa"/>
            <w:tcBorders>
              <w:bottom w:val="single" w:sz="4" w:space="0" w:color="auto"/>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3.55</w:t>
            </w:r>
          </w:p>
        </w:tc>
      </w:tr>
      <w:tr w:rsidR="00151647" w:rsidTr="0010388B">
        <w:trPr>
          <w:trHeight w:val="659"/>
        </w:trPr>
        <w:tc>
          <w:tcPr>
            <w:tcW w:w="723" w:type="dxa"/>
            <w:tcBorders>
              <w:top w:val="single" w:sz="4" w:space="0" w:color="auto"/>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365"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042"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782"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45"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52"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351" w:type="dxa"/>
            <w:tcBorders>
              <w:top w:val="single" w:sz="4" w:space="0" w:color="auto"/>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365"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X3.2</w:t>
            </w: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10</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lastRenderedPageBreak/>
              <w:t>3</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hAnsi="Times New Roman" w:cs="Times New Roman"/>
                <w:color w:val="000000"/>
              </w:rPr>
              <w:t>28</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84</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31</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124</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14</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70</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3912" w:type="dxa"/>
            <w:gridSpan w:val="4"/>
            <w:tcBorders>
              <w:left w:val="single" w:sz="4" w:space="0" w:color="000000"/>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45"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52"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289</w:t>
            </w:r>
          </w:p>
        </w:tc>
        <w:tc>
          <w:tcPr>
            <w:tcW w:w="1351" w:type="dxa"/>
            <w:tcBorders>
              <w:bottom w:val="single" w:sz="4" w:space="0" w:color="auto"/>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3.65</w:t>
            </w:r>
          </w:p>
        </w:tc>
      </w:tr>
      <w:tr w:rsidR="00151647" w:rsidTr="0010388B">
        <w:trPr>
          <w:trHeight w:val="305"/>
        </w:trPr>
        <w:tc>
          <w:tcPr>
            <w:tcW w:w="3912" w:type="dxa"/>
            <w:gridSpan w:val="4"/>
            <w:tcBorders>
              <w:top w:val="single" w:sz="4" w:space="0" w:color="auto"/>
              <w:bottom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color w:val="000000"/>
              </w:rPr>
            </w:pPr>
          </w:p>
          <w:p w:rsidR="00151647" w:rsidRDefault="00151647" w:rsidP="0010388B">
            <w:pPr>
              <w:jc w:val="center"/>
              <w:textAlignment w:val="bottom"/>
              <w:rPr>
                <w:rFonts w:ascii="Times New Roman" w:eastAsia="SimSun" w:hAnsi="Times New Roman" w:cs="Times New Roman"/>
                <w:color w:val="000000"/>
              </w:rPr>
            </w:pPr>
          </w:p>
          <w:p w:rsidR="00151647" w:rsidRDefault="00151647" w:rsidP="0010388B">
            <w:pPr>
              <w:jc w:val="center"/>
              <w:textAlignment w:val="bottom"/>
              <w:rPr>
                <w:rFonts w:ascii="Times New Roman" w:eastAsia="SimSun" w:hAnsi="Times New Roman" w:cs="Times New Roman"/>
                <w:color w:val="000000"/>
              </w:rPr>
            </w:pPr>
          </w:p>
        </w:tc>
        <w:tc>
          <w:tcPr>
            <w:tcW w:w="1445" w:type="dxa"/>
            <w:tcBorders>
              <w:top w:val="single" w:sz="4" w:space="0" w:color="auto"/>
              <w:bottom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color w:val="000000"/>
              </w:rPr>
            </w:pPr>
          </w:p>
        </w:tc>
        <w:tc>
          <w:tcPr>
            <w:tcW w:w="1352" w:type="dxa"/>
            <w:tcBorders>
              <w:top w:val="single" w:sz="4" w:space="0" w:color="auto"/>
              <w:bottom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color w:val="000000"/>
              </w:rPr>
            </w:pPr>
          </w:p>
        </w:tc>
        <w:tc>
          <w:tcPr>
            <w:tcW w:w="1351" w:type="dxa"/>
            <w:tcBorders>
              <w:top w:val="single" w:sz="4" w:space="0" w:color="auto"/>
              <w:bottom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b/>
                <w:color w:val="000000"/>
              </w:rPr>
            </w:pPr>
          </w:p>
        </w:tc>
      </w:tr>
      <w:tr w:rsidR="00151647" w:rsidTr="0010388B">
        <w:trPr>
          <w:trHeight w:val="659"/>
        </w:trPr>
        <w:tc>
          <w:tcPr>
            <w:tcW w:w="723" w:type="dxa"/>
            <w:tcBorders>
              <w:top w:val="single" w:sz="4" w:space="0" w:color="auto"/>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365" w:type="dxa"/>
            <w:tcBorders>
              <w:top w:val="single" w:sz="4" w:space="0" w:color="auto"/>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042" w:type="dxa"/>
            <w:tcBorders>
              <w:top w:val="single" w:sz="4" w:space="0" w:color="auto"/>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782" w:type="dxa"/>
            <w:tcBorders>
              <w:top w:val="single" w:sz="4" w:space="0" w:color="auto"/>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45" w:type="dxa"/>
            <w:tcBorders>
              <w:top w:val="single" w:sz="4" w:space="0" w:color="auto"/>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52" w:type="dxa"/>
            <w:tcBorders>
              <w:top w:val="single" w:sz="4" w:space="0" w:color="auto"/>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351" w:type="dxa"/>
            <w:tcBorders>
              <w:top w:val="single" w:sz="4" w:space="0" w:color="auto"/>
              <w:righ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365" w:type="dxa"/>
            <w:vMerge w:val="restart"/>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X4.1</w:t>
            </w: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365"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78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3</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6</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365"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782"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17</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51</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365"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46</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184</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365"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782"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45"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11</w:t>
            </w:r>
          </w:p>
        </w:tc>
        <w:tc>
          <w:tcPr>
            <w:tcW w:w="1352"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55</w:t>
            </w:r>
          </w:p>
        </w:tc>
        <w:tc>
          <w:tcPr>
            <w:tcW w:w="1351"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5"/>
        </w:trPr>
        <w:tc>
          <w:tcPr>
            <w:tcW w:w="3912" w:type="dxa"/>
            <w:gridSpan w:val="4"/>
            <w:tcBorders>
              <w:left w:val="single" w:sz="4" w:space="0" w:color="000000"/>
              <w:bottom w:val="single" w:sz="4"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45" w:type="dxa"/>
            <w:tcBorders>
              <w:bottom w:val="single" w:sz="4"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52" w:type="dxa"/>
            <w:tcBorders>
              <w:bottom w:val="single" w:sz="4"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298</w:t>
            </w:r>
          </w:p>
        </w:tc>
        <w:tc>
          <w:tcPr>
            <w:tcW w:w="1351" w:type="dxa"/>
            <w:tcBorders>
              <w:bottom w:val="single" w:sz="4" w:space="0" w:color="000000"/>
              <w:right w:val="single" w:sz="4"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b/>
                <w:color w:val="000000"/>
              </w:rPr>
            </w:pPr>
            <w:r>
              <w:rPr>
                <w:rFonts w:ascii="Times New Roman" w:eastAsia="SimSun" w:hAnsi="Times New Roman" w:cs="Times New Roman"/>
                <w:b/>
                <w:color w:val="000000"/>
              </w:rPr>
              <w:t>3.77</w:t>
            </w:r>
          </w:p>
        </w:tc>
      </w:tr>
      <w:tr w:rsidR="00151647" w:rsidTr="0010388B">
        <w:trPr>
          <w:trHeight w:val="659"/>
        </w:trPr>
        <w:tc>
          <w:tcPr>
            <w:tcW w:w="723"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365"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04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78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45"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52"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351"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365"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X4.1</w:t>
            </w: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20</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60</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78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41</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164</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723"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365"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04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782"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45"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13</w:t>
            </w:r>
          </w:p>
        </w:tc>
        <w:tc>
          <w:tcPr>
            <w:tcW w:w="1352"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65</w:t>
            </w:r>
          </w:p>
        </w:tc>
        <w:tc>
          <w:tcPr>
            <w:tcW w:w="1351"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5"/>
        </w:trPr>
        <w:tc>
          <w:tcPr>
            <w:tcW w:w="3912"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45"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52"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297</w:t>
            </w:r>
          </w:p>
        </w:tc>
        <w:tc>
          <w:tcPr>
            <w:tcW w:w="1351"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3.75</w:t>
            </w:r>
          </w:p>
        </w:tc>
      </w:tr>
    </w:tbl>
    <w:p w:rsidR="00151647" w:rsidRPr="00241F02" w:rsidRDefault="00151647" w:rsidP="00151647">
      <w:pPr>
        <w:jc w:val="both"/>
        <w:rPr>
          <w:rFonts w:ascii="Times New Roman" w:hAnsi="Times New Roman" w:cs="Times New Roman"/>
          <w:b/>
          <w:bCs/>
          <w:i/>
          <w:iCs/>
          <w:sz w:val="24"/>
          <w:szCs w:val="24"/>
        </w:rPr>
      </w:pPr>
    </w:p>
    <w:p w:rsidR="00151647" w:rsidRDefault="00151647" w:rsidP="00151647">
      <w:pPr>
        <w:jc w:val="both"/>
        <w:rPr>
          <w:rFonts w:ascii="Times New Roman" w:hAnsi="Times New Roman" w:cs="Times New Roman"/>
          <w:b/>
          <w:bCs/>
          <w:i/>
          <w:iCs/>
          <w:sz w:val="24"/>
          <w:szCs w:val="24"/>
          <w:lang w:val="id-ID"/>
        </w:rPr>
      </w:pPr>
      <w:r>
        <w:rPr>
          <w:rFonts w:ascii="Times New Roman" w:hAnsi="Times New Roman" w:cs="Times New Roman"/>
          <w:b/>
          <w:bCs/>
          <w:i/>
          <w:iCs/>
          <w:sz w:val="24"/>
          <w:szCs w:val="24"/>
          <w:lang w:val="id-ID"/>
        </w:rPr>
        <w:t>Lampiran 4</w:t>
      </w:r>
    </w:p>
    <w:tbl>
      <w:tblPr>
        <w:tblW w:w="8140" w:type="dxa"/>
        <w:tblLayout w:type="fixed"/>
        <w:tblCellMar>
          <w:top w:w="15" w:type="dxa"/>
          <w:left w:w="15" w:type="dxa"/>
          <w:bottom w:w="15" w:type="dxa"/>
          <w:right w:w="15" w:type="dxa"/>
        </w:tblCellMar>
        <w:tblLook w:val="04A0" w:firstRow="1" w:lastRow="0" w:firstColumn="1" w:lastColumn="0" w:noHBand="0" w:noVBand="1"/>
      </w:tblPr>
      <w:tblGrid>
        <w:gridCol w:w="846"/>
        <w:gridCol w:w="1406"/>
        <w:gridCol w:w="1158"/>
        <w:gridCol w:w="864"/>
        <w:gridCol w:w="1473"/>
        <w:gridCol w:w="1380"/>
        <w:gridCol w:w="1013"/>
      </w:tblGrid>
      <w:tr w:rsidR="00151647" w:rsidTr="0010388B">
        <w:trPr>
          <w:trHeight w:val="619"/>
        </w:trPr>
        <w:tc>
          <w:tcPr>
            <w:tcW w:w="8140" w:type="dxa"/>
            <w:gridSpan w:val="7"/>
            <w:tcBorders>
              <w:top w:val="single" w:sz="4" w:space="0" w:color="auto"/>
              <w:left w:val="single" w:sz="4" w:space="0" w:color="auto"/>
              <w:right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b/>
                <w:bCs/>
                <w:color w:val="000000"/>
              </w:rPr>
            </w:pPr>
            <w:r>
              <w:rPr>
                <w:rFonts w:ascii="Times New Roman" w:eastAsia="SimSun" w:hAnsi="Times New Roman" w:cs="Times New Roman"/>
                <w:b/>
                <w:bCs/>
                <w:color w:val="000000"/>
              </w:rPr>
              <w:lastRenderedPageBreak/>
              <w:t>DISTRIBUSI JAWABAN PADA PERNYATAAN INDIKATOR PRODUKTIVITAS KERJA (Y)</w:t>
            </w:r>
          </w:p>
        </w:tc>
      </w:tr>
      <w:tr w:rsidR="00151647" w:rsidTr="0010388B">
        <w:trPr>
          <w:trHeight w:val="589"/>
        </w:trPr>
        <w:tc>
          <w:tcPr>
            <w:tcW w:w="8140" w:type="dxa"/>
            <w:gridSpan w:val="7"/>
            <w:tcBorders>
              <w:left w:val="single" w:sz="4" w:space="0" w:color="auto"/>
              <w:bottom w:val="single" w:sz="4" w:space="0" w:color="auto"/>
              <w:right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b/>
                <w:bCs/>
                <w:color w:val="000000"/>
              </w:rPr>
            </w:pPr>
            <w:r>
              <w:rPr>
                <w:rFonts w:ascii="Times New Roman" w:eastAsia="SimSun" w:hAnsi="Times New Roman" w:cs="Times New Roman"/>
                <w:b/>
                <w:bCs/>
                <w:color w:val="000000"/>
              </w:rPr>
              <w:t>TERDAPAT DELAPA</w:t>
            </w:r>
            <w:r>
              <w:rPr>
                <w:rFonts w:ascii="Times New Roman" w:eastAsia="SimSun" w:hAnsi="Times New Roman" w:cs="Times New Roman"/>
                <w:b/>
                <w:bCs/>
                <w:color w:val="000000"/>
                <w:lang w:val="id-ID"/>
              </w:rPr>
              <w:t xml:space="preserve"> DUA BELAS</w:t>
            </w:r>
            <w:r>
              <w:rPr>
                <w:rFonts w:ascii="Times New Roman" w:eastAsia="SimSun" w:hAnsi="Times New Roman" w:cs="Times New Roman"/>
                <w:b/>
                <w:bCs/>
                <w:color w:val="000000"/>
              </w:rPr>
              <w:t xml:space="preserve"> SEBAGAI BERIKUT (TERLAMPIR DI KUISONER) :</w:t>
            </w:r>
          </w:p>
        </w:tc>
      </w:tr>
      <w:tr w:rsidR="00151647" w:rsidTr="0010388B">
        <w:trPr>
          <w:trHeight w:val="669"/>
        </w:trPr>
        <w:tc>
          <w:tcPr>
            <w:tcW w:w="846" w:type="dxa"/>
            <w:tcBorders>
              <w:top w:val="single" w:sz="4" w:space="0" w:color="auto"/>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auto"/>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Y1.1</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8</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14</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42</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56</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224</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73"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299</w:t>
            </w:r>
          </w:p>
        </w:tc>
        <w:tc>
          <w:tcPr>
            <w:tcW w:w="1013"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3.78</w:t>
            </w:r>
          </w:p>
        </w:tc>
      </w:tr>
      <w:tr w:rsidR="00151647" w:rsidTr="0010388B">
        <w:trPr>
          <w:trHeight w:val="669"/>
        </w:trPr>
        <w:tc>
          <w:tcPr>
            <w:tcW w:w="846"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Y1.2</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22</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66</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47</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188</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73"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295</w:t>
            </w:r>
          </w:p>
        </w:tc>
        <w:tc>
          <w:tcPr>
            <w:tcW w:w="1013"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3.73</w:t>
            </w:r>
          </w:p>
        </w:tc>
      </w:tr>
      <w:tr w:rsidR="00151647" w:rsidTr="0010388B">
        <w:trPr>
          <w:trHeight w:val="669"/>
        </w:trPr>
        <w:tc>
          <w:tcPr>
            <w:tcW w:w="846" w:type="dxa"/>
            <w:tcBorders>
              <w:top w:val="single" w:sz="4" w:space="0" w:color="000000"/>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000000"/>
              <w:righ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Y2.1</w:t>
            </w:r>
          </w:p>
        </w:tc>
        <w:tc>
          <w:tcPr>
            <w:tcW w:w="1158"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w:t>
            </w:r>
          </w:p>
        </w:tc>
        <w:tc>
          <w:tcPr>
            <w:tcW w:w="1380"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013"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26</w:t>
            </w:r>
          </w:p>
        </w:tc>
        <w:tc>
          <w:tcPr>
            <w:tcW w:w="1380"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78</w:t>
            </w:r>
          </w:p>
        </w:tc>
        <w:tc>
          <w:tcPr>
            <w:tcW w:w="1013"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44</w:t>
            </w:r>
          </w:p>
        </w:tc>
        <w:tc>
          <w:tcPr>
            <w:tcW w:w="1380"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176</w:t>
            </w:r>
          </w:p>
        </w:tc>
        <w:tc>
          <w:tcPr>
            <w:tcW w:w="1013"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spacing w:line="240" w:lineRule="auto"/>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spacing w:line="240" w:lineRule="auto"/>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8</w:t>
            </w:r>
          </w:p>
        </w:tc>
        <w:tc>
          <w:tcPr>
            <w:tcW w:w="1380" w:type="dxa"/>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40</w:t>
            </w:r>
          </w:p>
        </w:tc>
        <w:tc>
          <w:tcPr>
            <w:tcW w:w="1013" w:type="dxa"/>
            <w:tcBorders>
              <w:right w:val="single" w:sz="4" w:space="0" w:color="000000"/>
            </w:tcBorders>
            <w:shd w:val="clear" w:color="auto" w:fill="auto"/>
            <w:vAlign w:val="bottom"/>
          </w:tcPr>
          <w:p w:rsidR="00151647" w:rsidRDefault="00151647" w:rsidP="0010388B">
            <w:pPr>
              <w:spacing w:line="240" w:lineRule="auto"/>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lastRenderedPageBreak/>
              <w:t>Total Responden / Total Distribusi = Skor</w:t>
            </w:r>
          </w:p>
        </w:tc>
        <w:tc>
          <w:tcPr>
            <w:tcW w:w="1473" w:type="dxa"/>
            <w:tcBorders>
              <w:bottom w:val="single" w:sz="4"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color w:val="000000"/>
              </w:rPr>
            </w:pPr>
            <w:r>
              <w:rPr>
                <w:rFonts w:ascii="Times New Roman" w:eastAsia="SimSun" w:hAnsi="Times New Roman" w:cs="Times New Roman"/>
                <w:color w:val="000000"/>
              </w:rPr>
              <w:t>296</w:t>
            </w:r>
          </w:p>
        </w:tc>
        <w:tc>
          <w:tcPr>
            <w:tcW w:w="1013" w:type="dxa"/>
            <w:tcBorders>
              <w:bottom w:val="single" w:sz="4" w:space="0" w:color="000000"/>
              <w:right w:val="single" w:sz="4" w:space="0" w:color="000000"/>
            </w:tcBorders>
            <w:shd w:val="clear" w:color="auto" w:fill="auto"/>
            <w:vAlign w:val="bottom"/>
          </w:tcPr>
          <w:p w:rsidR="00151647" w:rsidRDefault="00151647" w:rsidP="0010388B">
            <w:pPr>
              <w:spacing w:line="240" w:lineRule="auto"/>
              <w:jc w:val="center"/>
              <w:textAlignment w:val="bottom"/>
              <w:rPr>
                <w:rFonts w:ascii="Times New Roman" w:hAnsi="Times New Roman" w:cs="Times New Roman"/>
                <w:b/>
                <w:color w:val="000000"/>
              </w:rPr>
            </w:pPr>
            <w:r>
              <w:rPr>
                <w:rFonts w:ascii="Times New Roman" w:eastAsia="SimSun" w:hAnsi="Times New Roman" w:cs="Times New Roman"/>
                <w:b/>
                <w:color w:val="000000"/>
              </w:rPr>
              <w:t>3.75</w:t>
            </w:r>
          </w:p>
        </w:tc>
      </w:tr>
      <w:tr w:rsidR="00151647" w:rsidTr="0010388B">
        <w:trPr>
          <w:trHeight w:val="669"/>
        </w:trPr>
        <w:tc>
          <w:tcPr>
            <w:tcW w:w="846"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Y2.2</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17</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51</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45</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180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17</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85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73"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316</w:t>
            </w:r>
          </w:p>
        </w:tc>
        <w:tc>
          <w:tcPr>
            <w:tcW w:w="1013" w:type="dxa"/>
            <w:tcBorders>
              <w:bottom w:val="single" w:sz="4" w:space="0" w:color="auto"/>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4.00</w:t>
            </w:r>
          </w:p>
        </w:tc>
      </w:tr>
      <w:tr w:rsidR="00151647" w:rsidTr="0010388B">
        <w:trPr>
          <w:trHeight w:val="669"/>
        </w:trPr>
        <w:tc>
          <w:tcPr>
            <w:tcW w:w="846" w:type="dxa"/>
            <w:tcBorders>
              <w:top w:val="single" w:sz="4" w:space="0" w:color="auto"/>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NO</w:t>
            </w:r>
          </w:p>
        </w:tc>
        <w:tc>
          <w:tcPr>
            <w:tcW w:w="1406"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INDIKATOR</w:t>
            </w:r>
          </w:p>
        </w:tc>
        <w:tc>
          <w:tcPr>
            <w:tcW w:w="1158"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SKALA LIKERT</w:t>
            </w:r>
          </w:p>
        </w:tc>
        <w:tc>
          <w:tcPr>
            <w:tcW w:w="864"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NILAI</w:t>
            </w:r>
          </w:p>
        </w:tc>
        <w:tc>
          <w:tcPr>
            <w:tcW w:w="1473"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JUMLAH RESPONDEN</w:t>
            </w:r>
          </w:p>
        </w:tc>
        <w:tc>
          <w:tcPr>
            <w:tcW w:w="1380"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TOTAL DISTRIBUSI</w:t>
            </w:r>
          </w:p>
        </w:tc>
        <w:tc>
          <w:tcPr>
            <w:tcW w:w="1013" w:type="dxa"/>
            <w:tcBorders>
              <w:top w:val="single" w:sz="4" w:space="0" w:color="auto"/>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Y3.1</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sz w:val="24"/>
                <w:szCs w:val="24"/>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sz w:val="24"/>
                <w:szCs w:val="24"/>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14</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28</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sz w:val="24"/>
                <w:szCs w:val="24"/>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sz w:val="24"/>
                <w:szCs w:val="24"/>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25</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75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sz w:val="24"/>
                <w:szCs w:val="24"/>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sz w:val="24"/>
                <w:szCs w:val="24"/>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34</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136</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sz w:val="24"/>
                <w:szCs w:val="24"/>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sz w:val="24"/>
                <w:szCs w:val="24"/>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sz w:val="24"/>
                <w:szCs w:val="24"/>
              </w:rPr>
            </w:pPr>
            <w:r>
              <w:rPr>
                <w:rFonts w:ascii="Times New Roman" w:eastAsia="SimSun" w:hAnsi="Times New Roman" w:cs="Times New Roman"/>
                <w:color w:val="000000"/>
                <w:sz w:val="24"/>
                <w:szCs w:val="24"/>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6</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30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sz w:val="24"/>
                <w:szCs w:val="24"/>
              </w:rPr>
            </w:pPr>
          </w:p>
        </w:tc>
      </w:tr>
      <w:tr w:rsidR="00151647" w:rsidTr="0010388B">
        <w:trPr>
          <w:trHeight w:val="309"/>
        </w:trPr>
        <w:tc>
          <w:tcPr>
            <w:tcW w:w="4274"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Total Responden / Total Distribusi = Skor</w:t>
            </w:r>
          </w:p>
        </w:tc>
        <w:tc>
          <w:tcPr>
            <w:tcW w:w="1473"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79</w:t>
            </w:r>
          </w:p>
        </w:tc>
        <w:tc>
          <w:tcPr>
            <w:tcW w:w="1380"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sz w:val="24"/>
                <w:szCs w:val="24"/>
              </w:rPr>
            </w:pPr>
            <w:r>
              <w:rPr>
                <w:rFonts w:ascii="Times New Roman" w:eastAsia="SimSun" w:hAnsi="Times New Roman" w:cs="Times New Roman"/>
                <w:color w:val="000000"/>
                <w:sz w:val="24"/>
                <w:szCs w:val="24"/>
              </w:rPr>
              <w:t>269</w:t>
            </w:r>
          </w:p>
        </w:tc>
        <w:tc>
          <w:tcPr>
            <w:tcW w:w="1013"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sz w:val="24"/>
                <w:szCs w:val="24"/>
              </w:rPr>
            </w:pPr>
            <w:r>
              <w:rPr>
                <w:rFonts w:ascii="Times New Roman" w:eastAsia="SimSun" w:hAnsi="Times New Roman" w:cs="Times New Roman"/>
                <w:b/>
                <w:color w:val="000000"/>
                <w:sz w:val="24"/>
                <w:szCs w:val="24"/>
              </w:rPr>
              <w:t>3.41</w:t>
            </w:r>
          </w:p>
        </w:tc>
      </w:tr>
      <w:tr w:rsidR="00151647" w:rsidTr="0010388B">
        <w:trPr>
          <w:trHeight w:val="669"/>
        </w:trPr>
        <w:tc>
          <w:tcPr>
            <w:tcW w:w="846"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Y3.2</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8</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16</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29</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87</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33</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132</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9</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73"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280</w:t>
            </w:r>
          </w:p>
        </w:tc>
        <w:tc>
          <w:tcPr>
            <w:tcW w:w="1013" w:type="dxa"/>
            <w:tcBorders>
              <w:bottom w:val="single" w:sz="4" w:space="0" w:color="auto"/>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3.54</w:t>
            </w:r>
          </w:p>
        </w:tc>
      </w:tr>
      <w:tr w:rsidR="00151647" w:rsidTr="0010388B">
        <w:trPr>
          <w:trHeight w:val="309"/>
        </w:trPr>
        <w:tc>
          <w:tcPr>
            <w:tcW w:w="4274" w:type="dxa"/>
            <w:gridSpan w:val="4"/>
            <w:tcBorders>
              <w:top w:val="single" w:sz="4" w:space="0" w:color="auto"/>
              <w:bottom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color w:val="000000"/>
              </w:rPr>
            </w:pPr>
          </w:p>
          <w:p w:rsidR="00151647" w:rsidRDefault="00151647" w:rsidP="0010388B">
            <w:pPr>
              <w:jc w:val="center"/>
              <w:textAlignment w:val="bottom"/>
              <w:rPr>
                <w:rFonts w:ascii="Times New Roman" w:eastAsia="SimSun" w:hAnsi="Times New Roman" w:cs="Times New Roman"/>
                <w:color w:val="000000"/>
              </w:rPr>
            </w:pPr>
          </w:p>
          <w:p w:rsidR="00151647" w:rsidRDefault="00151647" w:rsidP="0010388B">
            <w:pPr>
              <w:jc w:val="center"/>
              <w:textAlignment w:val="bottom"/>
              <w:rPr>
                <w:rFonts w:ascii="Times New Roman" w:eastAsia="SimSun" w:hAnsi="Times New Roman" w:cs="Times New Roman"/>
                <w:color w:val="000000"/>
              </w:rPr>
            </w:pPr>
          </w:p>
        </w:tc>
        <w:tc>
          <w:tcPr>
            <w:tcW w:w="1473" w:type="dxa"/>
            <w:tcBorders>
              <w:top w:val="single" w:sz="4" w:space="0" w:color="auto"/>
              <w:bottom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color w:val="000000"/>
              </w:rPr>
            </w:pPr>
          </w:p>
        </w:tc>
        <w:tc>
          <w:tcPr>
            <w:tcW w:w="1380" w:type="dxa"/>
            <w:tcBorders>
              <w:top w:val="single" w:sz="4" w:space="0" w:color="auto"/>
              <w:bottom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color w:val="000000"/>
              </w:rPr>
            </w:pPr>
          </w:p>
        </w:tc>
        <w:tc>
          <w:tcPr>
            <w:tcW w:w="1013" w:type="dxa"/>
            <w:tcBorders>
              <w:top w:val="single" w:sz="4" w:space="0" w:color="auto"/>
              <w:bottom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b/>
                <w:color w:val="000000"/>
              </w:rPr>
            </w:pPr>
          </w:p>
        </w:tc>
      </w:tr>
      <w:tr w:rsidR="00151647" w:rsidTr="0010388B">
        <w:trPr>
          <w:trHeight w:val="669"/>
        </w:trPr>
        <w:tc>
          <w:tcPr>
            <w:tcW w:w="846" w:type="dxa"/>
            <w:tcBorders>
              <w:top w:val="single" w:sz="4" w:space="0" w:color="auto"/>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auto"/>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auto"/>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Y4.1</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8</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90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34</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136</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11</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73"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289</w:t>
            </w:r>
          </w:p>
        </w:tc>
        <w:tc>
          <w:tcPr>
            <w:tcW w:w="1013"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3.66</w:t>
            </w:r>
          </w:p>
        </w:tc>
      </w:tr>
      <w:tr w:rsidR="00151647" w:rsidTr="0010388B">
        <w:trPr>
          <w:trHeight w:val="669"/>
        </w:trPr>
        <w:tc>
          <w:tcPr>
            <w:tcW w:w="846"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Y4.2</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21</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63</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45</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180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73"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299</w:t>
            </w:r>
          </w:p>
        </w:tc>
        <w:tc>
          <w:tcPr>
            <w:tcW w:w="1013"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3.78</w:t>
            </w:r>
          </w:p>
        </w:tc>
      </w:tr>
      <w:tr w:rsidR="00151647" w:rsidTr="0010388B">
        <w:trPr>
          <w:trHeight w:val="669"/>
        </w:trPr>
        <w:tc>
          <w:tcPr>
            <w:tcW w:w="846"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Y5.1</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25</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43</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172</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9</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lastRenderedPageBreak/>
              <w:t>Total Responden / Total Distribusi = Skor</w:t>
            </w:r>
          </w:p>
        </w:tc>
        <w:tc>
          <w:tcPr>
            <w:tcW w:w="1473"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auto"/>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296</w:t>
            </w:r>
          </w:p>
        </w:tc>
        <w:tc>
          <w:tcPr>
            <w:tcW w:w="1013" w:type="dxa"/>
            <w:tcBorders>
              <w:bottom w:val="single" w:sz="4" w:space="0" w:color="auto"/>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3.75</w:t>
            </w:r>
          </w:p>
        </w:tc>
      </w:tr>
      <w:tr w:rsidR="00151647" w:rsidTr="0010388B">
        <w:trPr>
          <w:trHeight w:val="309"/>
        </w:trPr>
        <w:tc>
          <w:tcPr>
            <w:tcW w:w="4274" w:type="dxa"/>
            <w:gridSpan w:val="4"/>
            <w:tcBorders>
              <w:top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color w:val="000000"/>
              </w:rPr>
            </w:pPr>
          </w:p>
          <w:p w:rsidR="00151647" w:rsidRDefault="00151647" w:rsidP="0010388B">
            <w:pPr>
              <w:jc w:val="center"/>
              <w:textAlignment w:val="bottom"/>
              <w:rPr>
                <w:rFonts w:ascii="Times New Roman" w:eastAsia="SimSun" w:hAnsi="Times New Roman" w:cs="Times New Roman"/>
                <w:color w:val="000000"/>
              </w:rPr>
            </w:pPr>
          </w:p>
          <w:p w:rsidR="00151647" w:rsidRDefault="00151647" w:rsidP="0010388B">
            <w:pPr>
              <w:jc w:val="center"/>
              <w:textAlignment w:val="bottom"/>
              <w:rPr>
                <w:rFonts w:ascii="Times New Roman" w:eastAsia="SimSun" w:hAnsi="Times New Roman" w:cs="Times New Roman"/>
                <w:color w:val="000000"/>
              </w:rPr>
            </w:pPr>
          </w:p>
        </w:tc>
        <w:tc>
          <w:tcPr>
            <w:tcW w:w="1473" w:type="dxa"/>
            <w:tcBorders>
              <w:top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color w:val="000000"/>
              </w:rPr>
            </w:pPr>
          </w:p>
        </w:tc>
        <w:tc>
          <w:tcPr>
            <w:tcW w:w="1380" w:type="dxa"/>
            <w:tcBorders>
              <w:top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color w:val="000000"/>
              </w:rPr>
            </w:pPr>
          </w:p>
        </w:tc>
        <w:tc>
          <w:tcPr>
            <w:tcW w:w="1013" w:type="dxa"/>
            <w:tcBorders>
              <w:top w:val="single" w:sz="4" w:space="0" w:color="auto"/>
            </w:tcBorders>
            <w:shd w:val="clear" w:color="auto" w:fill="auto"/>
            <w:vAlign w:val="bottom"/>
          </w:tcPr>
          <w:p w:rsidR="00151647" w:rsidRDefault="00151647" w:rsidP="0010388B">
            <w:pPr>
              <w:jc w:val="center"/>
              <w:textAlignment w:val="bottom"/>
              <w:rPr>
                <w:rFonts w:ascii="Times New Roman" w:eastAsia="SimSun" w:hAnsi="Times New Roman" w:cs="Times New Roman"/>
                <w:b/>
                <w:color w:val="000000"/>
              </w:rPr>
            </w:pPr>
          </w:p>
        </w:tc>
      </w:tr>
      <w:tr w:rsidR="00151647" w:rsidTr="0010388B">
        <w:trPr>
          <w:trHeight w:val="355"/>
        </w:trPr>
        <w:tc>
          <w:tcPr>
            <w:tcW w:w="846" w:type="dxa"/>
            <w:shd w:val="clear" w:color="auto" w:fill="auto"/>
            <w:vAlign w:val="bottom"/>
          </w:tcPr>
          <w:p w:rsidR="00151647" w:rsidRDefault="00151647" w:rsidP="0010388B">
            <w:pPr>
              <w:rPr>
                <w:rFonts w:ascii="Calibri" w:hAnsi="Calibri" w:cs="Calibri"/>
                <w:color w:val="000000"/>
              </w:rPr>
            </w:pPr>
          </w:p>
        </w:tc>
        <w:tc>
          <w:tcPr>
            <w:tcW w:w="1406" w:type="dxa"/>
            <w:shd w:val="clear" w:color="auto" w:fill="auto"/>
            <w:vAlign w:val="bottom"/>
          </w:tcPr>
          <w:p w:rsidR="00151647" w:rsidRDefault="00151647" w:rsidP="0010388B">
            <w:pPr>
              <w:rPr>
                <w:rFonts w:ascii="Calibri" w:hAnsi="Calibri" w:cs="Calibri"/>
                <w:color w:val="000000"/>
              </w:rPr>
            </w:pPr>
          </w:p>
        </w:tc>
        <w:tc>
          <w:tcPr>
            <w:tcW w:w="1158" w:type="dxa"/>
            <w:shd w:val="clear" w:color="auto" w:fill="auto"/>
            <w:vAlign w:val="bottom"/>
          </w:tcPr>
          <w:p w:rsidR="00151647" w:rsidRDefault="00151647" w:rsidP="0010388B">
            <w:pPr>
              <w:rPr>
                <w:rFonts w:ascii="Calibri" w:hAnsi="Calibri" w:cs="Calibri"/>
                <w:color w:val="000000"/>
              </w:rPr>
            </w:pPr>
          </w:p>
        </w:tc>
        <w:tc>
          <w:tcPr>
            <w:tcW w:w="864" w:type="dxa"/>
            <w:shd w:val="clear" w:color="auto" w:fill="auto"/>
            <w:vAlign w:val="bottom"/>
          </w:tcPr>
          <w:p w:rsidR="00151647" w:rsidRDefault="00151647" w:rsidP="0010388B">
            <w:pPr>
              <w:rPr>
                <w:rFonts w:ascii="Calibri" w:hAnsi="Calibri" w:cs="Calibri"/>
                <w:color w:val="000000"/>
              </w:rPr>
            </w:pPr>
          </w:p>
        </w:tc>
        <w:tc>
          <w:tcPr>
            <w:tcW w:w="1473" w:type="dxa"/>
            <w:shd w:val="clear" w:color="auto" w:fill="auto"/>
            <w:vAlign w:val="bottom"/>
          </w:tcPr>
          <w:p w:rsidR="00151647" w:rsidRDefault="00151647" w:rsidP="0010388B">
            <w:pPr>
              <w:rPr>
                <w:rFonts w:ascii="Calibri" w:hAnsi="Calibri" w:cs="Calibri"/>
                <w:color w:val="000000"/>
              </w:rPr>
            </w:pPr>
          </w:p>
        </w:tc>
        <w:tc>
          <w:tcPr>
            <w:tcW w:w="1380" w:type="dxa"/>
            <w:shd w:val="clear" w:color="auto" w:fill="auto"/>
            <w:vAlign w:val="bottom"/>
          </w:tcPr>
          <w:p w:rsidR="00151647" w:rsidRDefault="00151647" w:rsidP="0010388B">
            <w:pPr>
              <w:rPr>
                <w:rFonts w:ascii="Calibri" w:hAnsi="Calibri" w:cs="Calibri"/>
                <w:color w:val="000000"/>
              </w:rPr>
            </w:pPr>
          </w:p>
        </w:tc>
        <w:tc>
          <w:tcPr>
            <w:tcW w:w="1013" w:type="dxa"/>
            <w:shd w:val="clear" w:color="auto" w:fill="auto"/>
            <w:vAlign w:val="bottom"/>
          </w:tcPr>
          <w:p w:rsidR="00151647" w:rsidRDefault="00151647" w:rsidP="0010388B">
            <w:pPr>
              <w:rPr>
                <w:rFonts w:ascii="Calibri" w:hAnsi="Calibri" w:cs="Calibri"/>
                <w:color w:val="000000"/>
              </w:rPr>
            </w:pPr>
          </w:p>
        </w:tc>
      </w:tr>
      <w:tr w:rsidR="00151647" w:rsidTr="0010388B">
        <w:trPr>
          <w:trHeight w:val="669"/>
        </w:trPr>
        <w:tc>
          <w:tcPr>
            <w:tcW w:w="846"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Y5.2</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8</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24</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200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21</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105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73"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329</w:t>
            </w:r>
          </w:p>
        </w:tc>
        <w:tc>
          <w:tcPr>
            <w:tcW w:w="1013"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4.16</w:t>
            </w:r>
          </w:p>
        </w:tc>
      </w:tr>
      <w:tr w:rsidR="00151647" w:rsidTr="0010388B">
        <w:trPr>
          <w:trHeight w:val="669"/>
        </w:trPr>
        <w:tc>
          <w:tcPr>
            <w:tcW w:w="846"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Y6.1</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14</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26</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78</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35</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140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11</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73"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287</w:t>
            </w:r>
          </w:p>
        </w:tc>
        <w:tc>
          <w:tcPr>
            <w:tcW w:w="1013"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3.63</w:t>
            </w:r>
          </w:p>
        </w:tc>
      </w:tr>
      <w:tr w:rsidR="00151647" w:rsidTr="0010388B">
        <w:trPr>
          <w:trHeight w:val="669"/>
        </w:trPr>
        <w:tc>
          <w:tcPr>
            <w:tcW w:w="846" w:type="dxa"/>
            <w:tcBorders>
              <w:top w:val="single" w:sz="4" w:space="0" w:color="000000"/>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NO</w:t>
            </w:r>
          </w:p>
        </w:tc>
        <w:tc>
          <w:tcPr>
            <w:tcW w:w="1406"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INDIKATOR</w:t>
            </w:r>
          </w:p>
        </w:tc>
        <w:tc>
          <w:tcPr>
            <w:tcW w:w="1158"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SKALA LIKERT</w:t>
            </w:r>
          </w:p>
        </w:tc>
        <w:tc>
          <w:tcPr>
            <w:tcW w:w="864"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NILAI</w:t>
            </w:r>
          </w:p>
        </w:tc>
        <w:tc>
          <w:tcPr>
            <w:tcW w:w="1473"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JUMLAH RESPONDEN</w:t>
            </w:r>
          </w:p>
        </w:tc>
        <w:tc>
          <w:tcPr>
            <w:tcW w:w="1380" w:type="dxa"/>
            <w:tcBorders>
              <w:top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TOTAL DISTRIBUSI</w:t>
            </w:r>
          </w:p>
        </w:tc>
        <w:tc>
          <w:tcPr>
            <w:tcW w:w="1013" w:type="dxa"/>
            <w:tcBorders>
              <w:top w:val="single" w:sz="4" w:space="0" w:color="000000"/>
              <w:righ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SKOR</w:t>
            </w: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06" w:type="dxa"/>
            <w:vMerge w:val="restart"/>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Y6.2</w:t>
            </w: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1</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2</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2</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6</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N</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3</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19</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57</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lastRenderedPageBreak/>
              <w:t>4</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STS</w:t>
            </w:r>
          </w:p>
        </w:tc>
        <w:tc>
          <w:tcPr>
            <w:tcW w:w="864"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40</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160</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846" w:type="dxa"/>
            <w:tcBorders>
              <w:left w:val="single" w:sz="4" w:space="0" w:color="000000"/>
            </w:tcBorders>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06" w:type="dxa"/>
            <w:vMerge/>
            <w:shd w:val="clear" w:color="auto" w:fill="auto"/>
            <w:vAlign w:val="center"/>
          </w:tcPr>
          <w:p w:rsidR="00151647" w:rsidRDefault="00151647" w:rsidP="0010388B">
            <w:pPr>
              <w:jc w:val="center"/>
              <w:rPr>
                <w:rFonts w:ascii="Times New Roman" w:hAnsi="Times New Roman" w:cs="Times New Roman"/>
                <w:color w:val="000000"/>
              </w:rPr>
            </w:pPr>
          </w:p>
        </w:tc>
        <w:tc>
          <w:tcPr>
            <w:tcW w:w="1158"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SS</w:t>
            </w:r>
          </w:p>
        </w:tc>
        <w:tc>
          <w:tcPr>
            <w:tcW w:w="864" w:type="dxa"/>
            <w:shd w:val="clear" w:color="auto" w:fill="auto"/>
            <w:vAlign w:val="center"/>
          </w:tcPr>
          <w:p w:rsidR="00151647" w:rsidRDefault="00151647" w:rsidP="0010388B">
            <w:pPr>
              <w:jc w:val="center"/>
              <w:textAlignment w:val="center"/>
              <w:rPr>
                <w:rFonts w:ascii="Times New Roman" w:hAnsi="Times New Roman" w:cs="Times New Roman"/>
                <w:color w:val="000000"/>
              </w:rPr>
            </w:pPr>
            <w:r>
              <w:rPr>
                <w:rFonts w:ascii="Times New Roman" w:eastAsia="SimSun" w:hAnsi="Times New Roman" w:cs="Times New Roman"/>
                <w:color w:val="000000"/>
              </w:rPr>
              <w:t>5</w:t>
            </w:r>
          </w:p>
        </w:tc>
        <w:tc>
          <w:tcPr>
            <w:tcW w:w="1473"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17</w:t>
            </w:r>
          </w:p>
        </w:tc>
        <w:tc>
          <w:tcPr>
            <w:tcW w:w="1380" w:type="dxa"/>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85</w:t>
            </w:r>
          </w:p>
        </w:tc>
        <w:tc>
          <w:tcPr>
            <w:tcW w:w="1013" w:type="dxa"/>
            <w:tcBorders>
              <w:right w:val="single" w:sz="4" w:space="0" w:color="000000"/>
            </w:tcBorders>
            <w:shd w:val="clear" w:color="auto" w:fill="auto"/>
            <w:vAlign w:val="bottom"/>
          </w:tcPr>
          <w:p w:rsidR="00151647" w:rsidRDefault="00151647" w:rsidP="0010388B">
            <w:pPr>
              <w:jc w:val="center"/>
              <w:rPr>
                <w:rFonts w:ascii="Times New Roman" w:hAnsi="Times New Roman" w:cs="Times New Roman"/>
                <w:color w:val="000000"/>
              </w:rPr>
            </w:pPr>
          </w:p>
        </w:tc>
      </w:tr>
      <w:tr w:rsidR="00151647" w:rsidTr="0010388B">
        <w:trPr>
          <w:trHeight w:val="309"/>
        </w:trPr>
        <w:tc>
          <w:tcPr>
            <w:tcW w:w="4274" w:type="dxa"/>
            <w:gridSpan w:val="4"/>
            <w:tcBorders>
              <w:left w:val="single" w:sz="4" w:space="0" w:color="000000"/>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Total Responden / Total Distribusi = Skor</w:t>
            </w:r>
          </w:p>
        </w:tc>
        <w:tc>
          <w:tcPr>
            <w:tcW w:w="1473"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79</w:t>
            </w:r>
          </w:p>
        </w:tc>
        <w:tc>
          <w:tcPr>
            <w:tcW w:w="1380" w:type="dxa"/>
            <w:tcBorders>
              <w:bottom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color w:val="000000"/>
              </w:rPr>
            </w:pPr>
            <w:r>
              <w:rPr>
                <w:rFonts w:ascii="Times New Roman" w:eastAsia="SimSun" w:hAnsi="Times New Roman" w:cs="Times New Roman"/>
                <w:color w:val="000000"/>
              </w:rPr>
              <w:t>308</w:t>
            </w:r>
          </w:p>
        </w:tc>
        <w:tc>
          <w:tcPr>
            <w:tcW w:w="1013" w:type="dxa"/>
            <w:tcBorders>
              <w:bottom w:val="single" w:sz="4" w:space="0" w:color="000000"/>
              <w:right w:val="single" w:sz="4" w:space="0" w:color="000000"/>
            </w:tcBorders>
            <w:shd w:val="clear" w:color="auto" w:fill="auto"/>
            <w:vAlign w:val="bottom"/>
          </w:tcPr>
          <w:p w:rsidR="00151647" w:rsidRDefault="00151647" w:rsidP="0010388B">
            <w:pPr>
              <w:jc w:val="center"/>
              <w:textAlignment w:val="bottom"/>
              <w:rPr>
                <w:rFonts w:ascii="Times New Roman" w:hAnsi="Times New Roman" w:cs="Times New Roman"/>
                <w:b/>
                <w:color w:val="000000"/>
              </w:rPr>
            </w:pPr>
            <w:r>
              <w:rPr>
                <w:rFonts w:ascii="Times New Roman" w:eastAsia="SimSun" w:hAnsi="Times New Roman" w:cs="Times New Roman"/>
                <w:b/>
                <w:color w:val="000000"/>
              </w:rPr>
              <w:t>3.90</w:t>
            </w:r>
          </w:p>
        </w:tc>
      </w:tr>
      <w:tr w:rsidR="00151647" w:rsidTr="0010388B">
        <w:trPr>
          <w:trHeight w:val="355"/>
        </w:trPr>
        <w:tc>
          <w:tcPr>
            <w:tcW w:w="846" w:type="dxa"/>
            <w:shd w:val="clear" w:color="auto" w:fill="auto"/>
            <w:vAlign w:val="bottom"/>
          </w:tcPr>
          <w:p w:rsidR="00151647" w:rsidRDefault="00151647" w:rsidP="0010388B">
            <w:pPr>
              <w:rPr>
                <w:rFonts w:ascii="Calibri" w:hAnsi="Calibri" w:cs="Calibri"/>
                <w:color w:val="000000"/>
              </w:rPr>
            </w:pPr>
          </w:p>
        </w:tc>
        <w:tc>
          <w:tcPr>
            <w:tcW w:w="1406" w:type="dxa"/>
            <w:shd w:val="clear" w:color="auto" w:fill="auto"/>
            <w:vAlign w:val="bottom"/>
          </w:tcPr>
          <w:p w:rsidR="00151647" w:rsidRDefault="00151647" w:rsidP="0010388B">
            <w:pPr>
              <w:rPr>
                <w:rFonts w:ascii="Calibri" w:hAnsi="Calibri" w:cs="Calibri"/>
                <w:color w:val="000000"/>
              </w:rPr>
            </w:pPr>
          </w:p>
        </w:tc>
        <w:tc>
          <w:tcPr>
            <w:tcW w:w="1158" w:type="dxa"/>
            <w:shd w:val="clear" w:color="auto" w:fill="auto"/>
            <w:vAlign w:val="bottom"/>
          </w:tcPr>
          <w:p w:rsidR="00151647" w:rsidRDefault="00151647" w:rsidP="0010388B">
            <w:pPr>
              <w:rPr>
                <w:rFonts w:ascii="Calibri" w:hAnsi="Calibri" w:cs="Calibri"/>
                <w:color w:val="000000"/>
              </w:rPr>
            </w:pPr>
          </w:p>
        </w:tc>
        <w:tc>
          <w:tcPr>
            <w:tcW w:w="864" w:type="dxa"/>
            <w:shd w:val="clear" w:color="auto" w:fill="auto"/>
            <w:vAlign w:val="bottom"/>
          </w:tcPr>
          <w:p w:rsidR="00151647" w:rsidRDefault="00151647" w:rsidP="0010388B">
            <w:pPr>
              <w:rPr>
                <w:rFonts w:ascii="Calibri" w:hAnsi="Calibri" w:cs="Calibri"/>
                <w:color w:val="000000"/>
              </w:rPr>
            </w:pPr>
          </w:p>
        </w:tc>
        <w:tc>
          <w:tcPr>
            <w:tcW w:w="1473" w:type="dxa"/>
            <w:shd w:val="clear" w:color="auto" w:fill="auto"/>
            <w:vAlign w:val="bottom"/>
          </w:tcPr>
          <w:p w:rsidR="00151647" w:rsidRDefault="00151647" w:rsidP="0010388B">
            <w:pPr>
              <w:rPr>
                <w:rFonts w:ascii="Calibri" w:hAnsi="Calibri" w:cs="Calibri"/>
                <w:color w:val="000000"/>
              </w:rPr>
            </w:pPr>
          </w:p>
        </w:tc>
        <w:tc>
          <w:tcPr>
            <w:tcW w:w="1380" w:type="dxa"/>
            <w:shd w:val="clear" w:color="auto" w:fill="auto"/>
            <w:vAlign w:val="bottom"/>
          </w:tcPr>
          <w:p w:rsidR="00151647" w:rsidRDefault="00151647" w:rsidP="0010388B">
            <w:pPr>
              <w:rPr>
                <w:rFonts w:ascii="Calibri" w:hAnsi="Calibri" w:cs="Calibri"/>
                <w:color w:val="000000"/>
              </w:rPr>
            </w:pPr>
          </w:p>
        </w:tc>
        <w:tc>
          <w:tcPr>
            <w:tcW w:w="1013" w:type="dxa"/>
            <w:shd w:val="clear" w:color="auto" w:fill="auto"/>
            <w:vAlign w:val="bottom"/>
          </w:tcPr>
          <w:p w:rsidR="00151647" w:rsidRDefault="00151647" w:rsidP="0010388B">
            <w:pPr>
              <w:rPr>
                <w:rFonts w:ascii="Calibri" w:hAnsi="Calibri" w:cs="Calibri"/>
                <w:color w:val="000000"/>
              </w:rPr>
            </w:pPr>
          </w:p>
        </w:tc>
      </w:tr>
    </w:tbl>
    <w:p w:rsidR="00151647" w:rsidRDefault="00151647" w:rsidP="00151647">
      <w:pPr>
        <w:autoSpaceDE w:val="0"/>
        <w:autoSpaceDN w:val="0"/>
        <w:adjustRightInd w:val="0"/>
        <w:spacing w:after="0" w:line="240" w:lineRule="auto"/>
        <w:rPr>
          <w:rFonts w:ascii="Times New Roman" w:hAnsi="Times New Roman" w:cs="Times New Roman"/>
          <w:b/>
          <w:bCs/>
          <w:i/>
          <w:iCs/>
          <w:sz w:val="24"/>
          <w:szCs w:val="24"/>
        </w:rPr>
      </w:pPr>
    </w:p>
    <w:tbl>
      <w:tblPr>
        <w:tblpPr w:leftFromText="180" w:rightFromText="180" w:horzAnchor="margin" w:tblpY="-630"/>
        <w:tblW w:w="866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24"/>
        <w:gridCol w:w="1963"/>
        <w:gridCol w:w="996"/>
        <w:gridCol w:w="996"/>
        <w:gridCol w:w="996"/>
        <w:gridCol w:w="996"/>
        <w:gridCol w:w="996"/>
        <w:gridCol w:w="996"/>
      </w:tblGrid>
      <w:tr w:rsidR="00151647" w:rsidTr="0010388B">
        <w:trPr>
          <w:cantSplit/>
          <w:trHeight w:val="1422"/>
        </w:trPr>
        <w:tc>
          <w:tcPr>
            <w:tcW w:w="8663" w:type="dxa"/>
            <w:gridSpan w:val="8"/>
            <w:tcBorders>
              <w:top w:val="nil"/>
              <w:left w:val="nil"/>
              <w:bottom w:val="nil"/>
              <w:right w:val="nil"/>
            </w:tcBorders>
            <w:shd w:val="clear" w:color="auto" w:fill="FFFFFF"/>
            <w:vAlign w:val="center"/>
          </w:tcPr>
          <w:p w:rsidR="00151647" w:rsidRPr="00121815" w:rsidRDefault="00151647" w:rsidP="0010388B">
            <w:pPr>
              <w:spacing w:line="240" w:lineRule="auto"/>
              <w:ind w:right="60"/>
              <w:rPr>
                <w:rFonts w:ascii="Arial" w:hAnsi="Arial" w:cs="Arial"/>
                <w:b/>
                <w:bCs/>
                <w:sz w:val="18"/>
                <w:szCs w:val="18"/>
              </w:rPr>
            </w:pPr>
            <w:r>
              <w:rPr>
                <w:rFonts w:ascii="Arial" w:hAnsi="Arial" w:cs="Arial"/>
                <w:b/>
                <w:bCs/>
                <w:sz w:val="18"/>
                <w:szCs w:val="18"/>
              </w:rPr>
              <w:t>Orrelations</w:t>
            </w:r>
          </w:p>
        </w:tc>
      </w:tr>
      <w:tr w:rsidR="00151647" w:rsidTr="0010388B">
        <w:trPr>
          <w:cantSplit/>
          <w:trHeight w:val="822"/>
        </w:trPr>
        <w:tc>
          <w:tcPr>
            <w:tcW w:w="2687" w:type="dxa"/>
            <w:gridSpan w:val="2"/>
            <w:tcBorders>
              <w:top w:val="single" w:sz="16" w:space="0" w:color="000000"/>
              <w:left w:val="single" w:sz="16" w:space="0" w:color="000000"/>
              <w:bottom w:val="single" w:sz="16" w:space="0" w:color="000000"/>
              <w:right w:val="nil"/>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p w:rsidR="00151647" w:rsidRDefault="00151647" w:rsidP="0010388B">
            <w:pPr>
              <w:spacing w:line="240" w:lineRule="auto"/>
              <w:rPr>
                <w:rFonts w:ascii="Times New Roman" w:hAnsi="Times New Roman" w:cs="Times New Roman"/>
                <w:sz w:val="24"/>
                <w:szCs w:val="24"/>
              </w:rPr>
            </w:pPr>
          </w:p>
        </w:tc>
        <w:tc>
          <w:tcPr>
            <w:tcW w:w="996" w:type="dxa"/>
            <w:tcBorders>
              <w:top w:val="single" w:sz="16" w:space="0" w:color="000000"/>
              <w:left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x1</w:t>
            </w:r>
          </w:p>
        </w:tc>
        <w:tc>
          <w:tcPr>
            <w:tcW w:w="996"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x2</w:t>
            </w:r>
          </w:p>
        </w:tc>
        <w:tc>
          <w:tcPr>
            <w:tcW w:w="996"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x3</w:t>
            </w:r>
          </w:p>
        </w:tc>
        <w:tc>
          <w:tcPr>
            <w:tcW w:w="996"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x4</w:t>
            </w:r>
          </w:p>
        </w:tc>
        <w:tc>
          <w:tcPr>
            <w:tcW w:w="996"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x5</w:t>
            </w:r>
          </w:p>
        </w:tc>
        <w:tc>
          <w:tcPr>
            <w:tcW w:w="996" w:type="dxa"/>
            <w:tcBorders>
              <w:top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x6</w:t>
            </w:r>
          </w:p>
        </w:tc>
      </w:tr>
      <w:tr w:rsidR="00151647" w:rsidTr="0010388B">
        <w:trPr>
          <w:cantSplit/>
          <w:trHeight w:val="339"/>
        </w:trPr>
        <w:tc>
          <w:tcPr>
            <w:tcW w:w="724" w:type="dxa"/>
            <w:vMerge w:val="restart"/>
            <w:tcBorders>
              <w:top w:val="single" w:sz="16" w:space="0" w:color="000000"/>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x1</w:t>
            </w:r>
          </w:p>
        </w:tc>
        <w:tc>
          <w:tcPr>
            <w:tcW w:w="1963" w:type="dxa"/>
            <w:tcBorders>
              <w:top w:val="single" w:sz="16" w:space="0" w:color="000000"/>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996" w:type="dxa"/>
            <w:tcBorders>
              <w:top w:val="single" w:sz="16" w:space="0" w:color="000000"/>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w:t>
            </w:r>
          </w:p>
        </w:tc>
        <w:tc>
          <w:tcPr>
            <w:tcW w:w="996"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.605</w:t>
            </w:r>
            <w:r>
              <w:rPr>
                <w:rFonts w:ascii="Arial" w:hAnsi="Arial" w:cs="Arial"/>
                <w:sz w:val="18"/>
                <w:szCs w:val="18"/>
                <w:vertAlign w:val="superscript"/>
              </w:rPr>
              <w:t>**</w:t>
            </w:r>
          </w:p>
        </w:tc>
        <w:tc>
          <w:tcPr>
            <w:tcW w:w="996"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.247</w:t>
            </w:r>
            <w:r>
              <w:rPr>
                <w:rFonts w:ascii="Arial" w:hAnsi="Arial" w:cs="Arial"/>
                <w:sz w:val="18"/>
                <w:szCs w:val="18"/>
                <w:vertAlign w:val="superscript"/>
              </w:rPr>
              <w:t>*</w:t>
            </w:r>
          </w:p>
        </w:tc>
        <w:tc>
          <w:tcPr>
            <w:tcW w:w="996"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.173</w:t>
            </w:r>
          </w:p>
        </w:tc>
        <w:tc>
          <w:tcPr>
            <w:tcW w:w="996"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.354</w:t>
            </w:r>
            <w:r>
              <w:rPr>
                <w:rFonts w:ascii="Arial" w:hAnsi="Arial" w:cs="Arial"/>
                <w:sz w:val="18"/>
                <w:szCs w:val="18"/>
                <w:vertAlign w:val="superscript"/>
              </w:rPr>
              <w:t>**</w:t>
            </w:r>
          </w:p>
        </w:tc>
        <w:tc>
          <w:tcPr>
            <w:tcW w:w="996" w:type="dxa"/>
            <w:tcBorders>
              <w:top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.331</w:t>
            </w:r>
            <w:r>
              <w:rPr>
                <w:rFonts w:ascii="Arial" w:hAnsi="Arial" w:cs="Arial"/>
                <w:sz w:val="18"/>
                <w:szCs w:val="18"/>
                <w:vertAlign w:val="superscript"/>
              </w:rPr>
              <w:t>**</w:t>
            </w:r>
          </w:p>
        </w:tc>
      </w:tr>
      <w:tr w:rsidR="00151647" w:rsidTr="0010388B">
        <w:trPr>
          <w:cantSplit/>
          <w:trHeight w:val="125"/>
        </w:trPr>
        <w:tc>
          <w:tcPr>
            <w:tcW w:w="724" w:type="dxa"/>
            <w:vMerge/>
            <w:tcBorders>
              <w:top w:val="single" w:sz="16" w:space="0" w:color="000000"/>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rPr>
                <w:rFonts w:ascii="Times New Roman" w:hAnsi="Times New Roman" w:cs="Times New Roman"/>
                <w:sz w:val="24"/>
                <w:szCs w:val="24"/>
              </w:rPr>
            </w:pP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.028</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.127</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.001</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.003</w:t>
            </w:r>
          </w:p>
        </w:tc>
      </w:tr>
      <w:tr w:rsidR="00151647" w:rsidTr="0010388B">
        <w:trPr>
          <w:cantSplit/>
          <w:trHeight w:val="125"/>
        </w:trPr>
        <w:tc>
          <w:tcPr>
            <w:tcW w:w="724" w:type="dxa"/>
            <w:vMerge/>
            <w:tcBorders>
              <w:top w:val="single" w:sz="16" w:space="0" w:color="000000"/>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996"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52"/>
        </w:trPr>
        <w:tc>
          <w:tcPr>
            <w:tcW w:w="724"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x2</w:t>
            </w: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.605</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.318</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.328</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.365</w:t>
            </w:r>
            <w:r>
              <w:rPr>
                <w:rFonts w:ascii="Arial" w:hAnsi="Arial" w:cs="Arial"/>
                <w:sz w:val="18"/>
                <w:szCs w:val="18"/>
                <w:vertAlign w:val="superscript"/>
              </w:rPr>
              <w:t>**</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.440</w:t>
            </w:r>
            <w:r>
              <w:rPr>
                <w:rFonts w:ascii="Arial" w:hAnsi="Arial" w:cs="Arial"/>
                <w:sz w:val="18"/>
                <w:szCs w:val="18"/>
                <w:vertAlign w:val="superscript"/>
              </w:rPr>
              <w:t>**</w:t>
            </w:r>
          </w:p>
        </w:tc>
      </w:tr>
      <w:tr w:rsidR="00151647" w:rsidTr="0010388B">
        <w:trPr>
          <w:cantSplit/>
          <w:trHeight w:val="155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tcBorders>
            <w:shd w:val="clear" w:color="auto" w:fill="FFFFFF"/>
            <w:vAlign w:val="center"/>
          </w:tcPr>
          <w:p w:rsidR="00151647" w:rsidRDefault="00151647" w:rsidP="0010388B">
            <w:pPr>
              <w:spacing w:line="240" w:lineRule="auto"/>
              <w:rPr>
                <w:rFonts w:ascii="Times New Roman" w:hAnsi="Times New Roman" w:cs="Times New Roman"/>
                <w:sz w:val="24"/>
                <w:szCs w:val="24"/>
              </w:rPr>
            </w:pP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.004</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.003</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.001</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996"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52"/>
        </w:trPr>
        <w:tc>
          <w:tcPr>
            <w:tcW w:w="724"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x3</w:t>
            </w: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.247</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.318</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.816</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.312</w:t>
            </w:r>
            <w:r>
              <w:rPr>
                <w:rFonts w:ascii="Arial" w:hAnsi="Arial" w:cs="Arial"/>
                <w:sz w:val="18"/>
                <w:szCs w:val="18"/>
                <w:vertAlign w:val="superscript"/>
              </w:rPr>
              <w:t>**</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.415</w:t>
            </w:r>
            <w:r>
              <w:rPr>
                <w:rFonts w:ascii="Arial" w:hAnsi="Arial" w:cs="Arial"/>
                <w:sz w:val="18"/>
                <w:szCs w:val="18"/>
                <w:vertAlign w:val="superscript"/>
              </w:rPr>
              <w:t>**</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.028</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.004</w:t>
            </w:r>
          </w:p>
        </w:tc>
        <w:tc>
          <w:tcPr>
            <w:tcW w:w="996" w:type="dxa"/>
            <w:tcBorders>
              <w:top w:val="nil"/>
              <w:bottom w:val="nil"/>
            </w:tcBorders>
            <w:shd w:val="clear" w:color="auto" w:fill="FFFFFF"/>
            <w:vAlign w:val="center"/>
          </w:tcPr>
          <w:p w:rsidR="00151647" w:rsidRDefault="00151647" w:rsidP="0010388B">
            <w:pPr>
              <w:spacing w:line="240" w:lineRule="auto"/>
              <w:rPr>
                <w:rFonts w:ascii="Times New Roman" w:hAnsi="Times New Roman" w:cs="Times New Roman"/>
                <w:sz w:val="24"/>
                <w:szCs w:val="24"/>
              </w:rPr>
            </w:pP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.005</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996"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52"/>
        </w:trPr>
        <w:tc>
          <w:tcPr>
            <w:tcW w:w="724"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x4</w:t>
            </w: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.173</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.328</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.816</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.240</w:t>
            </w:r>
            <w:r>
              <w:rPr>
                <w:rFonts w:ascii="Arial" w:hAnsi="Arial" w:cs="Arial"/>
                <w:sz w:val="18"/>
                <w:szCs w:val="18"/>
                <w:vertAlign w:val="superscript"/>
              </w:rPr>
              <w:t>*</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.425</w:t>
            </w:r>
            <w:r>
              <w:rPr>
                <w:rFonts w:ascii="Arial" w:hAnsi="Arial" w:cs="Arial"/>
                <w:sz w:val="18"/>
                <w:szCs w:val="18"/>
                <w:vertAlign w:val="superscript"/>
              </w:rPr>
              <w:t>**</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.127</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.003</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tcBorders>
            <w:shd w:val="clear" w:color="auto" w:fill="FFFFFF"/>
            <w:vAlign w:val="center"/>
          </w:tcPr>
          <w:p w:rsidR="00151647" w:rsidRDefault="00151647" w:rsidP="0010388B">
            <w:pPr>
              <w:spacing w:line="240" w:lineRule="auto"/>
              <w:rPr>
                <w:rFonts w:ascii="Times New Roman" w:hAnsi="Times New Roman" w:cs="Times New Roman"/>
                <w:sz w:val="24"/>
                <w:szCs w:val="24"/>
              </w:rPr>
            </w:pP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.033</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996"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52"/>
        </w:trPr>
        <w:tc>
          <w:tcPr>
            <w:tcW w:w="724"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x5</w:t>
            </w: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.354</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.365</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.312</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.240</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.698</w:t>
            </w:r>
            <w:r>
              <w:rPr>
                <w:rFonts w:ascii="Arial" w:hAnsi="Arial" w:cs="Arial"/>
                <w:sz w:val="18"/>
                <w:szCs w:val="18"/>
                <w:vertAlign w:val="superscript"/>
              </w:rPr>
              <w:t>**</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.001</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.001</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.005</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.033</w:t>
            </w:r>
          </w:p>
        </w:tc>
        <w:tc>
          <w:tcPr>
            <w:tcW w:w="996" w:type="dxa"/>
            <w:tcBorders>
              <w:top w:val="nil"/>
              <w:bottom w:val="nil"/>
            </w:tcBorders>
            <w:shd w:val="clear" w:color="auto" w:fill="FFFFFF"/>
            <w:vAlign w:val="center"/>
          </w:tcPr>
          <w:p w:rsidR="00151647" w:rsidRDefault="00151647" w:rsidP="0010388B">
            <w:pPr>
              <w:spacing w:line="240" w:lineRule="auto"/>
              <w:rPr>
                <w:rFonts w:ascii="Times New Roman" w:hAnsi="Times New Roman" w:cs="Times New Roman"/>
                <w:sz w:val="24"/>
                <w:szCs w:val="24"/>
              </w:rPr>
            </w:pP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996"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52"/>
        </w:trPr>
        <w:tc>
          <w:tcPr>
            <w:tcW w:w="724"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x6</w:t>
            </w: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.331</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.440</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.415</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.425</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.698</w:t>
            </w:r>
            <w:r>
              <w:rPr>
                <w:rFonts w:ascii="Arial" w:hAnsi="Arial" w:cs="Arial"/>
                <w:sz w:val="18"/>
                <w:szCs w:val="18"/>
                <w:vertAlign w:val="superscript"/>
              </w:rPr>
              <w:t>**</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.003</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rPr>
                <w:rFonts w:ascii="Times New Roman" w:hAnsi="Times New Roman" w:cs="Times New Roman"/>
                <w:sz w:val="24"/>
                <w:szCs w:val="24"/>
              </w:rPr>
            </w:pP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Times New Roman" w:hAnsi="Times New Roman" w:cs="Times New Roman"/>
                <w:sz w:val="24"/>
                <w:szCs w:val="24"/>
              </w:rPr>
            </w:pPr>
          </w:p>
        </w:tc>
        <w:tc>
          <w:tcPr>
            <w:tcW w:w="1963"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996"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52"/>
        </w:trPr>
        <w:tc>
          <w:tcPr>
            <w:tcW w:w="724"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x7</w:t>
            </w: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.287</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.380</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.357</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.332</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.417</w:t>
            </w:r>
            <w:r>
              <w:rPr>
                <w:rFonts w:ascii="Arial" w:hAnsi="Arial" w:cs="Arial"/>
                <w:sz w:val="18"/>
                <w:szCs w:val="18"/>
                <w:vertAlign w:val="superscript"/>
              </w:rPr>
              <w:t>**</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.552</w:t>
            </w:r>
            <w:r>
              <w:rPr>
                <w:rFonts w:ascii="Arial" w:hAnsi="Arial" w:cs="Arial"/>
                <w:sz w:val="18"/>
                <w:szCs w:val="18"/>
                <w:vertAlign w:val="superscript"/>
              </w:rPr>
              <w:t>**</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.010</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.001</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.001</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.003</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996"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52"/>
        </w:trPr>
        <w:tc>
          <w:tcPr>
            <w:tcW w:w="724"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x8</w:t>
            </w: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.236</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.303</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.259</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.248</w:t>
            </w:r>
            <w:r>
              <w:rPr>
                <w:rFonts w:ascii="Arial" w:hAnsi="Arial" w:cs="Arial"/>
                <w:sz w:val="18"/>
                <w:szCs w:val="18"/>
                <w:vertAlign w:val="superscript"/>
              </w:rPr>
              <w:t>*</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.443</w:t>
            </w:r>
            <w:r>
              <w:rPr>
                <w:rFonts w:ascii="Arial" w:hAnsi="Arial" w:cs="Arial"/>
                <w:sz w:val="18"/>
                <w:szCs w:val="18"/>
                <w:vertAlign w:val="superscript"/>
              </w:rPr>
              <w:t>**</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.591</w:t>
            </w:r>
            <w:r>
              <w:rPr>
                <w:rFonts w:ascii="Arial" w:hAnsi="Arial" w:cs="Arial"/>
                <w:sz w:val="18"/>
                <w:szCs w:val="18"/>
                <w:vertAlign w:val="superscript"/>
              </w:rPr>
              <w:t>**</w:t>
            </w:r>
          </w:p>
        </w:tc>
      </w:tr>
      <w:tr w:rsidR="00151647" w:rsidTr="0010388B">
        <w:trPr>
          <w:cantSplit/>
          <w:trHeight w:val="125"/>
        </w:trPr>
        <w:tc>
          <w:tcPr>
            <w:tcW w:w="724"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996"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.036</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.007</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.021</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.027</w:t>
            </w:r>
          </w:p>
        </w:tc>
        <w:tc>
          <w:tcPr>
            <w:tcW w:w="99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25"/>
        </w:trPr>
        <w:tc>
          <w:tcPr>
            <w:tcW w:w="724" w:type="dxa"/>
            <w:vMerge/>
            <w:tcBorders>
              <w:top w:val="nil"/>
              <w:left w:val="single" w:sz="16" w:space="0" w:color="000000"/>
              <w:bottom w:val="single" w:sz="8"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single" w:sz="8"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996" w:type="dxa"/>
            <w:tcBorders>
              <w:top w:val="nil"/>
              <w:left w:val="single" w:sz="16" w:space="0" w:color="000000"/>
              <w:bottom w:val="single" w:sz="8"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bottom w:val="single" w:sz="8"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bottom w:val="single" w:sz="8"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bottom w:val="single" w:sz="8"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bottom w:val="single" w:sz="8"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nil"/>
              <w:bottom w:val="single" w:sz="8"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78"/>
        </w:trPr>
        <w:tc>
          <w:tcPr>
            <w:tcW w:w="724" w:type="dxa"/>
            <w:vMerge w:val="restart"/>
            <w:tcBorders>
              <w:top w:val="single" w:sz="8" w:space="0" w:color="000000"/>
              <w:left w:val="single" w:sz="18" w:space="0" w:color="000000"/>
              <w:bottom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lastRenderedPageBreak/>
              <w:t>tx</w:t>
            </w:r>
          </w:p>
        </w:tc>
        <w:tc>
          <w:tcPr>
            <w:tcW w:w="1963" w:type="dxa"/>
            <w:tcBorders>
              <w:top w:val="single" w:sz="8" w:space="0" w:color="000000"/>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996" w:type="dxa"/>
            <w:tcBorders>
              <w:top w:val="single" w:sz="8" w:space="0" w:color="000000"/>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.598</w:t>
            </w:r>
            <w:r>
              <w:rPr>
                <w:rFonts w:ascii="Arial" w:hAnsi="Arial" w:cs="Arial"/>
                <w:sz w:val="18"/>
                <w:szCs w:val="18"/>
                <w:vertAlign w:val="superscript"/>
              </w:rPr>
              <w:t>**</w:t>
            </w:r>
          </w:p>
        </w:tc>
        <w:tc>
          <w:tcPr>
            <w:tcW w:w="996" w:type="dxa"/>
            <w:tcBorders>
              <w:top w:val="single" w:sz="8"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.675</w:t>
            </w:r>
            <w:r>
              <w:rPr>
                <w:rFonts w:ascii="Arial" w:hAnsi="Arial" w:cs="Arial"/>
                <w:sz w:val="18"/>
                <w:szCs w:val="18"/>
                <w:vertAlign w:val="superscript"/>
              </w:rPr>
              <w:t>**</w:t>
            </w:r>
          </w:p>
        </w:tc>
        <w:tc>
          <w:tcPr>
            <w:tcW w:w="996" w:type="dxa"/>
            <w:tcBorders>
              <w:top w:val="single" w:sz="8"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.647</w:t>
            </w:r>
            <w:r>
              <w:rPr>
                <w:rFonts w:ascii="Arial" w:hAnsi="Arial" w:cs="Arial"/>
                <w:sz w:val="18"/>
                <w:szCs w:val="18"/>
                <w:vertAlign w:val="superscript"/>
              </w:rPr>
              <w:t>**</w:t>
            </w:r>
          </w:p>
        </w:tc>
        <w:tc>
          <w:tcPr>
            <w:tcW w:w="996" w:type="dxa"/>
            <w:tcBorders>
              <w:top w:val="single" w:sz="8"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.613</w:t>
            </w:r>
            <w:r>
              <w:rPr>
                <w:rFonts w:ascii="Arial" w:hAnsi="Arial" w:cs="Arial"/>
                <w:sz w:val="18"/>
                <w:szCs w:val="18"/>
                <w:vertAlign w:val="superscript"/>
              </w:rPr>
              <w:t>**</w:t>
            </w:r>
          </w:p>
        </w:tc>
        <w:tc>
          <w:tcPr>
            <w:tcW w:w="996" w:type="dxa"/>
            <w:tcBorders>
              <w:top w:val="single" w:sz="8"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.708</w:t>
            </w:r>
            <w:r>
              <w:rPr>
                <w:rFonts w:ascii="Arial" w:hAnsi="Arial" w:cs="Arial"/>
                <w:sz w:val="18"/>
                <w:szCs w:val="18"/>
                <w:vertAlign w:val="superscript"/>
              </w:rPr>
              <w:t>**</w:t>
            </w:r>
          </w:p>
        </w:tc>
        <w:tc>
          <w:tcPr>
            <w:tcW w:w="996" w:type="dxa"/>
            <w:tcBorders>
              <w:top w:val="single" w:sz="8" w:space="0" w:color="000000"/>
              <w:bottom w:val="nil"/>
              <w:right w:val="single" w:sz="18"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.814</w:t>
            </w:r>
            <w:r>
              <w:rPr>
                <w:rFonts w:ascii="Arial" w:hAnsi="Arial" w:cs="Arial"/>
                <w:sz w:val="18"/>
                <w:szCs w:val="18"/>
                <w:vertAlign w:val="superscript"/>
              </w:rPr>
              <w:t>**</w:t>
            </w:r>
          </w:p>
        </w:tc>
      </w:tr>
      <w:tr w:rsidR="00151647" w:rsidTr="0010388B">
        <w:trPr>
          <w:cantSplit/>
          <w:trHeight w:val="125"/>
        </w:trPr>
        <w:tc>
          <w:tcPr>
            <w:tcW w:w="724" w:type="dxa"/>
            <w:vMerge/>
            <w:tcBorders>
              <w:top w:val="nil"/>
              <w:left w:val="single" w:sz="18" w:space="0" w:color="000000"/>
              <w:bottom w:val="single" w:sz="4" w:space="0" w:color="auto"/>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nil"/>
              <w:left w:val="nil"/>
              <w:bottom w:val="single" w:sz="4" w:space="0" w:color="auto"/>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996" w:type="dxa"/>
            <w:tcBorders>
              <w:top w:val="nil"/>
              <w:left w:val="single" w:sz="16" w:space="0" w:color="000000"/>
              <w:bottom w:val="single" w:sz="4" w:space="0" w:color="auto"/>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single" w:sz="4" w:space="0" w:color="auto"/>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single" w:sz="4" w:space="0" w:color="auto"/>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single" w:sz="4" w:space="0" w:color="auto"/>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single" w:sz="4" w:space="0" w:color="auto"/>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996" w:type="dxa"/>
            <w:tcBorders>
              <w:top w:val="nil"/>
              <w:bottom w:val="single" w:sz="4" w:space="0" w:color="auto"/>
              <w:right w:val="single" w:sz="18"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40"/>
        </w:trPr>
        <w:tc>
          <w:tcPr>
            <w:tcW w:w="724" w:type="dxa"/>
            <w:vMerge/>
            <w:tcBorders>
              <w:top w:val="single" w:sz="4" w:space="0" w:color="auto"/>
              <w:left w:val="single" w:sz="16" w:space="0" w:color="000000"/>
              <w:bottom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963" w:type="dxa"/>
            <w:tcBorders>
              <w:top w:val="single" w:sz="4" w:space="0" w:color="auto"/>
              <w:left w:val="nil"/>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996" w:type="dxa"/>
            <w:tcBorders>
              <w:top w:val="single" w:sz="4" w:space="0" w:color="auto"/>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single" w:sz="4" w:space="0" w:color="auto"/>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single" w:sz="4" w:space="0" w:color="auto"/>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single" w:sz="4" w:space="0" w:color="auto"/>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single" w:sz="4" w:space="0" w:color="auto"/>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996" w:type="dxa"/>
            <w:tcBorders>
              <w:top w:val="single" w:sz="4" w:space="0" w:color="auto"/>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bl>
    <w:tbl>
      <w:tblPr>
        <w:tblpPr w:leftFromText="180" w:rightFromText="180" w:vertAnchor="text" w:horzAnchor="margin" w:tblpXSpec="center" w:tblpY="-1015"/>
        <w:tblW w:w="930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188"/>
        <w:gridCol w:w="3217"/>
        <w:gridCol w:w="1632"/>
        <w:gridCol w:w="1632"/>
        <w:gridCol w:w="1633"/>
      </w:tblGrid>
      <w:tr w:rsidR="00151647" w:rsidTr="0010388B">
        <w:trPr>
          <w:cantSplit/>
          <w:trHeight w:val="381"/>
        </w:trPr>
        <w:tc>
          <w:tcPr>
            <w:tcW w:w="9302" w:type="dxa"/>
            <w:gridSpan w:val="5"/>
            <w:tcBorders>
              <w:top w:val="nil"/>
              <w:left w:val="nil"/>
              <w:bottom w:val="nil"/>
              <w:right w:val="nil"/>
            </w:tcBorders>
            <w:shd w:val="clear" w:color="auto" w:fill="FFFFFF"/>
            <w:vAlign w:val="center"/>
          </w:tcPr>
          <w:p w:rsidR="00151647" w:rsidRDefault="00151647" w:rsidP="0010388B">
            <w:pPr>
              <w:spacing w:line="240" w:lineRule="auto"/>
              <w:ind w:left="60" w:right="60"/>
              <w:rPr>
                <w:rFonts w:ascii="Arial" w:hAnsi="Arial" w:cs="Arial"/>
                <w:sz w:val="18"/>
                <w:szCs w:val="18"/>
              </w:rPr>
            </w:pPr>
          </w:p>
        </w:tc>
      </w:tr>
      <w:tr w:rsidR="00151647" w:rsidTr="0010388B">
        <w:trPr>
          <w:cantSplit/>
          <w:trHeight w:val="452"/>
        </w:trPr>
        <w:tc>
          <w:tcPr>
            <w:tcW w:w="4405" w:type="dxa"/>
            <w:gridSpan w:val="2"/>
            <w:tcBorders>
              <w:top w:val="single" w:sz="16" w:space="0" w:color="000000"/>
              <w:left w:val="single" w:sz="16" w:space="0" w:color="000000"/>
              <w:bottom w:val="single" w:sz="16" w:space="0" w:color="000000"/>
              <w:right w:val="nil"/>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tc>
        <w:tc>
          <w:tcPr>
            <w:tcW w:w="1632" w:type="dxa"/>
            <w:tcBorders>
              <w:top w:val="single" w:sz="16" w:space="0" w:color="000000"/>
              <w:left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x7</w:t>
            </w:r>
          </w:p>
        </w:tc>
        <w:tc>
          <w:tcPr>
            <w:tcW w:w="1632"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x8</w:t>
            </w:r>
          </w:p>
        </w:tc>
        <w:tc>
          <w:tcPr>
            <w:tcW w:w="1632" w:type="dxa"/>
            <w:tcBorders>
              <w:top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Tx</w:t>
            </w:r>
          </w:p>
        </w:tc>
      </w:tr>
      <w:tr w:rsidR="00151647" w:rsidTr="0010388B">
        <w:trPr>
          <w:cantSplit/>
          <w:trHeight w:val="381"/>
        </w:trPr>
        <w:tc>
          <w:tcPr>
            <w:tcW w:w="1188" w:type="dxa"/>
            <w:vMerge w:val="restart"/>
            <w:tcBorders>
              <w:top w:val="single" w:sz="16" w:space="0" w:color="000000"/>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x1</w:t>
            </w:r>
          </w:p>
        </w:tc>
        <w:tc>
          <w:tcPr>
            <w:tcW w:w="3216" w:type="dxa"/>
            <w:tcBorders>
              <w:top w:val="single" w:sz="16" w:space="0" w:color="000000"/>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1632" w:type="dxa"/>
            <w:tcBorders>
              <w:top w:val="single" w:sz="16" w:space="0" w:color="000000"/>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.287</w:t>
            </w:r>
            <w:r>
              <w:rPr>
                <w:rFonts w:ascii="Arial" w:hAnsi="Arial" w:cs="Arial"/>
                <w:sz w:val="18"/>
                <w:szCs w:val="18"/>
                <w:vertAlign w:val="superscript"/>
              </w:rPr>
              <w:t>*</w:t>
            </w:r>
          </w:p>
        </w:tc>
        <w:tc>
          <w:tcPr>
            <w:tcW w:w="1632"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.236</w:t>
            </w:r>
            <w:r>
              <w:rPr>
                <w:rFonts w:ascii="Arial" w:hAnsi="Arial" w:cs="Arial"/>
                <w:sz w:val="18"/>
                <w:szCs w:val="18"/>
                <w:vertAlign w:val="superscript"/>
              </w:rPr>
              <w:t>*</w:t>
            </w:r>
          </w:p>
        </w:tc>
        <w:tc>
          <w:tcPr>
            <w:tcW w:w="1632" w:type="dxa"/>
            <w:tcBorders>
              <w:top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.598</w:t>
            </w:r>
            <w:r>
              <w:rPr>
                <w:rFonts w:ascii="Arial" w:hAnsi="Arial" w:cs="Arial"/>
                <w:sz w:val="18"/>
                <w:szCs w:val="18"/>
                <w:vertAlign w:val="superscript"/>
              </w:rPr>
              <w:t>**</w:t>
            </w:r>
          </w:p>
        </w:tc>
      </w:tr>
      <w:tr w:rsidR="00151647" w:rsidTr="0010388B">
        <w:trPr>
          <w:cantSplit/>
          <w:trHeight w:val="136"/>
        </w:trPr>
        <w:tc>
          <w:tcPr>
            <w:tcW w:w="1188" w:type="dxa"/>
            <w:vMerge/>
            <w:tcBorders>
              <w:top w:val="single" w:sz="16" w:space="0" w:color="000000"/>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.010</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.036</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36"/>
        </w:trPr>
        <w:tc>
          <w:tcPr>
            <w:tcW w:w="1188" w:type="dxa"/>
            <w:vMerge/>
            <w:tcBorders>
              <w:top w:val="single" w:sz="16" w:space="0" w:color="000000"/>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1632"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95"/>
        </w:trPr>
        <w:tc>
          <w:tcPr>
            <w:tcW w:w="1188"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x2</w:t>
            </w: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.380</w:t>
            </w:r>
            <w:r>
              <w:rPr>
                <w:rFonts w:ascii="Arial" w:hAnsi="Arial" w:cs="Arial"/>
                <w:sz w:val="18"/>
                <w:szCs w:val="18"/>
                <w:vertAlign w:val="superscript"/>
              </w:rPr>
              <w:t>**</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.303</w:t>
            </w:r>
            <w:r>
              <w:rPr>
                <w:rFonts w:ascii="Arial" w:hAnsi="Arial" w:cs="Arial"/>
                <w:sz w:val="18"/>
                <w:szCs w:val="18"/>
                <w:vertAlign w:val="superscript"/>
              </w:rPr>
              <w:t>**</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.675</w:t>
            </w:r>
            <w:r>
              <w:rPr>
                <w:rFonts w:ascii="Arial" w:hAnsi="Arial" w:cs="Arial"/>
                <w:sz w:val="18"/>
                <w:szCs w:val="18"/>
                <w:vertAlign w:val="superscript"/>
              </w:rPr>
              <w:t>**</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.001</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.007</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1632"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81"/>
        </w:trPr>
        <w:tc>
          <w:tcPr>
            <w:tcW w:w="1188"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x3</w:t>
            </w: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.357</w:t>
            </w:r>
            <w:r>
              <w:rPr>
                <w:rFonts w:ascii="Arial" w:hAnsi="Arial" w:cs="Arial"/>
                <w:sz w:val="18"/>
                <w:szCs w:val="18"/>
                <w:vertAlign w:val="superscript"/>
              </w:rPr>
              <w:t>**</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.259</w:t>
            </w:r>
            <w:r>
              <w:rPr>
                <w:rFonts w:ascii="Arial" w:hAnsi="Arial" w:cs="Arial"/>
                <w:sz w:val="18"/>
                <w:szCs w:val="18"/>
                <w:vertAlign w:val="superscript"/>
              </w:rPr>
              <w:t>*</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.647</w:t>
            </w:r>
            <w:r>
              <w:rPr>
                <w:rFonts w:ascii="Arial" w:hAnsi="Arial" w:cs="Arial"/>
                <w:sz w:val="18"/>
                <w:szCs w:val="18"/>
                <w:vertAlign w:val="superscript"/>
              </w:rPr>
              <w:t>**</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.001</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.021</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1632"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95"/>
        </w:trPr>
        <w:tc>
          <w:tcPr>
            <w:tcW w:w="1188"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x4</w:t>
            </w: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.332</w:t>
            </w:r>
            <w:r>
              <w:rPr>
                <w:rFonts w:ascii="Arial" w:hAnsi="Arial" w:cs="Arial"/>
                <w:sz w:val="18"/>
                <w:szCs w:val="18"/>
                <w:vertAlign w:val="superscript"/>
              </w:rPr>
              <w:t>**</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.248</w:t>
            </w:r>
            <w:r>
              <w:rPr>
                <w:rFonts w:ascii="Arial" w:hAnsi="Arial" w:cs="Arial"/>
                <w:sz w:val="18"/>
                <w:szCs w:val="18"/>
                <w:vertAlign w:val="superscript"/>
              </w:rPr>
              <w:t>*</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.613</w:t>
            </w:r>
            <w:r>
              <w:rPr>
                <w:rFonts w:ascii="Arial" w:hAnsi="Arial" w:cs="Arial"/>
                <w:sz w:val="18"/>
                <w:szCs w:val="18"/>
                <w:vertAlign w:val="superscript"/>
              </w:rPr>
              <w:t>**</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.003</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.027</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1632"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95"/>
        </w:trPr>
        <w:tc>
          <w:tcPr>
            <w:tcW w:w="1188"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x5</w:t>
            </w: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.417</w:t>
            </w:r>
            <w:r>
              <w:rPr>
                <w:rFonts w:ascii="Arial" w:hAnsi="Arial" w:cs="Arial"/>
                <w:sz w:val="18"/>
                <w:szCs w:val="18"/>
                <w:vertAlign w:val="superscript"/>
              </w:rPr>
              <w:t>**</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.443</w:t>
            </w:r>
            <w:r>
              <w:rPr>
                <w:rFonts w:ascii="Arial" w:hAnsi="Arial" w:cs="Arial"/>
                <w:sz w:val="18"/>
                <w:szCs w:val="18"/>
                <w:vertAlign w:val="superscript"/>
              </w:rPr>
              <w:t>**</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.708</w:t>
            </w:r>
            <w:r>
              <w:rPr>
                <w:rFonts w:ascii="Arial" w:hAnsi="Arial" w:cs="Arial"/>
                <w:sz w:val="18"/>
                <w:szCs w:val="18"/>
                <w:vertAlign w:val="superscript"/>
              </w:rPr>
              <w:t>**</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1632"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81"/>
        </w:trPr>
        <w:tc>
          <w:tcPr>
            <w:tcW w:w="1188"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x6</w:t>
            </w: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.552</w:t>
            </w:r>
            <w:r>
              <w:rPr>
                <w:rFonts w:ascii="Arial" w:hAnsi="Arial" w:cs="Arial"/>
                <w:sz w:val="18"/>
                <w:szCs w:val="18"/>
                <w:vertAlign w:val="superscript"/>
              </w:rPr>
              <w:t>**</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.591</w:t>
            </w:r>
            <w:r>
              <w:rPr>
                <w:rFonts w:ascii="Arial" w:hAnsi="Arial" w:cs="Arial"/>
                <w:sz w:val="18"/>
                <w:szCs w:val="18"/>
                <w:vertAlign w:val="superscript"/>
              </w:rPr>
              <w:t>**</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.814</w:t>
            </w:r>
            <w:r>
              <w:rPr>
                <w:rFonts w:ascii="Arial" w:hAnsi="Arial" w:cs="Arial"/>
                <w:sz w:val="18"/>
                <w:szCs w:val="18"/>
                <w:vertAlign w:val="superscript"/>
              </w:rPr>
              <w:t>**</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1632"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95"/>
        </w:trPr>
        <w:tc>
          <w:tcPr>
            <w:tcW w:w="1188"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x7</w:t>
            </w: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.814</w:t>
            </w:r>
            <w:r>
              <w:rPr>
                <w:rFonts w:ascii="Arial" w:hAnsi="Arial" w:cs="Arial"/>
                <w:sz w:val="18"/>
                <w:szCs w:val="18"/>
                <w:vertAlign w:val="superscript"/>
              </w:rPr>
              <w:t>**</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.753</w:t>
            </w:r>
            <w:r>
              <w:rPr>
                <w:rFonts w:ascii="Arial" w:hAnsi="Arial" w:cs="Arial"/>
                <w:sz w:val="18"/>
                <w:szCs w:val="18"/>
                <w:vertAlign w:val="superscript"/>
              </w:rPr>
              <w:t>**</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rPr>
                <w:rFonts w:ascii="Times New Roman" w:hAnsi="Times New Roman" w:cs="Times New Roman"/>
                <w:sz w:val="24"/>
                <w:szCs w:val="24"/>
              </w:rPr>
            </w:pP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1632"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95"/>
        </w:trPr>
        <w:tc>
          <w:tcPr>
            <w:tcW w:w="1188" w:type="dxa"/>
            <w:vMerge w:val="restart"/>
            <w:tcBorders>
              <w:top w:val="nil"/>
              <w:left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x8</w:t>
            </w: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.814</w:t>
            </w:r>
            <w:r>
              <w:rPr>
                <w:rFonts w:ascii="Arial" w:hAnsi="Arial" w:cs="Arial"/>
                <w:sz w:val="18"/>
                <w:szCs w:val="18"/>
                <w:vertAlign w:val="superscript"/>
              </w:rPr>
              <w:t>**</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.715</w:t>
            </w:r>
            <w:r>
              <w:rPr>
                <w:rFonts w:ascii="Arial" w:hAnsi="Arial" w:cs="Arial"/>
                <w:sz w:val="18"/>
                <w:szCs w:val="18"/>
                <w:vertAlign w:val="superscript"/>
              </w:rPr>
              <w:t>**</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1632" w:type="dxa"/>
            <w:tcBorders>
              <w:top w:val="nil"/>
              <w:bottom w:val="nil"/>
            </w:tcBorders>
            <w:shd w:val="clear" w:color="auto" w:fill="FFFFFF"/>
            <w:vAlign w:val="center"/>
          </w:tcPr>
          <w:p w:rsidR="00151647" w:rsidRDefault="00151647" w:rsidP="0010388B">
            <w:pPr>
              <w:spacing w:line="240" w:lineRule="auto"/>
              <w:rPr>
                <w:rFonts w:ascii="Times New Roman" w:hAnsi="Times New Roman" w:cs="Times New Roman"/>
                <w:sz w:val="24"/>
                <w:szCs w:val="24"/>
              </w:rPr>
            </w:pP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136"/>
        </w:trPr>
        <w:tc>
          <w:tcPr>
            <w:tcW w:w="1188" w:type="dxa"/>
            <w:vMerge/>
            <w:tcBorders>
              <w:top w:val="nil"/>
              <w:left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1632"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Height w:val="395"/>
        </w:trPr>
        <w:tc>
          <w:tcPr>
            <w:tcW w:w="1188" w:type="dxa"/>
            <w:vMerge w:val="restart"/>
            <w:tcBorders>
              <w:top w:val="nil"/>
              <w:left w:val="single" w:sz="16" w:space="0" w:color="000000"/>
              <w:bottom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Tx</w:t>
            </w: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Pearson Correlation</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.753</w:t>
            </w:r>
            <w:r>
              <w:rPr>
                <w:rFonts w:ascii="Arial" w:hAnsi="Arial" w:cs="Arial"/>
                <w:sz w:val="18"/>
                <w:szCs w:val="18"/>
                <w:vertAlign w:val="superscript"/>
              </w:rPr>
              <w:t>**</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.715</w:t>
            </w:r>
            <w:r>
              <w:rPr>
                <w:rFonts w:ascii="Arial" w:hAnsi="Arial" w:cs="Arial"/>
                <w:sz w:val="18"/>
                <w:szCs w:val="18"/>
                <w:vertAlign w:val="superscript"/>
              </w:rPr>
              <w:t>**</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w:t>
            </w:r>
          </w:p>
        </w:tc>
      </w:tr>
      <w:tr w:rsidR="00151647" w:rsidTr="0010388B">
        <w:trPr>
          <w:cantSplit/>
          <w:trHeight w:val="136"/>
        </w:trPr>
        <w:tc>
          <w:tcPr>
            <w:tcW w:w="1188" w:type="dxa"/>
            <w:vMerge/>
            <w:tcBorders>
              <w:top w:val="nil"/>
              <w:left w:val="single" w:sz="16" w:space="0" w:color="000000"/>
              <w:bottom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3216"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Sig. (2-tailed)</w:t>
            </w:r>
          </w:p>
        </w:tc>
        <w:tc>
          <w:tcPr>
            <w:tcW w:w="16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1632"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c>
          <w:tcPr>
            <w:tcW w:w="1632" w:type="dxa"/>
            <w:tcBorders>
              <w:top w:val="nil"/>
              <w:bottom w:val="nil"/>
              <w:right w:val="single" w:sz="16" w:space="0" w:color="000000"/>
            </w:tcBorders>
            <w:shd w:val="clear" w:color="auto" w:fill="FFFFFF"/>
            <w:vAlign w:val="center"/>
          </w:tcPr>
          <w:p w:rsidR="00151647" w:rsidRDefault="00151647" w:rsidP="0010388B">
            <w:pPr>
              <w:spacing w:line="240" w:lineRule="auto"/>
              <w:rPr>
                <w:rFonts w:ascii="Times New Roman" w:hAnsi="Times New Roman" w:cs="Times New Roman"/>
                <w:sz w:val="24"/>
                <w:szCs w:val="24"/>
              </w:rPr>
            </w:pPr>
          </w:p>
        </w:tc>
      </w:tr>
      <w:tr w:rsidR="00151647" w:rsidTr="0010388B">
        <w:trPr>
          <w:cantSplit/>
          <w:trHeight w:val="136"/>
        </w:trPr>
        <w:tc>
          <w:tcPr>
            <w:tcW w:w="1188" w:type="dxa"/>
            <w:vMerge/>
            <w:tcBorders>
              <w:top w:val="nil"/>
              <w:left w:val="single" w:sz="16" w:space="0" w:color="000000"/>
              <w:bottom w:val="single" w:sz="16" w:space="0" w:color="000000"/>
              <w:right w:val="nil"/>
            </w:tcBorders>
            <w:shd w:val="clear" w:color="auto" w:fill="FFFFFF"/>
          </w:tcPr>
          <w:p w:rsidR="00151647" w:rsidRDefault="00151647" w:rsidP="0010388B">
            <w:pPr>
              <w:spacing w:line="240" w:lineRule="auto"/>
              <w:rPr>
                <w:rFonts w:ascii="Times New Roman" w:hAnsi="Times New Roman" w:cs="Times New Roman"/>
                <w:sz w:val="24"/>
                <w:szCs w:val="24"/>
              </w:rPr>
            </w:pPr>
          </w:p>
        </w:tc>
        <w:tc>
          <w:tcPr>
            <w:tcW w:w="3216" w:type="dxa"/>
            <w:tcBorders>
              <w:top w:val="nil"/>
              <w:left w:val="nil"/>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N</w:t>
            </w:r>
          </w:p>
        </w:tc>
        <w:tc>
          <w:tcPr>
            <w:tcW w:w="1632" w:type="dxa"/>
            <w:tcBorders>
              <w:top w:val="nil"/>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632" w:type="dxa"/>
            <w:tcBorders>
              <w:top w:val="nil"/>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bl>
    <w:p w:rsidR="00151647" w:rsidRDefault="00151647" w:rsidP="00151647">
      <w:pPr>
        <w:rPr>
          <w:rFonts w:ascii="Arial" w:hAnsi="Arial" w:cs="Arial"/>
          <w:sz w:val="18"/>
          <w:szCs w:val="18"/>
        </w:rPr>
      </w:pPr>
    </w:p>
    <w:p w:rsidR="00241F02" w:rsidRDefault="00241F02" w:rsidP="00151647">
      <w:pPr>
        <w:rPr>
          <w:rFonts w:ascii="Times New Roman" w:hAnsi="Times New Roman" w:cs="Times New Roman"/>
          <w:b/>
          <w:bCs/>
          <w:i/>
          <w:iCs/>
          <w:sz w:val="24"/>
          <w:szCs w:val="24"/>
        </w:rPr>
      </w:pPr>
    </w:p>
    <w:p w:rsidR="00151647" w:rsidRPr="00131413" w:rsidRDefault="00151647" w:rsidP="00151647">
      <w:pPr>
        <w:spacing w:line="240" w:lineRule="auto"/>
        <w:rPr>
          <w:rFonts w:ascii="Arial" w:hAnsi="Arial" w:cs="Arial"/>
          <w:b/>
          <w:bCs/>
          <w:sz w:val="26"/>
          <w:szCs w:val="26"/>
        </w:rPr>
      </w:pPr>
      <w:r>
        <w:rPr>
          <w:rFonts w:ascii="Arial" w:hAnsi="Arial" w:cs="Arial"/>
          <w:b/>
          <w:bCs/>
          <w:sz w:val="26"/>
          <w:szCs w:val="26"/>
        </w:rPr>
        <w:lastRenderedPageBreak/>
        <w:t>Reliability</w:t>
      </w:r>
    </w:p>
    <w:p w:rsidR="00151647" w:rsidRPr="00121815" w:rsidRDefault="00151647" w:rsidP="00151647">
      <w:pPr>
        <w:spacing w:line="240" w:lineRule="auto"/>
        <w:rPr>
          <w:rFonts w:ascii="Arial" w:hAnsi="Arial" w:cs="Arial"/>
          <w:b/>
          <w:bCs/>
          <w:sz w:val="26"/>
          <w:szCs w:val="26"/>
        </w:rPr>
      </w:pPr>
      <w:r>
        <w:rPr>
          <w:rFonts w:ascii="Arial" w:hAnsi="Arial" w:cs="Arial"/>
          <w:b/>
          <w:bCs/>
          <w:sz w:val="26"/>
          <w:szCs w:val="26"/>
        </w:rPr>
        <w:t>Scale: ALL VARIABLES</w:t>
      </w:r>
    </w:p>
    <w:tbl>
      <w:tblPr>
        <w:tblW w:w="4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74"/>
        <w:gridCol w:w="1174"/>
        <w:gridCol w:w="1033"/>
        <w:gridCol w:w="1033"/>
      </w:tblGrid>
      <w:tr w:rsidR="00151647" w:rsidTr="0010388B">
        <w:trPr>
          <w:cantSplit/>
        </w:trPr>
        <w:tc>
          <w:tcPr>
            <w:tcW w:w="4112" w:type="dxa"/>
            <w:gridSpan w:val="4"/>
            <w:tcBorders>
              <w:top w:val="nil"/>
              <w:left w:val="nil"/>
              <w:bottom w:val="nil"/>
              <w:right w:val="nil"/>
            </w:tcBorders>
            <w:shd w:val="clear" w:color="auto" w:fill="FFFFFF"/>
            <w:vAlign w:val="center"/>
          </w:tcPr>
          <w:p w:rsidR="00151647" w:rsidRDefault="00151647" w:rsidP="0010388B">
            <w:pPr>
              <w:spacing w:line="240" w:lineRule="auto"/>
              <w:ind w:left="60" w:right="60"/>
              <w:jc w:val="center"/>
              <w:rPr>
                <w:rFonts w:ascii="Arial" w:hAnsi="Arial" w:cs="Arial"/>
                <w:sz w:val="18"/>
                <w:szCs w:val="18"/>
              </w:rPr>
            </w:pPr>
            <w:r>
              <w:rPr>
                <w:rFonts w:ascii="Arial" w:hAnsi="Arial" w:cs="Arial"/>
                <w:b/>
                <w:bCs/>
                <w:sz w:val="18"/>
                <w:szCs w:val="18"/>
              </w:rPr>
              <w:t>Case Processing Summary</w:t>
            </w:r>
          </w:p>
        </w:tc>
      </w:tr>
      <w:tr w:rsidR="00151647" w:rsidTr="0010388B">
        <w:trPr>
          <w:cantSplit/>
        </w:trPr>
        <w:tc>
          <w:tcPr>
            <w:tcW w:w="2048" w:type="dxa"/>
            <w:gridSpan w:val="2"/>
            <w:tcBorders>
              <w:top w:val="single" w:sz="16" w:space="0" w:color="000000"/>
              <w:left w:val="single" w:sz="16" w:space="0" w:color="000000"/>
              <w:bottom w:val="single" w:sz="16" w:space="0" w:color="000000"/>
              <w:right w:val="nil"/>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tc>
        <w:tc>
          <w:tcPr>
            <w:tcW w:w="1032" w:type="dxa"/>
            <w:tcBorders>
              <w:top w:val="single" w:sz="16" w:space="0" w:color="000000"/>
              <w:left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N</w:t>
            </w:r>
          </w:p>
        </w:tc>
        <w:tc>
          <w:tcPr>
            <w:tcW w:w="1032" w:type="dxa"/>
            <w:tcBorders>
              <w:top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w:t>
            </w:r>
          </w:p>
        </w:tc>
      </w:tr>
      <w:tr w:rsidR="00151647" w:rsidTr="0010388B">
        <w:trPr>
          <w:cantSplit/>
        </w:trPr>
        <w:tc>
          <w:tcPr>
            <w:tcW w:w="875" w:type="dxa"/>
            <w:vMerge w:val="restart"/>
            <w:tcBorders>
              <w:top w:val="single" w:sz="16" w:space="0" w:color="000000"/>
              <w:left w:val="single" w:sz="16" w:space="0" w:color="000000"/>
              <w:bottom w:val="single" w:sz="16" w:space="0" w:color="000000"/>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Cases</w:t>
            </w:r>
          </w:p>
        </w:tc>
        <w:tc>
          <w:tcPr>
            <w:tcW w:w="1173" w:type="dxa"/>
            <w:tcBorders>
              <w:top w:val="single" w:sz="16" w:space="0" w:color="000000"/>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Valid</w:t>
            </w:r>
          </w:p>
        </w:tc>
        <w:tc>
          <w:tcPr>
            <w:tcW w:w="1032" w:type="dxa"/>
            <w:tcBorders>
              <w:top w:val="single" w:sz="16" w:space="0" w:color="000000"/>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032" w:type="dxa"/>
            <w:tcBorders>
              <w:top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r>
      <w:tr w:rsidR="00151647" w:rsidTr="0010388B">
        <w:trPr>
          <w:cantSplit/>
        </w:trPr>
        <w:tc>
          <w:tcPr>
            <w:tcW w:w="875" w:type="dxa"/>
            <w:vMerge/>
            <w:tcBorders>
              <w:top w:val="single" w:sz="16" w:space="0" w:color="000000"/>
              <w:left w:val="single" w:sz="16" w:space="0" w:color="000000"/>
              <w:bottom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173" w:type="dxa"/>
            <w:tcBorders>
              <w:top w:val="nil"/>
              <w:left w:val="nil"/>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Excluded</w:t>
            </w:r>
            <w:r>
              <w:rPr>
                <w:rFonts w:ascii="Arial" w:hAnsi="Arial" w:cs="Arial"/>
                <w:sz w:val="18"/>
                <w:szCs w:val="18"/>
                <w:vertAlign w:val="superscript"/>
              </w:rPr>
              <w:t>a</w:t>
            </w:r>
          </w:p>
        </w:tc>
        <w:tc>
          <w:tcPr>
            <w:tcW w:w="1032"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w:t>
            </w:r>
          </w:p>
        </w:tc>
        <w:tc>
          <w:tcPr>
            <w:tcW w:w="1032"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w:t>
            </w:r>
          </w:p>
        </w:tc>
      </w:tr>
      <w:tr w:rsidR="00151647" w:rsidTr="0010388B">
        <w:trPr>
          <w:cantSplit/>
        </w:trPr>
        <w:tc>
          <w:tcPr>
            <w:tcW w:w="875" w:type="dxa"/>
            <w:vMerge/>
            <w:tcBorders>
              <w:top w:val="single" w:sz="16" w:space="0" w:color="000000"/>
              <w:left w:val="single" w:sz="16" w:space="0" w:color="000000"/>
              <w:bottom w:val="single" w:sz="16" w:space="0" w:color="000000"/>
              <w:right w:val="nil"/>
            </w:tcBorders>
            <w:shd w:val="clear" w:color="auto" w:fill="FFFFFF"/>
          </w:tcPr>
          <w:p w:rsidR="00151647" w:rsidRDefault="00151647" w:rsidP="0010388B">
            <w:pPr>
              <w:spacing w:line="240" w:lineRule="auto"/>
              <w:rPr>
                <w:rFonts w:ascii="Arial" w:hAnsi="Arial" w:cs="Arial"/>
                <w:sz w:val="18"/>
                <w:szCs w:val="18"/>
              </w:rPr>
            </w:pPr>
          </w:p>
        </w:tc>
        <w:tc>
          <w:tcPr>
            <w:tcW w:w="1173" w:type="dxa"/>
            <w:tcBorders>
              <w:top w:val="nil"/>
              <w:left w:val="nil"/>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Total</w:t>
            </w:r>
          </w:p>
        </w:tc>
        <w:tc>
          <w:tcPr>
            <w:tcW w:w="1032" w:type="dxa"/>
            <w:tcBorders>
              <w:top w:val="nil"/>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c>
          <w:tcPr>
            <w:tcW w:w="1032" w:type="dxa"/>
            <w:tcBorders>
              <w:top w:val="nil"/>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r>
    </w:tbl>
    <w:p w:rsidR="00151647" w:rsidRDefault="00151647" w:rsidP="00151647">
      <w:pPr>
        <w:spacing w:line="240" w:lineRule="auto"/>
        <w:rPr>
          <w:rFonts w:ascii="Arial" w:hAnsi="Arial" w:cs="Arial"/>
          <w:sz w:val="18"/>
          <w:szCs w:val="18"/>
        </w:rPr>
      </w:pPr>
    </w:p>
    <w:tbl>
      <w:tblPr>
        <w:tblW w:w="41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114"/>
      </w:tblGrid>
      <w:tr w:rsidR="00151647" w:rsidTr="0010388B">
        <w:trPr>
          <w:cantSplit/>
        </w:trPr>
        <w:tc>
          <w:tcPr>
            <w:tcW w:w="4112" w:type="dxa"/>
            <w:tcBorders>
              <w:top w:val="nil"/>
              <w:left w:val="nil"/>
              <w:bottom w:val="nil"/>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a. Listwise deletion based on all variables in the procedure.</w:t>
            </w:r>
          </w:p>
        </w:tc>
      </w:tr>
    </w:tbl>
    <w:p w:rsidR="00151647" w:rsidRDefault="00151647" w:rsidP="00151647">
      <w:pPr>
        <w:spacing w:line="240" w:lineRule="auto"/>
        <w:rPr>
          <w:rFonts w:ascii="Times New Roman" w:hAnsi="Times New Roman" w:cs="Times New Roman"/>
          <w:sz w:val="24"/>
          <w:szCs w:val="24"/>
        </w:rPr>
      </w:pPr>
    </w:p>
    <w:tbl>
      <w:tblPr>
        <w:tblW w:w="41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02"/>
        <w:gridCol w:w="1501"/>
        <w:gridCol w:w="1173"/>
      </w:tblGrid>
      <w:tr w:rsidR="00151647" w:rsidTr="0010388B">
        <w:trPr>
          <w:cantSplit/>
        </w:trPr>
        <w:tc>
          <w:tcPr>
            <w:tcW w:w="4175" w:type="dxa"/>
            <w:gridSpan w:val="3"/>
            <w:tcBorders>
              <w:top w:val="nil"/>
              <w:left w:val="nil"/>
              <w:bottom w:val="nil"/>
              <w:right w:val="nil"/>
            </w:tcBorders>
            <w:shd w:val="clear" w:color="auto" w:fill="FFFFFF"/>
            <w:vAlign w:val="center"/>
          </w:tcPr>
          <w:p w:rsidR="00151647" w:rsidRDefault="00151647" w:rsidP="0010388B">
            <w:pPr>
              <w:spacing w:line="240" w:lineRule="auto"/>
              <w:ind w:left="60" w:right="60"/>
              <w:jc w:val="center"/>
              <w:rPr>
                <w:rFonts w:ascii="Arial" w:hAnsi="Arial" w:cs="Arial"/>
                <w:sz w:val="18"/>
                <w:szCs w:val="18"/>
              </w:rPr>
            </w:pPr>
            <w:r>
              <w:rPr>
                <w:rFonts w:ascii="Arial" w:hAnsi="Arial" w:cs="Arial"/>
                <w:b/>
                <w:bCs/>
                <w:sz w:val="18"/>
                <w:szCs w:val="18"/>
              </w:rPr>
              <w:t>Reliability Statistics</w:t>
            </w:r>
          </w:p>
        </w:tc>
      </w:tr>
      <w:tr w:rsidR="00151647" w:rsidTr="0010388B">
        <w:trPr>
          <w:cantSplit/>
        </w:trPr>
        <w:tc>
          <w:tcPr>
            <w:tcW w:w="1501" w:type="dxa"/>
            <w:tcBorders>
              <w:top w:val="single" w:sz="16" w:space="0" w:color="000000"/>
              <w:left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Cronbach's Alpha</w:t>
            </w:r>
          </w:p>
        </w:tc>
        <w:tc>
          <w:tcPr>
            <w:tcW w:w="1501"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Cronbach's Alpha Based on Standardized Items</w:t>
            </w:r>
          </w:p>
        </w:tc>
        <w:tc>
          <w:tcPr>
            <w:tcW w:w="1173" w:type="dxa"/>
            <w:tcBorders>
              <w:top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N of Items</w:t>
            </w:r>
          </w:p>
        </w:tc>
      </w:tr>
      <w:tr w:rsidR="00151647" w:rsidTr="0010388B">
        <w:trPr>
          <w:cantSplit/>
        </w:trPr>
        <w:tc>
          <w:tcPr>
            <w:tcW w:w="1501" w:type="dxa"/>
            <w:tcBorders>
              <w:top w:val="single" w:sz="16" w:space="0" w:color="000000"/>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.770</w:t>
            </w:r>
          </w:p>
        </w:tc>
        <w:tc>
          <w:tcPr>
            <w:tcW w:w="1501" w:type="dxa"/>
            <w:tcBorders>
              <w:top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.887</w:t>
            </w:r>
          </w:p>
        </w:tc>
        <w:tc>
          <w:tcPr>
            <w:tcW w:w="1173" w:type="dxa"/>
            <w:tcBorders>
              <w:top w:val="single" w:sz="16" w:space="0" w:color="000000"/>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9</w:t>
            </w:r>
          </w:p>
        </w:tc>
      </w:tr>
    </w:tbl>
    <w:p w:rsidR="00151647" w:rsidRDefault="00151647" w:rsidP="00151647">
      <w:pPr>
        <w:spacing w:line="240" w:lineRule="auto"/>
        <w:rPr>
          <w:rFonts w:ascii="Times New Roman" w:hAnsi="Times New Roman" w:cs="Times New Roman"/>
          <w:sz w:val="24"/>
          <w:szCs w:val="24"/>
        </w:rPr>
      </w:pPr>
    </w:p>
    <w:tbl>
      <w:tblPr>
        <w:tblW w:w="47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01"/>
        <w:gridCol w:w="1029"/>
        <w:gridCol w:w="1467"/>
        <w:gridCol w:w="1029"/>
      </w:tblGrid>
      <w:tr w:rsidR="00151647" w:rsidTr="0010388B">
        <w:trPr>
          <w:cantSplit/>
        </w:trPr>
        <w:tc>
          <w:tcPr>
            <w:tcW w:w="4724" w:type="dxa"/>
            <w:gridSpan w:val="4"/>
            <w:tcBorders>
              <w:top w:val="nil"/>
              <w:left w:val="nil"/>
              <w:bottom w:val="nil"/>
              <w:right w:val="nil"/>
            </w:tcBorders>
            <w:shd w:val="clear" w:color="auto" w:fill="FFFFFF"/>
            <w:vAlign w:val="center"/>
          </w:tcPr>
          <w:p w:rsidR="00151647" w:rsidRDefault="00151647" w:rsidP="0010388B">
            <w:pPr>
              <w:spacing w:line="240" w:lineRule="auto"/>
              <w:ind w:right="60"/>
              <w:rPr>
                <w:rFonts w:ascii="Arial" w:hAnsi="Arial" w:cs="Arial"/>
                <w:b/>
                <w:bCs/>
                <w:sz w:val="18"/>
                <w:szCs w:val="18"/>
              </w:rPr>
            </w:pPr>
          </w:p>
          <w:p w:rsidR="00151647" w:rsidRDefault="00151647" w:rsidP="0010388B">
            <w:pPr>
              <w:spacing w:line="240" w:lineRule="auto"/>
              <w:ind w:right="60"/>
              <w:rPr>
                <w:rFonts w:ascii="Arial" w:hAnsi="Arial" w:cs="Arial"/>
                <w:sz w:val="18"/>
                <w:szCs w:val="18"/>
              </w:rPr>
            </w:pPr>
            <w:r>
              <w:rPr>
                <w:rFonts w:ascii="Arial" w:hAnsi="Arial" w:cs="Arial"/>
                <w:b/>
                <w:bCs/>
                <w:sz w:val="18"/>
                <w:szCs w:val="18"/>
              </w:rPr>
              <w:t>Item Statistics</w:t>
            </w:r>
          </w:p>
        </w:tc>
      </w:tr>
      <w:tr w:rsidR="00151647" w:rsidTr="0010388B">
        <w:trPr>
          <w:cantSplit/>
        </w:trPr>
        <w:tc>
          <w:tcPr>
            <w:tcW w:w="1200"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Mean</w:t>
            </w:r>
          </w:p>
        </w:tc>
        <w:tc>
          <w:tcPr>
            <w:tcW w:w="1466"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Std. Deviation</w:t>
            </w:r>
          </w:p>
        </w:tc>
        <w:tc>
          <w:tcPr>
            <w:tcW w:w="1029" w:type="dxa"/>
            <w:tcBorders>
              <w:top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N</w:t>
            </w:r>
          </w:p>
        </w:tc>
      </w:tr>
      <w:tr w:rsidR="00151647" w:rsidTr="0010388B">
        <w:trPr>
          <w:cantSplit/>
        </w:trPr>
        <w:tc>
          <w:tcPr>
            <w:tcW w:w="1200" w:type="dxa"/>
            <w:tcBorders>
              <w:top w:val="single" w:sz="16" w:space="0" w:color="000000"/>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tx</w:t>
            </w:r>
          </w:p>
        </w:tc>
        <w:tc>
          <w:tcPr>
            <w:tcW w:w="1029" w:type="dxa"/>
            <w:tcBorders>
              <w:top w:val="single" w:sz="16" w:space="0" w:color="000000"/>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3.5570</w:t>
            </w:r>
          </w:p>
        </w:tc>
        <w:tc>
          <w:tcPr>
            <w:tcW w:w="1466"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.91633</w:t>
            </w:r>
          </w:p>
        </w:tc>
        <w:tc>
          <w:tcPr>
            <w:tcW w:w="1029" w:type="dxa"/>
            <w:tcBorders>
              <w:top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Pr>
        <w:tc>
          <w:tcPr>
            <w:tcW w:w="1200"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ty</w:t>
            </w:r>
          </w:p>
        </w:tc>
        <w:tc>
          <w:tcPr>
            <w:tcW w:w="1029"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3.7342</w:t>
            </w:r>
          </w:p>
        </w:tc>
        <w:tc>
          <w:tcPr>
            <w:tcW w:w="146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.77969</w:t>
            </w:r>
          </w:p>
        </w:tc>
        <w:tc>
          <w:tcPr>
            <w:tcW w:w="1029"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Pr>
        <w:tc>
          <w:tcPr>
            <w:tcW w:w="1200" w:type="dxa"/>
            <w:tcBorders>
              <w:top w:val="nil"/>
              <w:left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VAR00001</w:t>
            </w:r>
          </w:p>
        </w:tc>
        <w:tc>
          <w:tcPr>
            <w:tcW w:w="1029"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3.6962</w:t>
            </w:r>
          </w:p>
        </w:tc>
        <w:tc>
          <w:tcPr>
            <w:tcW w:w="146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.75709</w:t>
            </w:r>
          </w:p>
        </w:tc>
        <w:tc>
          <w:tcPr>
            <w:tcW w:w="1029"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Pr>
        <w:tc>
          <w:tcPr>
            <w:tcW w:w="1200"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VAR00002</w:t>
            </w:r>
          </w:p>
        </w:tc>
        <w:tc>
          <w:tcPr>
            <w:tcW w:w="1029"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3.6203</w:t>
            </w:r>
          </w:p>
        </w:tc>
        <w:tc>
          <w:tcPr>
            <w:tcW w:w="146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.70354</w:t>
            </w:r>
          </w:p>
        </w:tc>
        <w:tc>
          <w:tcPr>
            <w:tcW w:w="1029"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Pr>
        <w:tc>
          <w:tcPr>
            <w:tcW w:w="1200"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VAR00003</w:t>
            </w:r>
          </w:p>
        </w:tc>
        <w:tc>
          <w:tcPr>
            <w:tcW w:w="1029"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3.5570</w:t>
            </w:r>
          </w:p>
        </w:tc>
        <w:tc>
          <w:tcPr>
            <w:tcW w:w="146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.88791</w:t>
            </w:r>
          </w:p>
        </w:tc>
        <w:tc>
          <w:tcPr>
            <w:tcW w:w="1029"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Pr>
        <w:tc>
          <w:tcPr>
            <w:tcW w:w="1200" w:type="dxa"/>
            <w:tcBorders>
              <w:top w:val="nil"/>
              <w:left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VAR00004</w:t>
            </w:r>
          </w:p>
        </w:tc>
        <w:tc>
          <w:tcPr>
            <w:tcW w:w="1029"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3.6582</w:t>
            </w:r>
          </w:p>
        </w:tc>
        <w:tc>
          <w:tcPr>
            <w:tcW w:w="1466"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.88992</w:t>
            </w:r>
          </w:p>
        </w:tc>
        <w:tc>
          <w:tcPr>
            <w:tcW w:w="1029"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Pr>
        <w:tc>
          <w:tcPr>
            <w:tcW w:w="1200"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VAR00005</w:t>
            </w:r>
          </w:p>
        </w:tc>
        <w:tc>
          <w:tcPr>
            <w:tcW w:w="1029"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3.7722</w:t>
            </w:r>
          </w:p>
        </w:tc>
        <w:tc>
          <w:tcPr>
            <w:tcW w:w="146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.83127</w:t>
            </w:r>
          </w:p>
        </w:tc>
        <w:tc>
          <w:tcPr>
            <w:tcW w:w="1029"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Pr>
        <w:tc>
          <w:tcPr>
            <w:tcW w:w="1200"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VAR00006</w:t>
            </w:r>
          </w:p>
        </w:tc>
        <w:tc>
          <w:tcPr>
            <w:tcW w:w="1029"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3.7595</w:t>
            </w:r>
          </w:p>
        </w:tc>
        <w:tc>
          <w:tcPr>
            <w:tcW w:w="1466"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.86551</w:t>
            </w:r>
          </w:p>
        </w:tc>
        <w:tc>
          <w:tcPr>
            <w:tcW w:w="1029"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r w:rsidR="00151647" w:rsidTr="0010388B">
        <w:trPr>
          <w:cantSplit/>
        </w:trPr>
        <w:tc>
          <w:tcPr>
            <w:tcW w:w="1200" w:type="dxa"/>
            <w:tcBorders>
              <w:top w:val="nil"/>
              <w:left w:val="single" w:sz="16" w:space="0" w:color="000000"/>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VAR00007</w:t>
            </w:r>
          </w:p>
        </w:tc>
        <w:tc>
          <w:tcPr>
            <w:tcW w:w="1029" w:type="dxa"/>
            <w:tcBorders>
              <w:top w:val="nil"/>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29.3544</w:t>
            </w:r>
          </w:p>
        </w:tc>
        <w:tc>
          <w:tcPr>
            <w:tcW w:w="1466"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4.59386</w:t>
            </w:r>
          </w:p>
        </w:tc>
        <w:tc>
          <w:tcPr>
            <w:tcW w:w="1029" w:type="dxa"/>
            <w:tcBorders>
              <w:top w:val="nil"/>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79</w:t>
            </w:r>
          </w:p>
        </w:tc>
      </w:tr>
    </w:tbl>
    <w:p w:rsidR="00151647" w:rsidRDefault="00151647" w:rsidP="00151647">
      <w:pPr>
        <w:spacing w:line="240" w:lineRule="auto"/>
        <w:rPr>
          <w:rFonts w:ascii="Times New Roman" w:hAnsi="Times New Roman" w:cs="Times New Roman"/>
          <w:sz w:val="24"/>
          <w:szCs w:val="24"/>
        </w:rPr>
      </w:pPr>
    </w:p>
    <w:tbl>
      <w:tblPr>
        <w:tblW w:w="681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883"/>
        <w:gridCol w:w="757"/>
        <w:gridCol w:w="758"/>
        <w:gridCol w:w="884"/>
        <w:gridCol w:w="884"/>
        <w:gridCol w:w="884"/>
        <w:gridCol w:w="884"/>
        <w:gridCol w:w="884"/>
      </w:tblGrid>
      <w:tr w:rsidR="00151647" w:rsidTr="0010388B">
        <w:trPr>
          <w:cantSplit/>
          <w:trHeight w:val="154"/>
        </w:trPr>
        <w:tc>
          <w:tcPr>
            <w:tcW w:w="6816" w:type="dxa"/>
            <w:gridSpan w:val="8"/>
            <w:tcBorders>
              <w:top w:val="nil"/>
              <w:left w:val="nil"/>
              <w:bottom w:val="nil"/>
              <w:right w:val="nil"/>
            </w:tcBorders>
            <w:shd w:val="clear" w:color="auto" w:fill="FFFFFF"/>
            <w:vAlign w:val="center"/>
          </w:tcPr>
          <w:p w:rsidR="00151647" w:rsidRDefault="00151647" w:rsidP="0010388B">
            <w:pPr>
              <w:spacing w:line="240" w:lineRule="auto"/>
              <w:ind w:right="60"/>
              <w:rPr>
                <w:rFonts w:ascii="Arial" w:hAnsi="Arial" w:cs="Arial"/>
                <w:b/>
                <w:bCs/>
                <w:sz w:val="18"/>
                <w:szCs w:val="18"/>
              </w:rPr>
            </w:pPr>
          </w:p>
          <w:p w:rsidR="00151647" w:rsidRDefault="00151647" w:rsidP="0010388B">
            <w:pPr>
              <w:spacing w:line="240" w:lineRule="auto"/>
              <w:ind w:left="60" w:right="60"/>
              <w:jc w:val="center"/>
              <w:rPr>
                <w:rFonts w:ascii="Arial" w:hAnsi="Arial" w:cs="Arial"/>
                <w:b/>
                <w:bCs/>
                <w:sz w:val="18"/>
                <w:szCs w:val="18"/>
              </w:rPr>
            </w:pPr>
          </w:p>
          <w:p w:rsidR="00151647" w:rsidRDefault="00151647" w:rsidP="0010388B">
            <w:pPr>
              <w:spacing w:line="240" w:lineRule="auto"/>
              <w:ind w:left="60" w:right="60"/>
              <w:jc w:val="center"/>
              <w:rPr>
                <w:rFonts w:ascii="Arial" w:hAnsi="Arial" w:cs="Arial"/>
                <w:sz w:val="18"/>
                <w:szCs w:val="18"/>
              </w:rPr>
            </w:pPr>
          </w:p>
        </w:tc>
      </w:tr>
      <w:tr w:rsidR="00151647" w:rsidTr="0010388B">
        <w:trPr>
          <w:cantSplit/>
          <w:trHeight w:val="498"/>
        </w:trPr>
        <w:tc>
          <w:tcPr>
            <w:tcW w:w="883"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tc>
        <w:tc>
          <w:tcPr>
            <w:tcW w:w="757" w:type="dxa"/>
            <w:tcBorders>
              <w:top w:val="single" w:sz="16" w:space="0" w:color="000000"/>
              <w:left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tx</w:t>
            </w:r>
          </w:p>
        </w:tc>
        <w:tc>
          <w:tcPr>
            <w:tcW w:w="758"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Ty</w:t>
            </w:r>
          </w:p>
        </w:tc>
        <w:tc>
          <w:tcPr>
            <w:tcW w:w="884"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VAR00001</w:t>
            </w:r>
          </w:p>
        </w:tc>
        <w:tc>
          <w:tcPr>
            <w:tcW w:w="884"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VAR00002</w:t>
            </w:r>
          </w:p>
        </w:tc>
        <w:tc>
          <w:tcPr>
            <w:tcW w:w="884"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VAR00003</w:t>
            </w:r>
          </w:p>
        </w:tc>
        <w:tc>
          <w:tcPr>
            <w:tcW w:w="884"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VAR00004</w:t>
            </w:r>
          </w:p>
        </w:tc>
        <w:tc>
          <w:tcPr>
            <w:tcW w:w="884" w:type="dxa"/>
            <w:tcBorders>
              <w:top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VAR00005</w:t>
            </w:r>
          </w:p>
        </w:tc>
      </w:tr>
      <w:tr w:rsidR="00151647" w:rsidTr="0010388B">
        <w:trPr>
          <w:cantSplit/>
          <w:trHeight w:val="417"/>
        </w:trPr>
        <w:tc>
          <w:tcPr>
            <w:tcW w:w="883" w:type="dxa"/>
            <w:tcBorders>
              <w:top w:val="single" w:sz="16" w:space="0" w:color="000000"/>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tx</w:t>
            </w:r>
          </w:p>
        </w:tc>
        <w:tc>
          <w:tcPr>
            <w:tcW w:w="757" w:type="dxa"/>
            <w:tcBorders>
              <w:top w:val="single" w:sz="16" w:space="0" w:color="000000"/>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c>
          <w:tcPr>
            <w:tcW w:w="758"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.605</w:t>
            </w:r>
          </w:p>
        </w:tc>
        <w:tc>
          <w:tcPr>
            <w:tcW w:w="884"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.247</w:t>
            </w:r>
          </w:p>
        </w:tc>
        <w:tc>
          <w:tcPr>
            <w:tcW w:w="884"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.173</w:t>
            </w:r>
          </w:p>
        </w:tc>
        <w:tc>
          <w:tcPr>
            <w:tcW w:w="884"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.354</w:t>
            </w:r>
          </w:p>
        </w:tc>
        <w:tc>
          <w:tcPr>
            <w:tcW w:w="884"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.331</w:t>
            </w:r>
          </w:p>
        </w:tc>
        <w:tc>
          <w:tcPr>
            <w:tcW w:w="884" w:type="dxa"/>
            <w:tcBorders>
              <w:top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.287</w:t>
            </w:r>
          </w:p>
        </w:tc>
      </w:tr>
      <w:tr w:rsidR="00151647" w:rsidTr="0010388B">
        <w:trPr>
          <w:cantSplit/>
          <w:trHeight w:val="433"/>
        </w:trPr>
        <w:tc>
          <w:tcPr>
            <w:tcW w:w="883"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ty</w:t>
            </w:r>
          </w:p>
        </w:tc>
        <w:tc>
          <w:tcPr>
            <w:tcW w:w="757"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.605</w:t>
            </w:r>
          </w:p>
        </w:tc>
        <w:tc>
          <w:tcPr>
            <w:tcW w:w="758"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.318</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.328</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.365</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.440</w:t>
            </w:r>
          </w:p>
        </w:tc>
        <w:tc>
          <w:tcPr>
            <w:tcW w:w="884"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.380</w:t>
            </w:r>
          </w:p>
        </w:tc>
      </w:tr>
      <w:tr w:rsidR="00151647" w:rsidTr="0010388B">
        <w:trPr>
          <w:cantSplit/>
          <w:trHeight w:val="433"/>
        </w:trPr>
        <w:tc>
          <w:tcPr>
            <w:tcW w:w="883" w:type="dxa"/>
            <w:tcBorders>
              <w:top w:val="nil"/>
              <w:left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VAR00001</w:t>
            </w:r>
          </w:p>
        </w:tc>
        <w:tc>
          <w:tcPr>
            <w:tcW w:w="757"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.247</w:t>
            </w:r>
          </w:p>
        </w:tc>
        <w:tc>
          <w:tcPr>
            <w:tcW w:w="758"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.318</w:t>
            </w:r>
          </w:p>
        </w:tc>
        <w:tc>
          <w:tcPr>
            <w:tcW w:w="884"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c>
          <w:tcPr>
            <w:tcW w:w="884"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.816</w:t>
            </w:r>
          </w:p>
        </w:tc>
        <w:tc>
          <w:tcPr>
            <w:tcW w:w="884"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.312</w:t>
            </w:r>
          </w:p>
        </w:tc>
        <w:tc>
          <w:tcPr>
            <w:tcW w:w="884"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.415</w:t>
            </w:r>
          </w:p>
        </w:tc>
        <w:tc>
          <w:tcPr>
            <w:tcW w:w="884"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.357</w:t>
            </w:r>
          </w:p>
        </w:tc>
      </w:tr>
      <w:tr w:rsidR="00151647" w:rsidTr="0010388B">
        <w:trPr>
          <w:cantSplit/>
          <w:trHeight w:val="433"/>
        </w:trPr>
        <w:tc>
          <w:tcPr>
            <w:tcW w:w="883"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VAR00002</w:t>
            </w:r>
          </w:p>
        </w:tc>
        <w:tc>
          <w:tcPr>
            <w:tcW w:w="757"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.173</w:t>
            </w:r>
          </w:p>
        </w:tc>
        <w:tc>
          <w:tcPr>
            <w:tcW w:w="758"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.328</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.816</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.240</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.425</w:t>
            </w:r>
          </w:p>
        </w:tc>
        <w:tc>
          <w:tcPr>
            <w:tcW w:w="884"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.332</w:t>
            </w:r>
          </w:p>
        </w:tc>
      </w:tr>
      <w:tr w:rsidR="00151647" w:rsidTr="0010388B">
        <w:trPr>
          <w:cantSplit/>
          <w:trHeight w:val="433"/>
        </w:trPr>
        <w:tc>
          <w:tcPr>
            <w:tcW w:w="883"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VAR00003</w:t>
            </w:r>
          </w:p>
        </w:tc>
        <w:tc>
          <w:tcPr>
            <w:tcW w:w="757"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.354</w:t>
            </w:r>
          </w:p>
        </w:tc>
        <w:tc>
          <w:tcPr>
            <w:tcW w:w="758"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.365</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.312</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.240</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.698</w:t>
            </w:r>
          </w:p>
        </w:tc>
        <w:tc>
          <w:tcPr>
            <w:tcW w:w="884"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.417</w:t>
            </w:r>
          </w:p>
        </w:tc>
      </w:tr>
      <w:tr w:rsidR="00151647" w:rsidTr="0010388B">
        <w:trPr>
          <w:cantSplit/>
          <w:trHeight w:val="433"/>
        </w:trPr>
        <w:tc>
          <w:tcPr>
            <w:tcW w:w="883" w:type="dxa"/>
            <w:tcBorders>
              <w:top w:val="nil"/>
              <w:left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VAR00004</w:t>
            </w:r>
          </w:p>
        </w:tc>
        <w:tc>
          <w:tcPr>
            <w:tcW w:w="757"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.331</w:t>
            </w:r>
          </w:p>
        </w:tc>
        <w:tc>
          <w:tcPr>
            <w:tcW w:w="758"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.440</w:t>
            </w:r>
          </w:p>
        </w:tc>
        <w:tc>
          <w:tcPr>
            <w:tcW w:w="884"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.415</w:t>
            </w:r>
          </w:p>
        </w:tc>
        <w:tc>
          <w:tcPr>
            <w:tcW w:w="884"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.425</w:t>
            </w:r>
          </w:p>
        </w:tc>
        <w:tc>
          <w:tcPr>
            <w:tcW w:w="884"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.698</w:t>
            </w:r>
          </w:p>
        </w:tc>
        <w:tc>
          <w:tcPr>
            <w:tcW w:w="884" w:type="dxa"/>
            <w:tcBorders>
              <w:top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c>
          <w:tcPr>
            <w:tcW w:w="884"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.552</w:t>
            </w:r>
          </w:p>
        </w:tc>
      </w:tr>
      <w:tr w:rsidR="00151647" w:rsidTr="0010388B">
        <w:trPr>
          <w:cantSplit/>
          <w:trHeight w:val="433"/>
        </w:trPr>
        <w:tc>
          <w:tcPr>
            <w:tcW w:w="883"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VAR00005</w:t>
            </w:r>
          </w:p>
        </w:tc>
        <w:tc>
          <w:tcPr>
            <w:tcW w:w="757"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.287</w:t>
            </w:r>
          </w:p>
        </w:tc>
        <w:tc>
          <w:tcPr>
            <w:tcW w:w="758"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.380</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.357</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.332</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.417</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.552</w:t>
            </w:r>
          </w:p>
        </w:tc>
        <w:tc>
          <w:tcPr>
            <w:tcW w:w="884"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r>
      <w:tr w:rsidR="00151647" w:rsidTr="0010388B">
        <w:trPr>
          <w:cantSplit/>
          <w:trHeight w:val="433"/>
        </w:trPr>
        <w:tc>
          <w:tcPr>
            <w:tcW w:w="883"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VAR00006</w:t>
            </w:r>
          </w:p>
        </w:tc>
        <w:tc>
          <w:tcPr>
            <w:tcW w:w="757"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.236</w:t>
            </w:r>
          </w:p>
        </w:tc>
        <w:tc>
          <w:tcPr>
            <w:tcW w:w="758"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.303</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.259</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.248</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.443</w:t>
            </w:r>
          </w:p>
        </w:tc>
        <w:tc>
          <w:tcPr>
            <w:tcW w:w="884" w:type="dxa"/>
            <w:tcBorders>
              <w:top w:val="nil"/>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.591</w:t>
            </w:r>
          </w:p>
        </w:tc>
        <w:tc>
          <w:tcPr>
            <w:tcW w:w="884"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.814</w:t>
            </w:r>
          </w:p>
        </w:tc>
      </w:tr>
      <w:tr w:rsidR="00151647" w:rsidTr="0010388B">
        <w:trPr>
          <w:cantSplit/>
          <w:trHeight w:val="449"/>
        </w:trPr>
        <w:tc>
          <w:tcPr>
            <w:tcW w:w="883" w:type="dxa"/>
            <w:tcBorders>
              <w:top w:val="nil"/>
              <w:left w:val="single" w:sz="16" w:space="0" w:color="000000"/>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VAR00007</w:t>
            </w:r>
          </w:p>
        </w:tc>
        <w:tc>
          <w:tcPr>
            <w:tcW w:w="757" w:type="dxa"/>
            <w:tcBorders>
              <w:top w:val="nil"/>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.598</w:t>
            </w:r>
          </w:p>
        </w:tc>
        <w:tc>
          <w:tcPr>
            <w:tcW w:w="758"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.675</w:t>
            </w:r>
          </w:p>
        </w:tc>
        <w:tc>
          <w:tcPr>
            <w:tcW w:w="884"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.647</w:t>
            </w:r>
          </w:p>
        </w:tc>
        <w:tc>
          <w:tcPr>
            <w:tcW w:w="884"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.613</w:t>
            </w:r>
          </w:p>
        </w:tc>
        <w:tc>
          <w:tcPr>
            <w:tcW w:w="884"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.708</w:t>
            </w:r>
          </w:p>
        </w:tc>
        <w:tc>
          <w:tcPr>
            <w:tcW w:w="884"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.814</w:t>
            </w:r>
          </w:p>
        </w:tc>
        <w:tc>
          <w:tcPr>
            <w:tcW w:w="884" w:type="dxa"/>
            <w:tcBorders>
              <w:top w:val="nil"/>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.753</w:t>
            </w:r>
          </w:p>
        </w:tc>
      </w:tr>
    </w:tbl>
    <w:p w:rsidR="00151647" w:rsidRDefault="00151647" w:rsidP="00151647">
      <w:pPr>
        <w:spacing w:line="240" w:lineRule="auto"/>
        <w:rPr>
          <w:rFonts w:ascii="Arial" w:hAnsi="Arial" w:cs="Arial"/>
          <w:sz w:val="18"/>
          <w:szCs w:val="18"/>
        </w:rPr>
      </w:pPr>
    </w:p>
    <w:tbl>
      <w:tblPr>
        <w:tblW w:w="691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304"/>
        <w:gridCol w:w="2305"/>
        <w:gridCol w:w="2305"/>
      </w:tblGrid>
      <w:tr w:rsidR="00151647" w:rsidTr="0010388B">
        <w:trPr>
          <w:cantSplit/>
          <w:trHeight w:val="318"/>
        </w:trPr>
        <w:tc>
          <w:tcPr>
            <w:tcW w:w="6913" w:type="dxa"/>
            <w:gridSpan w:val="3"/>
            <w:tcBorders>
              <w:top w:val="nil"/>
              <w:left w:val="nil"/>
              <w:bottom w:val="nil"/>
              <w:right w:val="nil"/>
            </w:tcBorders>
            <w:shd w:val="clear" w:color="auto" w:fill="FFFFFF"/>
            <w:vAlign w:val="center"/>
          </w:tcPr>
          <w:p w:rsidR="00151647" w:rsidRDefault="00151647" w:rsidP="0010388B">
            <w:pPr>
              <w:spacing w:line="240" w:lineRule="auto"/>
              <w:ind w:left="60" w:right="60"/>
              <w:jc w:val="center"/>
              <w:rPr>
                <w:rFonts w:ascii="Arial" w:hAnsi="Arial" w:cs="Arial"/>
                <w:b/>
                <w:bCs/>
                <w:sz w:val="18"/>
                <w:szCs w:val="18"/>
              </w:rPr>
            </w:pPr>
          </w:p>
          <w:p w:rsidR="00151647" w:rsidRDefault="00151647" w:rsidP="0010388B">
            <w:pPr>
              <w:spacing w:line="240" w:lineRule="auto"/>
              <w:ind w:left="60" w:right="60"/>
              <w:jc w:val="center"/>
              <w:rPr>
                <w:rFonts w:ascii="Arial" w:hAnsi="Arial" w:cs="Arial"/>
                <w:b/>
                <w:bCs/>
                <w:sz w:val="18"/>
                <w:szCs w:val="18"/>
              </w:rPr>
            </w:pPr>
          </w:p>
          <w:p w:rsidR="00151647" w:rsidRDefault="00151647" w:rsidP="0010388B">
            <w:pPr>
              <w:spacing w:line="240" w:lineRule="auto"/>
              <w:ind w:left="60" w:right="60"/>
              <w:jc w:val="center"/>
              <w:rPr>
                <w:rFonts w:ascii="Arial" w:hAnsi="Arial" w:cs="Arial"/>
                <w:b/>
                <w:bCs/>
                <w:sz w:val="18"/>
                <w:szCs w:val="18"/>
              </w:rPr>
            </w:pPr>
          </w:p>
          <w:p w:rsidR="00151647" w:rsidRDefault="00151647" w:rsidP="0010388B">
            <w:pPr>
              <w:spacing w:line="240" w:lineRule="auto"/>
              <w:ind w:left="60" w:right="60"/>
              <w:jc w:val="center"/>
              <w:rPr>
                <w:rFonts w:ascii="Arial" w:hAnsi="Arial" w:cs="Arial"/>
                <w:sz w:val="18"/>
                <w:szCs w:val="18"/>
              </w:rPr>
            </w:pPr>
            <w:r>
              <w:rPr>
                <w:rFonts w:ascii="Arial" w:hAnsi="Arial" w:cs="Arial"/>
                <w:b/>
                <w:bCs/>
                <w:sz w:val="18"/>
                <w:szCs w:val="18"/>
              </w:rPr>
              <w:t>Inter-Item Correlation Matrix</w:t>
            </w:r>
          </w:p>
        </w:tc>
      </w:tr>
      <w:tr w:rsidR="00151647" w:rsidTr="0010388B">
        <w:trPr>
          <w:cantSplit/>
          <w:trHeight w:val="365"/>
        </w:trPr>
        <w:tc>
          <w:tcPr>
            <w:tcW w:w="2304"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tc>
        <w:tc>
          <w:tcPr>
            <w:tcW w:w="2305" w:type="dxa"/>
            <w:tcBorders>
              <w:top w:val="single" w:sz="16" w:space="0" w:color="000000"/>
              <w:left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VAR00006</w:t>
            </w:r>
          </w:p>
        </w:tc>
        <w:tc>
          <w:tcPr>
            <w:tcW w:w="2305" w:type="dxa"/>
            <w:tcBorders>
              <w:top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VAR00007</w:t>
            </w:r>
          </w:p>
        </w:tc>
      </w:tr>
      <w:tr w:rsidR="00151647" w:rsidTr="0010388B">
        <w:trPr>
          <w:cantSplit/>
          <w:trHeight w:val="318"/>
        </w:trPr>
        <w:tc>
          <w:tcPr>
            <w:tcW w:w="2304" w:type="dxa"/>
            <w:tcBorders>
              <w:top w:val="single" w:sz="16" w:space="0" w:color="000000"/>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Tx</w:t>
            </w:r>
          </w:p>
        </w:tc>
        <w:tc>
          <w:tcPr>
            <w:tcW w:w="2305" w:type="dxa"/>
            <w:tcBorders>
              <w:top w:val="single" w:sz="16" w:space="0" w:color="000000"/>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.236</w:t>
            </w:r>
          </w:p>
        </w:tc>
        <w:tc>
          <w:tcPr>
            <w:tcW w:w="2305" w:type="dxa"/>
            <w:tcBorders>
              <w:top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.598</w:t>
            </w:r>
          </w:p>
        </w:tc>
      </w:tr>
      <w:tr w:rsidR="00151647" w:rsidTr="0010388B">
        <w:trPr>
          <w:cantSplit/>
          <w:trHeight w:val="318"/>
        </w:trPr>
        <w:tc>
          <w:tcPr>
            <w:tcW w:w="2304"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Ty</w:t>
            </w:r>
          </w:p>
        </w:tc>
        <w:tc>
          <w:tcPr>
            <w:tcW w:w="2305"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.303</w:t>
            </w:r>
          </w:p>
        </w:tc>
        <w:tc>
          <w:tcPr>
            <w:tcW w:w="2305"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.675</w:t>
            </w:r>
          </w:p>
        </w:tc>
      </w:tr>
      <w:tr w:rsidR="00151647" w:rsidTr="0010388B">
        <w:trPr>
          <w:cantSplit/>
          <w:trHeight w:val="318"/>
        </w:trPr>
        <w:tc>
          <w:tcPr>
            <w:tcW w:w="2304" w:type="dxa"/>
            <w:tcBorders>
              <w:top w:val="nil"/>
              <w:left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VAR00001</w:t>
            </w:r>
          </w:p>
        </w:tc>
        <w:tc>
          <w:tcPr>
            <w:tcW w:w="2305"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.259</w:t>
            </w:r>
          </w:p>
        </w:tc>
        <w:tc>
          <w:tcPr>
            <w:tcW w:w="2305"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.647</w:t>
            </w:r>
          </w:p>
        </w:tc>
      </w:tr>
      <w:tr w:rsidR="00151647" w:rsidTr="0010388B">
        <w:trPr>
          <w:cantSplit/>
          <w:trHeight w:val="330"/>
        </w:trPr>
        <w:tc>
          <w:tcPr>
            <w:tcW w:w="2304"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VAR00002</w:t>
            </w:r>
          </w:p>
        </w:tc>
        <w:tc>
          <w:tcPr>
            <w:tcW w:w="2305"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.248</w:t>
            </w:r>
          </w:p>
        </w:tc>
        <w:tc>
          <w:tcPr>
            <w:tcW w:w="2305"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.613</w:t>
            </w:r>
          </w:p>
        </w:tc>
      </w:tr>
      <w:tr w:rsidR="00151647" w:rsidTr="0010388B">
        <w:trPr>
          <w:cantSplit/>
          <w:trHeight w:val="318"/>
        </w:trPr>
        <w:tc>
          <w:tcPr>
            <w:tcW w:w="2304"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VAR00003</w:t>
            </w:r>
          </w:p>
        </w:tc>
        <w:tc>
          <w:tcPr>
            <w:tcW w:w="2305"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.443</w:t>
            </w:r>
          </w:p>
        </w:tc>
        <w:tc>
          <w:tcPr>
            <w:tcW w:w="2305"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.708</w:t>
            </w:r>
          </w:p>
        </w:tc>
      </w:tr>
      <w:tr w:rsidR="00151647" w:rsidTr="0010388B">
        <w:trPr>
          <w:cantSplit/>
          <w:trHeight w:val="318"/>
        </w:trPr>
        <w:tc>
          <w:tcPr>
            <w:tcW w:w="2304" w:type="dxa"/>
            <w:tcBorders>
              <w:top w:val="nil"/>
              <w:left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VAR00004</w:t>
            </w:r>
          </w:p>
        </w:tc>
        <w:tc>
          <w:tcPr>
            <w:tcW w:w="2305" w:type="dxa"/>
            <w:tcBorders>
              <w:top w:val="nil"/>
              <w:lef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.591</w:t>
            </w:r>
          </w:p>
        </w:tc>
        <w:tc>
          <w:tcPr>
            <w:tcW w:w="2305" w:type="dxa"/>
            <w:tcBorders>
              <w:top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.814</w:t>
            </w:r>
          </w:p>
        </w:tc>
      </w:tr>
      <w:tr w:rsidR="00151647" w:rsidTr="0010388B">
        <w:trPr>
          <w:cantSplit/>
          <w:trHeight w:val="330"/>
        </w:trPr>
        <w:tc>
          <w:tcPr>
            <w:tcW w:w="2304"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VAR00005</w:t>
            </w:r>
          </w:p>
        </w:tc>
        <w:tc>
          <w:tcPr>
            <w:tcW w:w="2305"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.814</w:t>
            </w:r>
          </w:p>
        </w:tc>
        <w:tc>
          <w:tcPr>
            <w:tcW w:w="2305"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.753</w:t>
            </w:r>
          </w:p>
        </w:tc>
      </w:tr>
      <w:tr w:rsidR="00151647" w:rsidTr="0010388B">
        <w:trPr>
          <w:cantSplit/>
          <w:trHeight w:val="318"/>
        </w:trPr>
        <w:tc>
          <w:tcPr>
            <w:tcW w:w="2304" w:type="dxa"/>
            <w:tcBorders>
              <w:top w:val="nil"/>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lastRenderedPageBreak/>
              <w:t>VAR00006</w:t>
            </w:r>
          </w:p>
        </w:tc>
        <w:tc>
          <w:tcPr>
            <w:tcW w:w="2305" w:type="dxa"/>
            <w:tcBorders>
              <w:top w:val="nil"/>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c>
          <w:tcPr>
            <w:tcW w:w="2305" w:type="dxa"/>
            <w:tcBorders>
              <w:top w:val="nil"/>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.715</w:t>
            </w:r>
          </w:p>
        </w:tc>
      </w:tr>
      <w:tr w:rsidR="00151647" w:rsidTr="0010388B">
        <w:trPr>
          <w:cantSplit/>
          <w:trHeight w:val="318"/>
        </w:trPr>
        <w:tc>
          <w:tcPr>
            <w:tcW w:w="2304" w:type="dxa"/>
            <w:tcBorders>
              <w:top w:val="nil"/>
              <w:left w:val="single" w:sz="16" w:space="0" w:color="000000"/>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VAR00007</w:t>
            </w:r>
          </w:p>
        </w:tc>
        <w:tc>
          <w:tcPr>
            <w:tcW w:w="2305" w:type="dxa"/>
            <w:tcBorders>
              <w:top w:val="nil"/>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.715</w:t>
            </w:r>
          </w:p>
        </w:tc>
        <w:tc>
          <w:tcPr>
            <w:tcW w:w="2305" w:type="dxa"/>
            <w:tcBorders>
              <w:top w:val="nil"/>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1.000</w:t>
            </w:r>
          </w:p>
        </w:tc>
      </w:tr>
    </w:tbl>
    <w:p w:rsidR="00151647" w:rsidRDefault="00151647" w:rsidP="00151647">
      <w:pPr>
        <w:spacing w:line="240" w:lineRule="auto"/>
        <w:rPr>
          <w:rFonts w:ascii="Times New Roman" w:hAnsi="Times New Roman" w:cs="Times New Roman"/>
          <w:sz w:val="24"/>
          <w:szCs w:val="24"/>
        </w:rPr>
      </w:pPr>
    </w:p>
    <w:p w:rsidR="00151647" w:rsidRDefault="00151647" w:rsidP="00151647">
      <w:pPr>
        <w:spacing w:line="240" w:lineRule="auto"/>
        <w:rPr>
          <w:rFonts w:ascii="Times New Roman" w:hAnsi="Times New Roman" w:cs="Times New Roman"/>
          <w:sz w:val="24"/>
          <w:szCs w:val="24"/>
        </w:rPr>
      </w:pPr>
    </w:p>
    <w:tbl>
      <w:tblPr>
        <w:tblW w:w="894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194"/>
        <w:gridCol w:w="1019"/>
        <w:gridCol w:w="1082"/>
        <w:gridCol w:w="1113"/>
        <w:gridCol w:w="1020"/>
        <w:gridCol w:w="1484"/>
        <w:gridCol w:w="1036"/>
      </w:tblGrid>
      <w:tr w:rsidR="00151647" w:rsidTr="0010388B">
        <w:trPr>
          <w:cantSplit/>
        </w:trPr>
        <w:tc>
          <w:tcPr>
            <w:tcW w:w="8943" w:type="dxa"/>
            <w:gridSpan w:val="7"/>
            <w:tcBorders>
              <w:top w:val="nil"/>
              <w:left w:val="nil"/>
              <w:bottom w:val="nil"/>
              <w:right w:val="nil"/>
            </w:tcBorders>
            <w:shd w:val="clear" w:color="auto" w:fill="FFFFFF"/>
            <w:vAlign w:val="center"/>
          </w:tcPr>
          <w:p w:rsidR="00151647" w:rsidRDefault="00151647" w:rsidP="0010388B">
            <w:pPr>
              <w:spacing w:line="240" w:lineRule="auto"/>
              <w:ind w:right="60"/>
              <w:rPr>
                <w:rFonts w:ascii="Arial" w:hAnsi="Arial" w:cs="Arial"/>
                <w:b/>
                <w:bCs/>
                <w:sz w:val="18"/>
                <w:szCs w:val="18"/>
              </w:rPr>
            </w:pPr>
          </w:p>
          <w:p w:rsidR="00151647" w:rsidRDefault="00151647" w:rsidP="0010388B">
            <w:pPr>
              <w:spacing w:line="240" w:lineRule="auto"/>
              <w:ind w:right="60"/>
              <w:rPr>
                <w:rFonts w:ascii="Arial" w:hAnsi="Arial" w:cs="Arial"/>
                <w:b/>
                <w:bCs/>
                <w:sz w:val="18"/>
                <w:szCs w:val="18"/>
              </w:rPr>
            </w:pPr>
          </w:p>
          <w:p w:rsidR="00151647" w:rsidRDefault="00151647" w:rsidP="0010388B">
            <w:pPr>
              <w:spacing w:line="240" w:lineRule="auto"/>
              <w:ind w:right="60"/>
              <w:rPr>
                <w:rFonts w:ascii="Arial" w:hAnsi="Arial" w:cs="Arial"/>
                <w:b/>
                <w:bCs/>
                <w:sz w:val="18"/>
                <w:szCs w:val="18"/>
              </w:rPr>
            </w:pPr>
          </w:p>
          <w:p w:rsidR="00151647" w:rsidRDefault="00151647" w:rsidP="0010388B">
            <w:pPr>
              <w:spacing w:line="240" w:lineRule="auto"/>
              <w:ind w:right="60"/>
              <w:rPr>
                <w:rFonts w:ascii="Arial" w:hAnsi="Arial" w:cs="Arial"/>
                <w:b/>
                <w:bCs/>
                <w:sz w:val="18"/>
                <w:szCs w:val="18"/>
              </w:rPr>
            </w:pPr>
          </w:p>
          <w:p w:rsidR="00151647" w:rsidRDefault="00151647" w:rsidP="0010388B">
            <w:pPr>
              <w:spacing w:line="240" w:lineRule="auto"/>
              <w:ind w:left="60" w:right="60"/>
              <w:jc w:val="center"/>
              <w:rPr>
                <w:rFonts w:ascii="Arial" w:hAnsi="Arial" w:cs="Arial"/>
                <w:sz w:val="18"/>
                <w:szCs w:val="18"/>
              </w:rPr>
            </w:pPr>
            <w:r>
              <w:rPr>
                <w:rFonts w:ascii="Arial" w:hAnsi="Arial" w:cs="Arial"/>
                <w:b/>
                <w:bCs/>
                <w:sz w:val="18"/>
                <w:szCs w:val="18"/>
              </w:rPr>
              <w:t>Summary Item Statistics</w:t>
            </w:r>
          </w:p>
        </w:tc>
      </w:tr>
      <w:tr w:rsidR="00151647" w:rsidTr="0010388B">
        <w:trPr>
          <w:cantSplit/>
        </w:trPr>
        <w:tc>
          <w:tcPr>
            <w:tcW w:w="2194"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tc>
        <w:tc>
          <w:tcPr>
            <w:tcW w:w="1019" w:type="dxa"/>
            <w:tcBorders>
              <w:top w:val="single" w:sz="16" w:space="0" w:color="000000"/>
              <w:left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Mean</w:t>
            </w:r>
          </w:p>
        </w:tc>
        <w:tc>
          <w:tcPr>
            <w:tcW w:w="1081"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Minimum</w:t>
            </w:r>
          </w:p>
        </w:tc>
        <w:tc>
          <w:tcPr>
            <w:tcW w:w="1112"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Maximum</w:t>
            </w:r>
          </w:p>
        </w:tc>
        <w:tc>
          <w:tcPr>
            <w:tcW w:w="1019"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Range</w:t>
            </w:r>
          </w:p>
        </w:tc>
        <w:tc>
          <w:tcPr>
            <w:tcW w:w="1483"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Maximum / Minimum</w:t>
            </w:r>
          </w:p>
        </w:tc>
        <w:tc>
          <w:tcPr>
            <w:tcW w:w="1035" w:type="dxa"/>
            <w:tcBorders>
              <w:top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Variance</w:t>
            </w:r>
          </w:p>
        </w:tc>
      </w:tr>
      <w:tr w:rsidR="00151647" w:rsidTr="0010388B">
        <w:trPr>
          <w:cantSplit/>
        </w:trPr>
        <w:tc>
          <w:tcPr>
            <w:tcW w:w="2194" w:type="dxa"/>
            <w:tcBorders>
              <w:top w:val="single" w:sz="16" w:space="0" w:color="000000"/>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Item Means</w:t>
            </w:r>
          </w:p>
        </w:tc>
        <w:tc>
          <w:tcPr>
            <w:tcW w:w="1019" w:type="dxa"/>
            <w:tcBorders>
              <w:top w:val="single" w:sz="16" w:space="0" w:color="000000"/>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6.523</w:t>
            </w:r>
          </w:p>
        </w:tc>
        <w:tc>
          <w:tcPr>
            <w:tcW w:w="1081"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3.557</w:t>
            </w:r>
          </w:p>
        </w:tc>
        <w:tc>
          <w:tcPr>
            <w:tcW w:w="1112"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29.354</w:t>
            </w:r>
          </w:p>
        </w:tc>
        <w:tc>
          <w:tcPr>
            <w:tcW w:w="1019"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25.797</w:t>
            </w:r>
          </w:p>
        </w:tc>
        <w:tc>
          <w:tcPr>
            <w:tcW w:w="1483"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8.253</w:t>
            </w:r>
          </w:p>
        </w:tc>
        <w:tc>
          <w:tcPr>
            <w:tcW w:w="1035" w:type="dxa"/>
            <w:tcBorders>
              <w:top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73.309</w:t>
            </w:r>
          </w:p>
        </w:tc>
      </w:tr>
      <w:tr w:rsidR="00151647" w:rsidTr="0010388B">
        <w:trPr>
          <w:cantSplit/>
        </w:trPr>
        <w:tc>
          <w:tcPr>
            <w:tcW w:w="2194" w:type="dxa"/>
            <w:tcBorders>
              <w:top w:val="nil"/>
              <w:left w:val="single" w:sz="16" w:space="0" w:color="000000"/>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Inter-Item Correlations</w:t>
            </w:r>
          </w:p>
        </w:tc>
        <w:tc>
          <w:tcPr>
            <w:tcW w:w="1019" w:type="dxa"/>
            <w:tcBorders>
              <w:top w:val="nil"/>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.467</w:t>
            </w:r>
          </w:p>
        </w:tc>
        <w:tc>
          <w:tcPr>
            <w:tcW w:w="1081"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.173</w:t>
            </w:r>
          </w:p>
        </w:tc>
        <w:tc>
          <w:tcPr>
            <w:tcW w:w="1112"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.816</w:t>
            </w:r>
          </w:p>
        </w:tc>
        <w:tc>
          <w:tcPr>
            <w:tcW w:w="1019"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.642</w:t>
            </w:r>
          </w:p>
        </w:tc>
        <w:tc>
          <w:tcPr>
            <w:tcW w:w="1483"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4.709</w:t>
            </w:r>
          </w:p>
        </w:tc>
        <w:tc>
          <w:tcPr>
            <w:tcW w:w="1035" w:type="dxa"/>
            <w:tcBorders>
              <w:top w:val="nil"/>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.037</w:t>
            </w:r>
          </w:p>
        </w:tc>
      </w:tr>
    </w:tbl>
    <w:p w:rsidR="00151647" w:rsidRDefault="00151647" w:rsidP="00151647">
      <w:pPr>
        <w:spacing w:line="240" w:lineRule="auto"/>
        <w:rPr>
          <w:rFonts w:ascii="Arial" w:hAnsi="Arial" w:cs="Arial"/>
          <w:sz w:val="18"/>
          <w:szCs w:val="18"/>
        </w:rPr>
      </w:pPr>
    </w:p>
    <w:tbl>
      <w:tblPr>
        <w:tblW w:w="826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5409"/>
        <w:gridCol w:w="2856"/>
      </w:tblGrid>
      <w:tr w:rsidR="00151647" w:rsidTr="0010388B">
        <w:trPr>
          <w:cantSplit/>
          <w:trHeight w:val="957"/>
        </w:trPr>
        <w:tc>
          <w:tcPr>
            <w:tcW w:w="8265" w:type="dxa"/>
            <w:gridSpan w:val="2"/>
            <w:tcBorders>
              <w:top w:val="nil"/>
              <w:left w:val="nil"/>
              <w:bottom w:val="nil"/>
              <w:right w:val="nil"/>
            </w:tcBorders>
            <w:shd w:val="clear" w:color="auto" w:fill="FFFFFF"/>
            <w:vAlign w:val="center"/>
          </w:tcPr>
          <w:p w:rsidR="00151647" w:rsidRDefault="00151647" w:rsidP="0010388B">
            <w:pPr>
              <w:spacing w:line="240" w:lineRule="auto"/>
              <w:ind w:right="60"/>
              <w:rPr>
                <w:rFonts w:ascii="Arial" w:hAnsi="Arial" w:cs="Arial"/>
                <w:b/>
                <w:bCs/>
                <w:sz w:val="18"/>
                <w:szCs w:val="18"/>
              </w:rPr>
            </w:pPr>
          </w:p>
          <w:p w:rsidR="00151647" w:rsidRDefault="00151647" w:rsidP="0010388B">
            <w:pPr>
              <w:spacing w:line="240" w:lineRule="auto"/>
              <w:ind w:right="60"/>
              <w:rPr>
                <w:rFonts w:ascii="Arial" w:hAnsi="Arial" w:cs="Arial"/>
                <w:b/>
                <w:bCs/>
                <w:sz w:val="18"/>
                <w:szCs w:val="18"/>
              </w:rPr>
            </w:pPr>
          </w:p>
          <w:p w:rsidR="00151647" w:rsidRDefault="00151647" w:rsidP="0010388B">
            <w:pPr>
              <w:spacing w:line="240" w:lineRule="auto"/>
              <w:ind w:right="60"/>
              <w:rPr>
                <w:rFonts w:ascii="Arial" w:hAnsi="Arial" w:cs="Arial"/>
                <w:sz w:val="18"/>
                <w:szCs w:val="18"/>
              </w:rPr>
            </w:pPr>
          </w:p>
        </w:tc>
      </w:tr>
      <w:tr w:rsidR="00151647" w:rsidTr="0010388B">
        <w:trPr>
          <w:cantSplit/>
          <w:trHeight w:val="362"/>
        </w:trPr>
        <w:tc>
          <w:tcPr>
            <w:tcW w:w="5409"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tc>
        <w:tc>
          <w:tcPr>
            <w:tcW w:w="2856" w:type="dxa"/>
            <w:tcBorders>
              <w:top w:val="single" w:sz="16" w:space="0" w:color="000000"/>
              <w:left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N of Items</w:t>
            </w:r>
          </w:p>
        </w:tc>
      </w:tr>
      <w:tr w:rsidR="00151647" w:rsidTr="0010388B">
        <w:trPr>
          <w:cantSplit/>
          <w:trHeight w:val="315"/>
        </w:trPr>
        <w:tc>
          <w:tcPr>
            <w:tcW w:w="5409" w:type="dxa"/>
            <w:tcBorders>
              <w:top w:val="single" w:sz="16" w:space="0" w:color="000000"/>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Item Means</w:t>
            </w:r>
          </w:p>
        </w:tc>
        <w:tc>
          <w:tcPr>
            <w:tcW w:w="2856" w:type="dxa"/>
            <w:tcBorders>
              <w:top w:val="single" w:sz="16" w:space="0" w:color="000000"/>
              <w:left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9</w:t>
            </w:r>
          </w:p>
        </w:tc>
      </w:tr>
      <w:tr w:rsidR="00151647" w:rsidTr="0010388B">
        <w:trPr>
          <w:cantSplit/>
          <w:trHeight w:val="327"/>
        </w:trPr>
        <w:tc>
          <w:tcPr>
            <w:tcW w:w="5409" w:type="dxa"/>
            <w:tcBorders>
              <w:top w:val="nil"/>
              <w:left w:val="single" w:sz="16" w:space="0" w:color="000000"/>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Inter-Item Correlations</w:t>
            </w:r>
          </w:p>
        </w:tc>
        <w:tc>
          <w:tcPr>
            <w:tcW w:w="2856" w:type="dxa"/>
            <w:tcBorders>
              <w:top w:val="nil"/>
              <w:left w:val="single" w:sz="16" w:space="0" w:color="000000"/>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9</w:t>
            </w:r>
          </w:p>
        </w:tc>
      </w:tr>
    </w:tbl>
    <w:p w:rsidR="00151647" w:rsidRDefault="00151647" w:rsidP="00151647">
      <w:pPr>
        <w:spacing w:line="240" w:lineRule="auto"/>
        <w:rPr>
          <w:rFonts w:ascii="Times New Roman" w:hAnsi="Times New Roman" w:cs="Times New Roman"/>
          <w:sz w:val="24"/>
          <w:szCs w:val="24"/>
        </w:rPr>
      </w:pPr>
    </w:p>
    <w:tbl>
      <w:tblPr>
        <w:tblW w:w="4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030"/>
        <w:gridCol w:w="1045"/>
        <w:gridCol w:w="1467"/>
        <w:gridCol w:w="1169"/>
      </w:tblGrid>
      <w:tr w:rsidR="00151647" w:rsidTr="0010388B">
        <w:trPr>
          <w:cantSplit/>
        </w:trPr>
        <w:tc>
          <w:tcPr>
            <w:tcW w:w="4709" w:type="dxa"/>
            <w:gridSpan w:val="4"/>
            <w:tcBorders>
              <w:top w:val="nil"/>
              <w:left w:val="nil"/>
              <w:bottom w:val="nil"/>
              <w:right w:val="nil"/>
            </w:tcBorders>
            <w:shd w:val="clear" w:color="auto" w:fill="FFFFFF"/>
            <w:vAlign w:val="center"/>
          </w:tcPr>
          <w:p w:rsidR="00151647" w:rsidRDefault="00151647" w:rsidP="0010388B">
            <w:pPr>
              <w:spacing w:line="240" w:lineRule="auto"/>
              <w:ind w:left="60" w:right="60"/>
              <w:jc w:val="center"/>
              <w:rPr>
                <w:rFonts w:ascii="Arial" w:hAnsi="Arial" w:cs="Arial"/>
                <w:sz w:val="18"/>
                <w:szCs w:val="18"/>
              </w:rPr>
            </w:pPr>
            <w:r>
              <w:rPr>
                <w:rFonts w:ascii="Arial" w:hAnsi="Arial" w:cs="Arial"/>
                <w:b/>
                <w:bCs/>
                <w:sz w:val="18"/>
                <w:szCs w:val="18"/>
              </w:rPr>
              <w:t>Scale Statistics</w:t>
            </w:r>
          </w:p>
        </w:tc>
      </w:tr>
      <w:tr w:rsidR="00151647" w:rsidTr="0010388B">
        <w:trPr>
          <w:cantSplit/>
        </w:trPr>
        <w:tc>
          <w:tcPr>
            <w:tcW w:w="1029" w:type="dxa"/>
            <w:tcBorders>
              <w:top w:val="single" w:sz="16" w:space="0" w:color="000000"/>
              <w:left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Mean</w:t>
            </w:r>
          </w:p>
        </w:tc>
        <w:tc>
          <w:tcPr>
            <w:tcW w:w="1045"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Variance</w:t>
            </w:r>
          </w:p>
        </w:tc>
        <w:tc>
          <w:tcPr>
            <w:tcW w:w="1466" w:type="dxa"/>
            <w:tcBorders>
              <w:top w:val="single" w:sz="16" w:space="0" w:color="000000"/>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Std. Deviation</w:t>
            </w:r>
          </w:p>
        </w:tc>
        <w:tc>
          <w:tcPr>
            <w:tcW w:w="1169" w:type="dxa"/>
            <w:tcBorders>
              <w:top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N of Items</w:t>
            </w:r>
          </w:p>
        </w:tc>
      </w:tr>
      <w:tr w:rsidR="00151647" w:rsidTr="0010388B">
        <w:trPr>
          <w:cantSplit/>
        </w:trPr>
        <w:tc>
          <w:tcPr>
            <w:tcW w:w="1029" w:type="dxa"/>
            <w:tcBorders>
              <w:top w:val="single" w:sz="16" w:space="0" w:color="000000"/>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58.7089</w:t>
            </w:r>
          </w:p>
        </w:tc>
        <w:tc>
          <w:tcPr>
            <w:tcW w:w="1045" w:type="dxa"/>
            <w:tcBorders>
              <w:top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84.414</w:t>
            </w:r>
          </w:p>
        </w:tc>
        <w:tc>
          <w:tcPr>
            <w:tcW w:w="1466" w:type="dxa"/>
            <w:tcBorders>
              <w:top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9.18772</w:t>
            </w:r>
          </w:p>
        </w:tc>
        <w:tc>
          <w:tcPr>
            <w:tcW w:w="1169" w:type="dxa"/>
            <w:tcBorders>
              <w:top w:val="single" w:sz="16" w:space="0" w:color="000000"/>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9</w:t>
            </w:r>
          </w:p>
        </w:tc>
      </w:tr>
    </w:tbl>
    <w:p w:rsidR="00151647" w:rsidRDefault="00151647" w:rsidP="00151647">
      <w:pPr>
        <w:spacing w:line="240" w:lineRule="auto"/>
        <w:rPr>
          <w:rFonts w:ascii="Times New Roman" w:hAnsi="Times New Roman" w:cs="Times New Roman"/>
          <w:sz w:val="24"/>
          <w:szCs w:val="24"/>
        </w:rPr>
      </w:pPr>
    </w:p>
    <w:p w:rsidR="00151647" w:rsidRDefault="00151647" w:rsidP="00151647">
      <w:pPr>
        <w:spacing w:line="240" w:lineRule="auto"/>
        <w:rPr>
          <w:rFonts w:ascii="Times New Roman" w:hAnsi="Times New Roman" w:cs="Times New Roman"/>
          <w:sz w:val="24"/>
          <w:szCs w:val="24"/>
        </w:rPr>
      </w:pPr>
    </w:p>
    <w:tbl>
      <w:tblPr>
        <w:tblW w:w="72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73"/>
        <w:gridCol w:w="1168"/>
        <w:gridCol w:w="1119"/>
        <w:gridCol w:w="1119"/>
        <w:gridCol w:w="802"/>
        <w:gridCol w:w="802"/>
        <w:gridCol w:w="803"/>
      </w:tblGrid>
      <w:tr w:rsidR="00151647" w:rsidTr="0010388B">
        <w:trPr>
          <w:cantSplit/>
          <w:trHeight w:val="419"/>
        </w:trPr>
        <w:tc>
          <w:tcPr>
            <w:tcW w:w="7286" w:type="dxa"/>
            <w:gridSpan w:val="7"/>
            <w:tcBorders>
              <w:top w:val="nil"/>
              <w:left w:val="nil"/>
              <w:bottom w:val="nil"/>
              <w:right w:val="nil"/>
            </w:tcBorders>
            <w:shd w:val="clear" w:color="auto" w:fill="FFFFFF"/>
            <w:vAlign w:val="center"/>
          </w:tcPr>
          <w:p w:rsidR="00151647" w:rsidRDefault="00151647" w:rsidP="0010388B">
            <w:pPr>
              <w:spacing w:line="240" w:lineRule="auto"/>
              <w:ind w:left="60" w:right="60"/>
              <w:jc w:val="center"/>
              <w:rPr>
                <w:rFonts w:ascii="Arial" w:hAnsi="Arial" w:cs="Arial"/>
                <w:sz w:val="18"/>
                <w:szCs w:val="18"/>
              </w:rPr>
            </w:pPr>
            <w:r>
              <w:rPr>
                <w:rFonts w:ascii="Arial" w:hAnsi="Arial" w:cs="Arial"/>
                <w:b/>
                <w:bCs/>
                <w:sz w:val="18"/>
                <w:szCs w:val="18"/>
              </w:rPr>
              <w:t>Intraclass Correlation Coefficient</w:t>
            </w:r>
          </w:p>
        </w:tc>
      </w:tr>
      <w:tr w:rsidR="00151647" w:rsidTr="0010388B">
        <w:trPr>
          <w:cantSplit/>
          <w:trHeight w:val="403"/>
        </w:trPr>
        <w:tc>
          <w:tcPr>
            <w:tcW w:w="1473" w:type="dxa"/>
            <w:vMerge w:val="restart"/>
            <w:tcBorders>
              <w:top w:val="single" w:sz="16" w:space="0" w:color="000000"/>
              <w:left w:val="single" w:sz="16" w:space="0" w:color="000000"/>
              <w:bottom w:val="nil"/>
              <w:right w:val="single" w:sz="16" w:space="0" w:color="000000"/>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tc>
        <w:tc>
          <w:tcPr>
            <w:tcW w:w="1168" w:type="dxa"/>
            <w:vMerge w:val="restart"/>
            <w:tcBorders>
              <w:top w:val="single" w:sz="16" w:space="0" w:color="000000"/>
              <w:lef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Intraclass Correlation</w:t>
            </w:r>
            <w:r>
              <w:rPr>
                <w:rFonts w:ascii="Arial" w:hAnsi="Arial" w:cs="Arial"/>
                <w:sz w:val="18"/>
                <w:szCs w:val="18"/>
                <w:vertAlign w:val="superscript"/>
              </w:rPr>
              <w:t>b</w:t>
            </w:r>
          </w:p>
        </w:tc>
        <w:tc>
          <w:tcPr>
            <w:tcW w:w="2238" w:type="dxa"/>
            <w:gridSpan w:val="2"/>
            <w:tcBorders>
              <w:top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95% Confidence Interval</w:t>
            </w:r>
          </w:p>
        </w:tc>
        <w:tc>
          <w:tcPr>
            <w:tcW w:w="2407" w:type="dxa"/>
            <w:gridSpan w:val="3"/>
            <w:tcBorders>
              <w:top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F Test with True Value 0</w:t>
            </w:r>
          </w:p>
        </w:tc>
      </w:tr>
      <w:tr w:rsidR="00151647" w:rsidTr="0010388B">
        <w:trPr>
          <w:cantSplit/>
          <w:trHeight w:val="149"/>
        </w:trPr>
        <w:tc>
          <w:tcPr>
            <w:tcW w:w="1473" w:type="dxa"/>
            <w:vMerge/>
            <w:tcBorders>
              <w:top w:val="single" w:sz="16" w:space="0" w:color="000000"/>
              <w:left w:val="single" w:sz="16" w:space="0" w:color="000000"/>
              <w:bottom w:val="nil"/>
              <w:right w:val="single" w:sz="16" w:space="0" w:color="000000"/>
            </w:tcBorders>
            <w:shd w:val="clear" w:color="auto" w:fill="FFFFFF"/>
            <w:vAlign w:val="bottom"/>
          </w:tcPr>
          <w:p w:rsidR="00151647" w:rsidRDefault="00151647" w:rsidP="0010388B">
            <w:pPr>
              <w:spacing w:line="240" w:lineRule="auto"/>
              <w:rPr>
                <w:rFonts w:ascii="Arial" w:hAnsi="Arial" w:cs="Arial"/>
                <w:sz w:val="18"/>
                <w:szCs w:val="18"/>
              </w:rPr>
            </w:pPr>
          </w:p>
        </w:tc>
        <w:tc>
          <w:tcPr>
            <w:tcW w:w="1168" w:type="dxa"/>
            <w:vMerge/>
            <w:tcBorders>
              <w:top w:val="single" w:sz="16" w:space="0" w:color="000000"/>
              <w:left w:val="single" w:sz="16" w:space="0" w:color="000000"/>
            </w:tcBorders>
            <w:shd w:val="clear" w:color="auto" w:fill="FFFFFF"/>
            <w:vAlign w:val="bottom"/>
          </w:tcPr>
          <w:p w:rsidR="00151647" w:rsidRDefault="00151647" w:rsidP="0010388B">
            <w:pPr>
              <w:spacing w:line="240" w:lineRule="auto"/>
              <w:rPr>
                <w:rFonts w:ascii="Arial" w:hAnsi="Arial" w:cs="Arial"/>
                <w:sz w:val="18"/>
                <w:szCs w:val="18"/>
              </w:rPr>
            </w:pPr>
          </w:p>
        </w:tc>
        <w:tc>
          <w:tcPr>
            <w:tcW w:w="1119" w:type="dxa"/>
            <w:tcBorders>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Lower Bound</w:t>
            </w:r>
          </w:p>
        </w:tc>
        <w:tc>
          <w:tcPr>
            <w:tcW w:w="1119" w:type="dxa"/>
            <w:tcBorders>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Upper Bound</w:t>
            </w:r>
          </w:p>
        </w:tc>
        <w:tc>
          <w:tcPr>
            <w:tcW w:w="802" w:type="dxa"/>
            <w:tcBorders>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Value</w:t>
            </w:r>
          </w:p>
        </w:tc>
        <w:tc>
          <w:tcPr>
            <w:tcW w:w="802" w:type="dxa"/>
            <w:tcBorders>
              <w:bottom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df1</w:t>
            </w:r>
          </w:p>
        </w:tc>
        <w:tc>
          <w:tcPr>
            <w:tcW w:w="802" w:type="dxa"/>
            <w:tcBorders>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df2</w:t>
            </w:r>
          </w:p>
        </w:tc>
      </w:tr>
      <w:tr w:rsidR="00151647" w:rsidTr="0010388B">
        <w:trPr>
          <w:cantSplit/>
          <w:trHeight w:val="419"/>
        </w:trPr>
        <w:tc>
          <w:tcPr>
            <w:tcW w:w="1473" w:type="dxa"/>
            <w:tcBorders>
              <w:top w:val="single" w:sz="16" w:space="0" w:color="000000"/>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lastRenderedPageBreak/>
              <w:t>Single Measures</w:t>
            </w:r>
          </w:p>
        </w:tc>
        <w:tc>
          <w:tcPr>
            <w:tcW w:w="1168" w:type="dxa"/>
            <w:tcBorders>
              <w:top w:val="single" w:sz="16" w:space="0" w:color="000000"/>
              <w:left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.271</w:t>
            </w:r>
            <w:r>
              <w:rPr>
                <w:rFonts w:ascii="Arial" w:hAnsi="Arial" w:cs="Arial"/>
                <w:sz w:val="18"/>
                <w:szCs w:val="18"/>
                <w:vertAlign w:val="superscript"/>
              </w:rPr>
              <w:t>a</w:t>
            </w:r>
          </w:p>
        </w:tc>
        <w:tc>
          <w:tcPr>
            <w:tcW w:w="1119"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.195</w:t>
            </w:r>
          </w:p>
        </w:tc>
        <w:tc>
          <w:tcPr>
            <w:tcW w:w="1119"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.367</w:t>
            </w:r>
          </w:p>
        </w:tc>
        <w:tc>
          <w:tcPr>
            <w:tcW w:w="802"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4.347</w:t>
            </w:r>
          </w:p>
        </w:tc>
        <w:tc>
          <w:tcPr>
            <w:tcW w:w="802" w:type="dxa"/>
            <w:tcBorders>
              <w:top w:val="single" w:sz="16" w:space="0" w:color="000000"/>
              <w:bottom w:val="nil"/>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78</w:t>
            </w:r>
          </w:p>
        </w:tc>
        <w:tc>
          <w:tcPr>
            <w:tcW w:w="802" w:type="dxa"/>
            <w:tcBorders>
              <w:top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624</w:t>
            </w:r>
          </w:p>
        </w:tc>
      </w:tr>
      <w:tr w:rsidR="00151647" w:rsidTr="0010388B">
        <w:trPr>
          <w:cantSplit/>
          <w:trHeight w:val="419"/>
        </w:trPr>
        <w:tc>
          <w:tcPr>
            <w:tcW w:w="1473" w:type="dxa"/>
            <w:tcBorders>
              <w:top w:val="nil"/>
              <w:left w:val="single" w:sz="16" w:space="0" w:color="000000"/>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Average Measures</w:t>
            </w:r>
          </w:p>
        </w:tc>
        <w:tc>
          <w:tcPr>
            <w:tcW w:w="1168" w:type="dxa"/>
            <w:tcBorders>
              <w:top w:val="nil"/>
              <w:left w:val="single" w:sz="16" w:space="0" w:color="000000"/>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.770</w:t>
            </w:r>
            <w:r>
              <w:rPr>
                <w:rFonts w:ascii="Arial" w:hAnsi="Arial" w:cs="Arial"/>
                <w:sz w:val="18"/>
                <w:szCs w:val="18"/>
                <w:vertAlign w:val="superscript"/>
              </w:rPr>
              <w:t>c</w:t>
            </w:r>
          </w:p>
        </w:tc>
        <w:tc>
          <w:tcPr>
            <w:tcW w:w="1119"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.685</w:t>
            </w:r>
          </w:p>
        </w:tc>
        <w:tc>
          <w:tcPr>
            <w:tcW w:w="1119"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.839</w:t>
            </w:r>
          </w:p>
        </w:tc>
        <w:tc>
          <w:tcPr>
            <w:tcW w:w="802"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4.347</w:t>
            </w:r>
          </w:p>
        </w:tc>
        <w:tc>
          <w:tcPr>
            <w:tcW w:w="802" w:type="dxa"/>
            <w:tcBorders>
              <w:top w:val="nil"/>
              <w:bottom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78</w:t>
            </w:r>
          </w:p>
        </w:tc>
        <w:tc>
          <w:tcPr>
            <w:tcW w:w="802" w:type="dxa"/>
            <w:tcBorders>
              <w:top w:val="nil"/>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624</w:t>
            </w:r>
          </w:p>
        </w:tc>
      </w:tr>
    </w:tbl>
    <w:p w:rsidR="00151647" w:rsidRDefault="00151647" w:rsidP="00151647">
      <w:pPr>
        <w:spacing w:line="240" w:lineRule="auto"/>
        <w:rPr>
          <w:rFonts w:ascii="Arial" w:hAnsi="Arial" w:cs="Arial"/>
          <w:sz w:val="18"/>
          <w:szCs w:val="18"/>
        </w:rPr>
      </w:pPr>
    </w:p>
    <w:tbl>
      <w:tblPr>
        <w:tblW w:w="650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4211"/>
        <w:gridCol w:w="2296"/>
      </w:tblGrid>
      <w:tr w:rsidR="00151647" w:rsidTr="0010388B">
        <w:trPr>
          <w:cantSplit/>
          <w:trHeight w:val="291"/>
        </w:trPr>
        <w:tc>
          <w:tcPr>
            <w:tcW w:w="6507" w:type="dxa"/>
            <w:gridSpan w:val="2"/>
            <w:tcBorders>
              <w:top w:val="nil"/>
              <w:left w:val="nil"/>
              <w:bottom w:val="nil"/>
              <w:right w:val="nil"/>
            </w:tcBorders>
            <w:shd w:val="clear" w:color="auto" w:fill="FFFFFF"/>
            <w:vAlign w:val="center"/>
          </w:tcPr>
          <w:p w:rsidR="00151647" w:rsidRDefault="00151647" w:rsidP="0010388B">
            <w:pPr>
              <w:spacing w:line="240" w:lineRule="auto"/>
              <w:ind w:left="60" w:right="60"/>
              <w:jc w:val="center"/>
              <w:rPr>
                <w:rFonts w:ascii="Arial" w:hAnsi="Arial" w:cs="Arial"/>
                <w:sz w:val="18"/>
                <w:szCs w:val="18"/>
              </w:rPr>
            </w:pPr>
            <w:r>
              <w:rPr>
                <w:rFonts w:ascii="Arial" w:hAnsi="Arial" w:cs="Arial"/>
                <w:b/>
                <w:bCs/>
                <w:sz w:val="18"/>
                <w:szCs w:val="18"/>
              </w:rPr>
              <w:t>Intraclass Correlation Coefficient</w:t>
            </w:r>
          </w:p>
        </w:tc>
      </w:tr>
      <w:tr w:rsidR="00151647" w:rsidTr="0010388B">
        <w:trPr>
          <w:cantSplit/>
          <w:trHeight w:val="291"/>
        </w:trPr>
        <w:tc>
          <w:tcPr>
            <w:tcW w:w="4211" w:type="dxa"/>
            <w:vMerge w:val="restart"/>
            <w:tcBorders>
              <w:top w:val="single" w:sz="16" w:space="0" w:color="000000"/>
              <w:left w:val="single" w:sz="16" w:space="0" w:color="000000"/>
              <w:bottom w:val="nil"/>
              <w:right w:val="single" w:sz="16" w:space="0" w:color="000000"/>
            </w:tcBorders>
            <w:shd w:val="clear" w:color="auto" w:fill="FFFFFF"/>
            <w:vAlign w:val="bottom"/>
          </w:tcPr>
          <w:p w:rsidR="00151647" w:rsidRDefault="00151647" w:rsidP="0010388B">
            <w:pPr>
              <w:spacing w:line="240" w:lineRule="auto"/>
              <w:rPr>
                <w:rFonts w:ascii="Times New Roman" w:hAnsi="Times New Roman" w:cs="Times New Roman"/>
                <w:sz w:val="24"/>
                <w:szCs w:val="24"/>
              </w:rPr>
            </w:pPr>
          </w:p>
        </w:tc>
        <w:tc>
          <w:tcPr>
            <w:tcW w:w="2296" w:type="dxa"/>
            <w:tcBorders>
              <w:top w:val="single" w:sz="16" w:space="0" w:color="000000"/>
              <w:left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F Test with True Value 0</w:t>
            </w:r>
            <w:r>
              <w:rPr>
                <w:rFonts w:ascii="Arial" w:hAnsi="Arial" w:cs="Arial"/>
                <w:sz w:val="18"/>
                <w:szCs w:val="18"/>
                <w:vertAlign w:val="superscript"/>
              </w:rPr>
              <w:t>b</w:t>
            </w:r>
          </w:p>
        </w:tc>
      </w:tr>
      <w:tr w:rsidR="00151647" w:rsidTr="0010388B">
        <w:trPr>
          <w:cantSplit/>
          <w:trHeight w:val="103"/>
        </w:trPr>
        <w:tc>
          <w:tcPr>
            <w:tcW w:w="4211" w:type="dxa"/>
            <w:vMerge/>
            <w:tcBorders>
              <w:top w:val="single" w:sz="16" w:space="0" w:color="000000"/>
              <w:left w:val="single" w:sz="16" w:space="0" w:color="000000"/>
              <w:bottom w:val="nil"/>
              <w:right w:val="single" w:sz="16" w:space="0" w:color="000000"/>
            </w:tcBorders>
            <w:shd w:val="clear" w:color="auto" w:fill="FFFFFF"/>
            <w:vAlign w:val="bottom"/>
          </w:tcPr>
          <w:p w:rsidR="00151647" w:rsidRDefault="00151647" w:rsidP="0010388B">
            <w:pPr>
              <w:spacing w:line="240" w:lineRule="auto"/>
              <w:rPr>
                <w:rFonts w:ascii="Arial" w:hAnsi="Arial" w:cs="Arial"/>
                <w:sz w:val="18"/>
                <w:szCs w:val="18"/>
              </w:rPr>
            </w:pPr>
          </w:p>
        </w:tc>
        <w:tc>
          <w:tcPr>
            <w:tcW w:w="2296" w:type="dxa"/>
            <w:tcBorders>
              <w:left w:val="single" w:sz="16" w:space="0" w:color="000000"/>
              <w:bottom w:val="single" w:sz="16" w:space="0" w:color="000000"/>
              <w:right w:val="single" w:sz="16" w:space="0" w:color="000000"/>
            </w:tcBorders>
            <w:shd w:val="clear" w:color="auto" w:fill="FFFFFF"/>
            <w:vAlign w:val="bottom"/>
          </w:tcPr>
          <w:p w:rsidR="00151647" w:rsidRDefault="00151647" w:rsidP="0010388B">
            <w:pPr>
              <w:spacing w:line="240" w:lineRule="auto"/>
              <w:ind w:left="60" w:right="60"/>
              <w:jc w:val="center"/>
              <w:rPr>
                <w:rFonts w:ascii="Arial" w:hAnsi="Arial" w:cs="Arial"/>
                <w:sz w:val="18"/>
                <w:szCs w:val="18"/>
              </w:rPr>
            </w:pPr>
            <w:r>
              <w:rPr>
                <w:rFonts w:ascii="Arial" w:hAnsi="Arial" w:cs="Arial"/>
                <w:sz w:val="18"/>
                <w:szCs w:val="18"/>
              </w:rPr>
              <w:t>Sig</w:t>
            </w:r>
          </w:p>
        </w:tc>
      </w:tr>
      <w:tr w:rsidR="00151647" w:rsidTr="0010388B">
        <w:trPr>
          <w:cantSplit/>
          <w:trHeight w:val="291"/>
        </w:trPr>
        <w:tc>
          <w:tcPr>
            <w:tcW w:w="4211" w:type="dxa"/>
            <w:tcBorders>
              <w:top w:val="single" w:sz="16" w:space="0" w:color="000000"/>
              <w:left w:val="single" w:sz="16" w:space="0" w:color="000000"/>
              <w:bottom w:val="nil"/>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Single Measures</w:t>
            </w:r>
          </w:p>
        </w:tc>
        <w:tc>
          <w:tcPr>
            <w:tcW w:w="2296" w:type="dxa"/>
            <w:tcBorders>
              <w:top w:val="single" w:sz="16" w:space="0" w:color="000000"/>
              <w:left w:val="single" w:sz="16" w:space="0" w:color="000000"/>
              <w:bottom w:val="nil"/>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r w:rsidR="00151647" w:rsidTr="0010388B">
        <w:trPr>
          <w:cantSplit/>
          <w:trHeight w:val="291"/>
        </w:trPr>
        <w:tc>
          <w:tcPr>
            <w:tcW w:w="4211" w:type="dxa"/>
            <w:tcBorders>
              <w:top w:val="nil"/>
              <w:left w:val="single" w:sz="16" w:space="0" w:color="000000"/>
              <w:bottom w:val="single" w:sz="16" w:space="0" w:color="000000"/>
              <w:right w:val="single" w:sz="16" w:space="0" w:color="000000"/>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Average Measures</w:t>
            </w:r>
          </w:p>
        </w:tc>
        <w:tc>
          <w:tcPr>
            <w:tcW w:w="2296" w:type="dxa"/>
            <w:tcBorders>
              <w:top w:val="nil"/>
              <w:left w:val="single" w:sz="16" w:space="0" w:color="000000"/>
              <w:bottom w:val="single" w:sz="16" w:space="0" w:color="000000"/>
              <w:right w:val="single" w:sz="16" w:space="0" w:color="000000"/>
            </w:tcBorders>
            <w:shd w:val="clear" w:color="auto" w:fill="FFFFFF"/>
            <w:vAlign w:val="center"/>
          </w:tcPr>
          <w:p w:rsidR="00151647" w:rsidRDefault="00151647" w:rsidP="0010388B">
            <w:pPr>
              <w:spacing w:line="240" w:lineRule="auto"/>
              <w:ind w:left="60" w:right="60"/>
              <w:jc w:val="right"/>
              <w:rPr>
                <w:rFonts w:ascii="Arial" w:hAnsi="Arial" w:cs="Arial"/>
                <w:sz w:val="18"/>
                <w:szCs w:val="18"/>
              </w:rPr>
            </w:pPr>
            <w:r>
              <w:rPr>
                <w:rFonts w:ascii="Arial" w:hAnsi="Arial" w:cs="Arial"/>
                <w:sz w:val="18"/>
                <w:szCs w:val="18"/>
              </w:rPr>
              <w:t>.000</w:t>
            </w:r>
          </w:p>
        </w:tc>
      </w:tr>
    </w:tbl>
    <w:p w:rsidR="00151647" w:rsidRDefault="00151647" w:rsidP="00151647">
      <w:pPr>
        <w:spacing w:line="240" w:lineRule="auto"/>
        <w:rPr>
          <w:rFonts w:ascii="Arial" w:hAnsi="Arial" w:cs="Arial"/>
          <w:sz w:val="18"/>
          <w:szCs w:val="18"/>
        </w:rPr>
      </w:pPr>
    </w:p>
    <w:tbl>
      <w:tblPr>
        <w:tblW w:w="936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9362"/>
      </w:tblGrid>
      <w:tr w:rsidR="00151647" w:rsidTr="00CB7AAD">
        <w:trPr>
          <w:cantSplit/>
        </w:trPr>
        <w:tc>
          <w:tcPr>
            <w:tcW w:w="9362" w:type="dxa"/>
            <w:tcBorders>
              <w:top w:val="nil"/>
              <w:left w:val="nil"/>
              <w:bottom w:val="nil"/>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Two-way mixed effects model where people effects are random and measures effects are fixed.</w:t>
            </w:r>
          </w:p>
        </w:tc>
      </w:tr>
      <w:tr w:rsidR="00151647" w:rsidTr="00CB7AAD">
        <w:trPr>
          <w:cantSplit/>
        </w:trPr>
        <w:tc>
          <w:tcPr>
            <w:tcW w:w="9362" w:type="dxa"/>
            <w:tcBorders>
              <w:top w:val="nil"/>
              <w:left w:val="nil"/>
              <w:bottom w:val="nil"/>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a. The estimator is the same, whether the interaction effect is present or not.</w:t>
            </w:r>
          </w:p>
        </w:tc>
      </w:tr>
      <w:tr w:rsidR="00151647" w:rsidTr="00CB7AAD">
        <w:trPr>
          <w:cantSplit/>
        </w:trPr>
        <w:tc>
          <w:tcPr>
            <w:tcW w:w="9362" w:type="dxa"/>
            <w:tcBorders>
              <w:top w:val="nil"/>
              <w:left w:val="nil"/>
              <w:bottom w:val="nil"/>
              <w:right w:val="nil"/>
            </w:tcBorders>
            <w:shd w:val="clear" w:color="auto" w:fill="FFFFFF"/>
          </w:tcPr>
          <w:p w:rsidR="00151647" w:rsidRDefault="00151647" w:rsidP="0010388B">
            <w:pPr>
              <w:spacing w:line="240" w:lineRule="auto"/>
              <w:ind w:left="60" w:right="60"/>
              <w:rPr>
                <w:rFonts w:ascii="Arial" w:hAnsi="Arial" w:cs="Arial"/>
                <w:sz w:val="18"/>
                <w:szCs w:val="18"/>
              </w:rPr>
            </w:pPr>
            <w:r>
              <w:rPr>
                <w:rFonts w:ascii="Arial" w:hAnsi="Arial" w:cs="Arial"/>
                <w:sz w:val="18"/>
                <w:szCs w:val="18"/>
              </w:rPr>
              <w:t>b. Type C intraclass correlation coefficients using a consistency definition. The between-measure variance is excluded from the denominator variance.</w:t>
            </w:r>
          </w:p>
        </w:tc>
      </w:tr>
      <w:tr w:rsidR="00151647" w:rsidTr="00CB7AAD">
        <w:trPr>
          <w:cantSplit/>
        </w:trPr>
        <w:tc>
          <w:tcPr>
            <w:tcW w:w="9362" w:type="dxa"/>
            <w:tcBorders>
              <w:top w:val="nil"/>
              <w:left w:val="nil"/>
              <w:bottom w:val="nil"/>
              <w:right w:val="nil"/>
            </w:tcBorders>
            <w:shd w:val="clear" w:color="auto" w:fill="FFFFFF"/>
          </w:tcPr>
          <w:p w:rsidR="00151647" w:rsidRPr="00CB7AAD" w:rsidRDefault="00151647" w:rsidP="00CB7AAD">
            <w:pPr>
              <w:pStyle w:val="ListParagraph"/>
              <w:numPr>
                <w:ilvl w:val="0"/>
                <w:numId w:val="39"/>
              </w:numPr>
              <w:spacing w:line="240" w:lineRule="auto"/>
              <w:ind w:right="60"/>
              <w:rPr>
                <w:rFonts w:ascii="Arial" w:hAnsi="Arial" w:cs="Arial"/>
                <w:sz w:val="18"/>
                <w:szCs w:val="18"/>
              </w:rPr>
            </w:pPr>
            <w:r w:rsidRPr="00CB7AAD">
              <w:rPr>
                <w:rFonts w:ascii="Arial" w:hAnsi="Arial" w:cs="Arial"/>
                <w:sz w:val="18"/>
                <w:szCs w:val="18"/>
              </w:rPr>
              <w:lastRenderedPageBreak/>
              <w:t>This estimate is computed assuming the interaction effect is absent, because it is not estimable otherwise.</w:t>
            </w: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Default="00CB7AAD" w:rsidP="00CB7AAD">
            <w:pPr>
              <w:spacing w:line="240" w:lineRule="auto"/>
              <w:ind w:right="60"/>
              <w:rPr>
                <w:rFonts w:ascii="Arial" w:hAnsi="Arial" w:cs="Arial"/>
                <w:sz w:val="18"/>
                <w:szCs w:val="18"/>
              </w:rPr>
            </w:pPr>
          </w:p>
          <w:p w:rsidR="00CB7AAD" w:rsidRPr="00CB7AAD" w:rsidRDefault="00CB7AAD" w:rsidP="00CB7AAD">
            <w:pPr>
              <w:spacing w:line="240" w:lineRule="auto"/>
              <w:ind w:right="60"/>
              <w:rPr>
                <w:rFonts w:ascii="Arial" w:hAnsi="Arial" w:cs="Arial"/>
                <w:sz w:val="18"/>
                <w:szCs w:val="18"/>
              </w:rPr>
            </w:pPr>
          </w:p>
        </w:tc>
      </w:tr>
    </w:tbl>
    <w:p w:rsidR="00151647" w:rsidRDefault="00151647" w:rsidP="00151647">
      <w:pPr>
        <w:spacing w:line="240" w:lineRule="auto"/>
        <w:rPr>
          <w:rFonts w:ascii="Times New Roman" w:hAnsi="Times New Roman" w:cs="Times New Roman"/>
          <w:sz w:val="24"/>
          <w:szCs w:val="24"/>
        </w:rPr>
      </w:pPr>
    </w:p>
    <w:p w:rsidR="00151647" w:rsidRDefault="00151647" w:rsidP="00151647">
      <w:pPr>
        <w:spacing w:line="400" w:lineRule="atLeast"/>
        <w:rPr>
          <w:rFonts w:ascii="Times New Roman" w:hAnsi="Times New Roman" w:cs="Times New Roman"/>
          <w:sz w:val="24"/>
          <w:szCs w:val="24"/>
        </w:rPr>
      </w:pPr>
    </w:p>
    <w:p w:rsidR="00151647" w:rsidRDefault="00151647" w:rsidP="00151647">
      <w:pPr>
        <w:rPr>
          <w:rFonts w:ascii="Times New Roman" w:hAnsi="Times New Roman" w:cs="Times New Roman"/>
          <w:b/>
          <w:bCs/>
          <w:i/>
          <w:iCs/>
          <w:sz w:val="24"/>
          <w:szCs w:val="24"/>
        </w:rPr>
      </w:pPr>
    </w:p>
    <w:p w:rsidR="00151647" w:rsidRPr="00496D91" w:rsidRDefault="00151647" w:rsidP="00373932">
      <w:pPr>
        <w:tabs>
          <w:tab w:val="left" w:pos="8250"/>
        </w:tabs>
        <w:spacing w:line="360" w:lineRule="auto"/>
        <w:rPr>
          <w:rFonts w:ascii="Times New Roman" w:hAnsi="Times New Roman" w:cs="Times New Roman"/>
          <w:sz w:val="24"/>
          <w:szCs w:val="24"/>
        </w:rPr>
      </w:pPr>
    </w:p>
    <w:sectPr w:rsidR="00151647" w:rsidRPr="00496D91" w:rsidSect="00C84B10">
      <w:pgSz w:w="11900" w:h="16838"/>
      <w:pgMar w:top="2268" w:right="1701" w:bottom="1701" w:left="2268" w:header="450" w:footer="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3690B" w:rsidRDefault="0043690B" w:rsidP="00A36C57">
      <w:pPr>
        <w:spacing w:after="0" w:line="240" w:lineRule="auto"/>
      </w:pPr>
      <w:r>
        <w:separator/>
      </w:r>
    </w:p>
  </w:endnote>
  <w:endnote w:type="continuationSeparator" w:id="0">
    <w:p w:rsidR="0043690B" w:rsidRDefault="0043690B" w:rsidP="00A36C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mbria Math">
    <w:panose1 w:val="02040503050406030204"/>
    <w:charset w:val="00"/>
    <w:family w:val="roman"/>
    <w:pitch w:val="variable"/>
    <w:sig w:usb0="E00002FF" w:usb1="420024FF" w:usb2="00000000" w:usb3="00000000" w:csb0="0000019F" w:csb1="00000000"/>
  </w:font>
  <w:font w:name="serif">
    <w:altName w:val="Segoe Print"/>
    <w:charset w:val="00"/>
    <w:family w:val="auto"/>
    <w:pitch w:val="default"/>
  </w:font>
  <w:font w:name="TimesNewRoman-Identity-H">
    <w:altName w:val="Yu Gothic"/>
    <w:charset w:val="80"/>
    <w:family w:val="auto"/>
    <w:pitch w:val="default"/>
    <w:sig w:usb0="00000000" w:usb1="00000000" w:usb2="0000000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973594"/>
      <w:docPartObj>
        <w:docPartGallery w:val="Page Numbers (Bottom of Page)"/>
        <w:docPartUnique/>
      </w:docPartObj>
    </w:sdtPr>
    <w:sdtContent>
      <w:p w:rsidR="0010388B" w:rsidRDefault="0010388B">
        <w:pPr>
          <w:pStyle w:val="Footer"/>
          <w:jc w:val="center"/>
        </w:pPr>
        <w:r>
          <w:fldChar w:fldCharType="begin"/>
        </w:r>
        <w:r>
          <w:instrText xml:space="preserve"> PAGE   \* MERGEFORMAT </w:instrText>
        </w:r>
        <w:r>
          <w:fldChar w:fldCharType="separate"/>
        </w:r>
        <w:r>
          <w:rPr>
            <w:noProof/>
          </w:rPr>
          <w:t>14</w:t>
        </w:r>
        <w:r>
          <w:rPr>
            <w:noProof/>
          </w:rPr>
          <w:fldChar w:fldCharType="end"/>
        </w:r>
      </w:p>
    </w:sdtContent>
  </w:sdt>
  <w:p w:rsidR="0010388B" w:rsidRDefault="0010388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973699"/>
      <w:docPartObj>
        <w:docPartGallery w:val="Page Numbers (Bottom of Page)"/>
        <w:docPartUnique/>
      </w:docPartObj>
    </w:sdtPr>
    <w:sdtContent>
      <w:p w:rsidR="0010388B" w:rsidRDefault="0010388B">
        <w:pPr>
          <w:pStyle w:val="Footer"/>
          <w:jc w:val="center"/>
        </w:pPr>
        <w:r>
          <w:fldChar w:fldCharType="begin"/>
        </w:r>
        <w:r>
          <w:instrText xml:space="preserve"> PAGE   \* MERGEFORMAT </w:instrText>
        </w:r>
        <w:r>
          <w:fldChar w:fldCharType="separate"/>
        </w:r>
        <w:r w:rsidR="003020D5">
          <w:rPr>
            <w:noProof/>
          </w:rPr>
          <w:t>53</w:t>
        </w:r>
        <w:r>
          <w:rPr>
            <w:noProof/>
          </w:rPr>
          <w:fldChar w:fldCharType="end"/>
        </w:r>
      </w:p>
    </w:sdtContent>
  </w:sdt>
  <w:p w:rsidR="0010388B" w:rsidRDefault="0010388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88B" w:rsidRDefault="0010388B">
    <w:pPr>
      <w:pStyle w:val="Footer"/>
      <w:jc w:val="center"/>
    </w:pPr>
  </w:p>
  <w:p w:rsidR="0010388B" w:rsidRDefault="0010388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88B" w:rsidRDefault="0010388B">
    <w:pPr>
      <w:pStyle w:val="Footer"/>
      <w:jc w:val="center"/>
    </w:pPr>
  </w:p>
  <w:p w:rsidR="0010388B" w:rsidRDefault="0010388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88B" w:rsidRDefault="0010388B">
    <w:pPr>
      <w:pStyle w:val="Footer"/>
      <w:jc w:val="center"/>
    </w:pPr>
  </w:p>
  <w:p w:rsidR="0010388B" w:rsidRDefault="0010388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88B" w:rsidRDefault="0010388B">
    <w:pPr>
      <w:pStyle w:val="Footer"/>
      <w:jc w:val="center"/>
    </w:pPr>
  </w:p>
  <w:p w:rsidR="0010388B" w:rsidRDefault="001038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3690B" w:rsidRDefault="0043690B" w:rsidP="00A36C57">
      <w:pPr>
        <w:spacing w:after="0" w:line="240" w:lineRule="auto"/>
      </w:pPr>
      <w:r>
        <w:separator/>
      </w:r>
    </w:p>
  </w:footnote>
  <w:footnote w:type="continuationSeparator" w:id="0">
    <w:p w:rsidR="0043690B" w:rsidRDefault="0043690B" w:rsidP="00A36C5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0388B" w:rsidRDefault="0010388B">
    <w:pPr>
      <w:pStyle w:val="Header"/>
      <w:jc w:val="right"/>
    </w:pPr>
  </w:p>
  <w:p w:rsidR="0010388B" w:rsidRDefault="0010388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973596"/>
      <w:docPartObj>
        <w:docPartGallery w:val="Page Numbers (Top of Page)"/>
        <w:docPartUnique/>
      </w:docPartObj>
    </w:sdtPr>
    <w:sdtContent>
      <w:p w:rsidR="0010388B" w:rsidRDefault="0010388B">
        <w:pPr>
          <w:pStyle w:val="Header"/>
          <w:jc w:val="right"/>
        </w:pPr>
        <w:r>
          <w:fldChar w:fldCharType="begin"/>
        </w:r>
        <w:r>
          <w:instrText xml:space="preserve"> PAGE   \* MERGEFORMAT </w:instrText>
        </w:r>
        <w:r>
          <w:fldChar w:fldCharType="separate"/>
        </w:r>
        <w:r>
          <w:rPr>
            <w:noProof/>
          </w:rPr>
          <w:t>17</w:t>
        </w:r>
        <w:r>
          <w:rPr>
            <w:noProof/>
          </w:rPr>
          <w:fldChar w:fldCharType="end"/>
        </w:r>
      </w:p>
    </w:sdtContent>
  </w:sdt>
  <w:p w:rsidR="0010388B" w:rsidRDefault="0010388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973709"/>
      <w:docPartObj>
        <w:docPartGallery w:val="Page Numbers (Top of Page)"/>
        <w:docPartUnique/>
      </w:docPartObj>
    </w:sdtPr>
    <w:sdtContent>
      <w:p w:rsidR="0010388B" w:rsidRDefault="0010388B">
        <w:pPr>
          <w:pStyle w:val="Header"/>
          <w:jc w:val="right"/>
        </w:pPr>
        <w:r>
          <w:fldChar w:fldCharType="begin"/>
        </w:r>
        <w:r>
          <w:instrText xml:space="preserve"> PAGE   \* MERGEFORMAT </w:instrText>
        </w:r>
        <w:r>
          <w:fldChar w:fldCharType="separate"/>
        </w:r>
        <w:r>
          <w:rPr>
            <w:noProof/>
          </w:rPr>
          <w:t>35</w:t>
        </w:r>
        <w:r>
          <w:rPr>
            <w:noProof/>
          </w:rPr>
          <w:fldChar w:fldCharType="end"/>
        </w:r>
      </w:p>
    </w:sdtContent>
  </w:sdt>
  <w:p w:rsidR="0010388B" w:rsidRDefault="0010388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973674"/>
      <w:docPartObj>
        <w:docPartGallery w:val="Page Numbers (Top of Page)"/>
        <w:docPartUnique/>
      </w:docPartObj>
    </w:sdtPr>
    <w:sdtContent>
      <w:p w:rsidR="0010388B" w:rsidRDefault="0010388B">
        <w:pPr>
          <w:pStyle w:val="Header"/>
          <w:jc w:val="right"/>
        </w:pPr>
        <w:r>
          <w:fldChar w:fldCharType="begin"/>
        </w:r>
        <w:r>
          <w:instrText xml:space="preserve"> PAGE   \* MERGEFORMAT </w:instrText>
        </w:r>
        <w:r>
          <w:fldChar w:fldCharType="separate"/>
        </w:r>
        <w:r w:rsidR="003020D5">
          <w:rPr>
            <w:noProof/>
          </w:rPr>
          <w:t>46</w:t>
        </w:r>
        <w:r>
          <w:rPr>
            <w:noProof/>
          </w:rPr>
          <w:fldChar w:fldCharType="end"/>
        </w:r>
      </w:p>
    </w:sdtContent>
  </w:sdt>
  <w:p w:rsidR="0010388B" w:rsidRDefault="0010388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9973698"/>
      <w:docPartObj>
        <w:docPartGallery w:val="Page Numbers (Top of Page)"/>
        <w:docPartUnique/>
      </w:docPartObj>
    </w:sdtPr>
    <w:sdtContent>
      <w:p w:rsidR="0010388B" w:rsidRDefault="0010388B">
        <w:pPr>
          <w:pStyle w:val="Header"/>
          <w:jc w:val="right"/>
        </w:pPr>
        <w:r>
          <w:fldChar w:fldCharType="begin"/>
        </w:r>
        <w:r>
          <w:instrText xml:space="preserve"> PAGE   \* MERGEFORMAT </w:instrText>
        </w:r>
        <w:r>
          <w:fldChar w:fldCharType="separate"/>
        </w:r>
        <w:r w:rsidR="003020D5">
          <w:rPr>
            <w:noProof/>
          </w:rPr>
          <w:t>75</w:t>
        </w:r>
        <w:r>
          <w:rPr>
            <w:noProof/>
          </w:rPr>
          <w:fldChar w:fldCharType="end"/>
        </w:r>
      </w:p>
    </w:sdtContent>
  </w:sdt>
  <w:p w:rsidR="0010388B" w:rsidRDefault="0010388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5081D26"/>
    <w:multiLevelType w:val="singleLevel"/>
    <w:tmpl w:val="85081D26"/>
    <w:lvl w:ilvl="0">
      <w:start w:val="1"/>
      <w:numFmt w:val="lowerLetter"/>
      <w:suff w:val="space"/>
      <w:lvlText w:val="%1."/>
      <w:lvlJc w:val="left"/>
    </w:lvl>
  </w:abstractNum>
  <w:abstractNum w:abstractNumId="1">
    <w:nsid w:val="884351DB"/>
    <w:multiLevelType w:val="singleLevel"/>
    <w:tmpl w:val="884351DB"/>
    <w:lvl w:ilvl="0">
      <w:start w:val="1"/>
      <w:numFmt w:val="decimal"/>
      <w:lvlText w:val="%1."/>
      <w:lvlJc w:val="left"/>
      <w:pPr>
        <w:tabs>
          <w:tab w:val="left" w:pos="425"/>
        </w:tabs>
        <w:ind w:left="425" w:hanging="425"/>
      </w:pPr>
      <w:rPr>
        <w:rFonts w:hint="default"/>
      </w:rPr>
    </w:lvl>
  </w:abstractNum>
  <w:abstractNum w:abstractNumId="2">
    <w:nsid w:val="8AF4DB29"/>
    <w:multiLevelType w:val="singleLevel"/>
    <w:tmpl w:val="8AF4DB29"/>
    <w:lvl w:ilvl="0">
      <w:start w:val="1"/>
      <w:numFmt w:val="decimal"/>
      <w:lvlText w:val="%1."/>
      <w:lvlJc w:val="left"/>
      <w:pPr>
        <w:tabs>
          <w:tab w:val="left" w:pos="425"/>
        </w:tabs>
        <w:ind w:left="425" w:hanging="425"/>
      </w:pPr>
      <w:rPr>
        <w:rFonts w:hint="default"/>
      </w:rPr>
    </w:lvl>
  </w:abstractNum>
  <w:abstractNum w:abstractNumId="3">
    <w:nsid w:val="91172D8D"/>
    <w:multiLevelType w:val="singleLevel"/>
    <w:tmpl w:val="91172D8D"/>
    <w:lvl w:ilvl="0">
      <w:start w:val="1"/>
      <w:numFmt w:val="decimal"/>
      <w:lvlText w:val="%1."/>
      <w:lvlJc w:val="left"/>
      <w:pPr>
        <w:tabs>
          <w:tab w:val="left" w:pos="425"/>
        </w:tabs>
        <w:ind w:left="425" w:hanging="425"/>
      </w:pPr>
      <w:rPr>
        <w:rFonts w:hint="default"/>
      </w:rPr>
    </w:lvl>
  </w:abstractNum>
  <w:abstractNum w:abstractNumId="4">
    <w:nsid w:val="9E5A1641"/>
    <w:multiLevelType w:val="singleLevel"/>
    <w:tmpl w:val="9E5A1641"/>
    <w:lvl w:ilvl="0">
      <w:start w:val="1"/>
      <w:numFmt w:val="lowerLetter"/>
      <w:lvlText w:val="%1."/>
      <w:lvlJc w:val="left"/>
      <w:pPr>
        <w:tabs>
          <w:tab w:val="left" w:pos="425"/>
        </w:tabs>
        <w:ind w:left="425" w:hanging="425"/>
      </w:pPr>
      <w:rPr>
        <w:rFonts w:hint="default"/>
      </w:rPr>
    </w:lvl>
  </w:abstractNum>
  <w:abstractNum w:abstractNumId="5">
    <w:nsid w:val="A5A4EDF9"/>
    <w:multiLevelType w:val="singleLevel"/>
    <w:tmpl w:val="A5A4EDF9"/>
    <w:lvl w:ilvl="0">
      <w:start w:val="1"/>
      <w:numFmt w:val="lowerLetter"/>
      <w:lvlText w:val="%1."/>
      <w:lvlJc w:val="left"/>
      <w:pPr>
        <w:tabs>
          <w:tab w:val="left" w:pos="425"/>
        </w:tabs>
        <w:ind w:left="425" w:hanging="425"/>
      </w:pPr>
      <w:rPr>
        <w:rFonts w:hint="default"/>
      </w:rPr>
    </w:lvl>
  </w:abstractNum>
  <w:abstractNum w:abstractNumId="6">
    <w:nsid w:val="AB4539FF"/>
    <w:multiLevelType w:val="singleLevel"/>
    <w:tmpl w:val="AB4539FF"/>
    <w:lvl w:ilvl="0">
      <w:start w:val="1"/>
      <w:numFmt w:val="lowerLetter"/>
      <w:lvlText w:val="%1."/>
      <w:lvlJc w:val="left"/>
      <w:pPr>
        <w:tabs>
          <w:tab w:val="left" w:pos="425"/>
        </w:tabs>
        <w:ind w:left="425" w:hanging="425"/>
      </w:pPr>
      <w:rPr>
        <w:rFonts w:hint="default"/>
      </w:rPr>
    </w:lvl>
  </w:abstractNum>
  <w:abstractNum w:abstractNumId="7">
    <w:nsid w:val="B8FA2744"/>
    <w:multiLevelType w:val="singleLevel"/>
    <w:tmpl w:val="B8FA2744"/>
    <w:lvl w:ilvl="0">
      <w:start w:val="1"/>
      <w:numFmt w:val="lowerLetter"/>
      <w:lvlText w:val="%1."/>
      <w:lvlJc w:val="left"/>
      <w:pPr>
        <w:tabs>
          <w:tab w:val="left" w:pos="425"/>
        </w:tabs>
        <w:ind w:left="425" w:hanging="425"/>
      </w:pPr>
      <w:rPr>
        <w:rFonts w:hint="default"/>
      </w:rPr>
    </w:lvl>
  </w:abstractNum>
  <w:abstractNum w:abstractNumId="8">
    <w:nsid w:val="C0C9A56C"/>
    <w:multiLevelType w:val="singleLevel"/>
    <w:tmpl w:val="C0C9A56C"/>
    <w:lvl w:ilvl="0">
      <w:start w:val="1"/>
      <w:numFmt w:val="decimal"/>
      <w:lvlText w:val="%1)"/>
      <w:lvlJc w:val="left"/>
      <w:pPr>
        <w:tabs>
          <w:tab w:val="left" w:pos="425"/>
        </w:tabs>
        <w:ind w:left="425" w:hanging="425"/>
      </w:pPr>
      <w:rPr>
        <w:rFonts w:hint="default"/>
      </w:rPr>
    </w:lvl>
  </w:abstractNum>
  <w:abstractNum w:abstractNumId="9">
    <w:nsid w:val="D2B592B5"/>
    <w:multiLevelType w:val="singleLevel"/>
    <w:tmpl w:val="D2B592B5"/>
    <w:lvl w:ilvl="0">
      <w:start w:val="1"/>
      <w:numFmt w:val="lowerLetter"/>
      <w:lvlText w:val="%1."/>
      <w:lvlJc w:val="left"/>
      <w:pPr>
        <w:tabs>
          <w:tab w:val="left" w:pos="425"/>
        </w:tabs>
        <w:ind w:left="425" w:hanging="425"/>
      </w:pPr>
      <w:rPr>
        <w:rFonts w:hint="default"/>
      </w:rPr>
    </w:lvl>
  </w:abstractNum>
  <w:abstractNum w:abstractNumId="10">
    <w:nsid w:val="E1A6F4D4"/>
    <w:multiLevelType w:val="singleLevel"/>
    <w:tmpl w:val="E1A6F4D4"/>
    <w:lvl w:ilvl="0">
      <w:start w:val="1"/>
      <w:numFmt w:val="lowerLetter"/>
      <w:lvlText w:val="%1."/>
      <w:lvlJc w:val="left"/>
      <w:pPr>
        <w:tabs>
          <w:tab w:val="left" w:pos="425"/>
        </w:tabs>
        <w:ind w:left="425" w:hanging="425"/>
      </w:pPr>
      <w:rPr>
        <w:rFonts w:hint="default"/>
      </w:rPr>
    </w:lvl>
  </w:abstractNum>
  <w:abstractNum w:abstractNumId="11">
    <w:nsid w:val="EFA82AF8"/>
    <w:multiLevelType w:val="singleLevel"/>
    <w:tmpl w:val="EFA82AF8"/>
    <w:lvl w:ilvl="0">
      <w:start w:val="1"/>
      <w:numFmt w:val="lowerLetter"/>
      <w:lvlText w:val="%1."/>
      <w:lvlJc w:val="left"/>
      <w:pPr>
        <w:tabs>
          <w:tab w:val="left" w:pos="425"/>
        </w:tabs>
        <w:ind w:left="425" w:hanging="425"/>
      </w:pPr>
      <w:rPr>
        <w:rFonts w:hint="default"/>
      </w:rPr>
    </w:lvl>
  </w:abstractNum>
  <w:abstractNum w:abstractNumId="12">
    <w:nsid w:val="F0A813F0"/>
    <w:multiLevelType w:val="singleLevel"/>
    <w:tmpl w:val="ACC201AC"/>
    <w:lvl w:ilvl="0">
      <w:start w:val="1"/>
      <w:numFmt w:val="decimal"/>
      <w:lvlText w:val="%1."/>
      <w:lvlJc w:val="left"/>
      <w:pPr>
        <w:tabs>
          <w:tab w:val="left" w:pos="425"/>
        </w:tabs>
        <w:ind w:left="425" w:hanging="425"/>
      </w:pPr>
      <w:rPr>
        <w:rFonts w:hint="default"/>
        <w:b w:val="0"/>
      </w:rPr>
    </w:lvl>
  </w:abstractNum>
  <w:abstractNum w:abstractNumId="13">
    <w:nsid w:val="F5E9EA8C"/>
    <w:multiLevelType w:val="singleLevel"/>
    <w:tmpl w:val="F5E9EA8C"/>
    <w:lvl w:ilvl="0">
      <w:start w:val="1"/>
      <w:numFmt w:val="lowerLetter"/>
      <w:suff w:val="space"/>
      <w:lvlText w:val="%1."/>
      <w:lvlJc w:val="left"/>
    </w:lvl>
  </w:abstractNum>
  <w:abstractNum w:abstractNumId="14">
    <w:nsid w:val="F70D682E"/>
    <w:multiLevelType w:val="singleLevel"/>
    <w:tmpl w:val="F70D682E"/>
    <w:lvl w:ilvl="0">
      <w:start w:val="1"/>
      <w:numFmt w:val="decimal"/>
      <w:suff w:val="space"/>
      <w:lvlText w:val="%1."/>
      <w:lvlJc w:val="left"/>
    </w:lvl>
  </w:abstractNum>
  <w:abstractNum w:abstractNumId="15">
    <w:nsid w:val="F88AD332"/>
    <w:multiLevelType w:val="singleLevel"/>
    <w:tmpl w:val="F88AD332"/>
    <w:lvl w:ilvl="0">
      <w:start w:val="1"/>
      <w:numFmt w:val="decimal"/>
      <w:lvlText w:val="%1."/>
      <w:lvlJc w:val="left"/>
      <w:pPr>
        <w:tabs>
          <w:tab w:val="left" w:pos="425"/>
        </w:tabs>
        <w:ind w:left="425" w:hanging="425"/>
      </w:pPr>
      <w:rPr>
        <w:rFonts w:hint="default"/>
      </w:rPr>
    </w:lvl>
  </w:abstractNum>
  <w:abstractNum w:abstractNumId="16">
    <w:nsid w:val="FD40C98A"/>
    <w:multiLevelType w:val="singleLevel"/>
    <w:tmpl w:val="FD40C98A"/>
    <w:lvl w:ilvl="0">
      <w:start w:val="1"/>
      <w:numFmt w:val="decimal"/>
      <w:lvlText w:val="%1."/>
      <w:lvlJc w:val="left"/>
      <w:pPr>
        <w:tabs>
          <w:tab w:val="left" w:pos="425"/>
        </w:tabs>
        <w:ind w:left="425" w:hanging="425"/>
      </w:pPr>
      <w:rPr>
        <w:rFonts w:hint="default"/>
      </w:rPr>
    </w:lvl>
  </w:abstractNum>
  <w:abstractNum w:abstractNumId="17">
    <w:nsid w:val="00000001"/>
    <w:multiLevelType w:val="multilevel"/>
    <w:tmpl w:val="00000001"/>
    <w:lvl w:ilvl="0">
      <w:start w:val="1"/>
      <w:numFmt w:val="decimal"/>
      <w:lvlText w:val="%1."/>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18">
    <w:nsid w:val="00000002"/>
    <w:multiLevelType w:val="multilevel"/>
    <w:tmpl w:val="00000002"/>
    <w:lvl w:ilvl="0">
      <w:start w:val="6"/>
      <w:numFmt w:val="decimal"/>
      <w:lvlText w:val="%1."/>
      <w:lvlJc w:val="left"/>
    </w:lvl>
    <w:lvl w:ilvl="1">
      <w:start w:val="1"/>
      <w:numFmt w:val="bullet"/>
      <w:lvlText w:val=""/>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19">
    <w:nsid w:val="0000000D"/>
    <w:multiLevelType w:val="multilevel"/>
    <w:tmpl w:val="0000000D"/>
    <w:lvl w:ilvl="0">
      <w:start w:val="1"/>
      <w:numFmt w:val="decimal"/>
      <w:lvlText w:val="%1)"/>
      <w:lvlJc w:val="left"/>
    </w:lvl>
    <w:lvl w:ilvl="1">
      <w:start w:val="1"/>
      <w:numFmt w:val="lowerLetter"/>
      <w:lvlText w:val="%2)"/>
      <w:lvlJc w:val="left"/>
    </w:lvl>
    <w:lvl w:ilvl="2">
      <w:start w:val="1"/>
      <w:numFmt w:val="bullet"/>
      <w:lvlText w:val=""/>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20">
    <w:nsid w:val="0000000E"/>
    <w:multiLevelType w:val="multilevel"/>
    <w:tmpl w:val="0000000E"/>
    <w:lvl w:ilvl="0">
      <w:start w:val="1"/>
      <w:numFmt w:val="decimal"/>
      <w:lvlText w:val="%1"/>
      <w:lvlJc w:val="left"/>
    </w:lvl>
    <w:lvl w:ilvl="1">
      <w:start w:val="2"/>
      <w:numFmt w:val="decimal"/>
      <w:lvlText w:val="%2)"/>
      <w:lvlJc w:val="left"/>
    </w:lvl>
    <w:lvl w:ilvl="2">
      <w:start w:val="1"/>
      <w:numFmt w:val="lowerLetter"/>
      <w:lvlText w:val="%3)"/>
      <w:lvlJc w:val="left"/>
    </w:lvl>
    <w:lvl w:ilvl="3">
      <w:start w:val="1"/>
      <w:numFmt w:val="bullet"/>
      <w:lvlText w:val=""/>
      <w:lvlJc w:val="left"/>
    </w:lvl>
    <w:lvl w:ilvl="4">
      <w:start w:val="1"/>
      <w:numFmt w:val="bullet"/>
      <w:lvlText w:val=""/>
      <w:lvlJc w:val="left"/>
    </w:lvl>
    <w:lvl w:ilvl="5">
      <w:start w:val="1"/>
      <w:numFmt w:val="bullet"/>
      <w:lvlText w:val=""/>
      <w:lvlJc w:val="left"/>
    </w:lvl>
    <w:lvl w:ilvl="6">
      <w:start w:val="1"/>
      <w:numFmt w:val="bullet"/>
      <w:lvlText w:val=""/>
      <w:lvlJc w:val="left"/>
    </w:lvl>
    <w:lvl w:ilvl="7">
      <w:start w:val="1"/>
      <w:numFmt w:val="bullet"/>
      <w:lvlText w:val=""/>
      <w:lvlJc w:val="left"/>
    </w:lvl>
    <w:lvl w:ilvl="8">
      <w:start w:val="1"/>
      <w:numFmt w:val="bullet"/>
      <w:lvlText w:val=""/>
      <w:lvlJc w:val="left"/>
    </w:lvl>
  </w:abstractNum>
  <w:abstractNum w:abstractNumId="21">
    <w:nsid w:val="0170579A"/>
    <w:multiLevelType w:val="multilevel"/>
    <w:tmpl w:val="0170579A"/>
    <w:lvl w:ilvl="0">
      <w:start w:val="1"/>
      <w:numFmt w:val="lowerLetter"/>
      <w:lvlText w:val="%1."/>
      <w:lvlJc w:val="left"/>
      <w:pPr>
        <w:ind w:left="2364" w:hanging="360"/>
      </w:pPr>
      <w:rPr>
        <w:rFonts w:hint="default"/>
      </w:rPr>
    </w:lvl>
    <w:lvl w:ilvl="1">
      <w:start w:val="1"/>
      <w:numFmt w:val="lowerLetter"/>
      <w:lvlText w:val="%2."/>
      <w:lvlJc w:val="left"/>
      <w:pPr>
        <w:ind w:left="3084" w:hanging="360"/>
      </w:pPr>
    </w:lvl>
    <w:lvl w:ilvl="2">
      <w:start w:val="1"/>
      <w:numFmt w:val="lowerRoman"/>
      <w:lvlText w:val="%3."/>
      <w:lvlJc w:val="right"/>
      <w:pPr>
        <w:ind w:left="3804" w:hanging="180"/>
      </w:pPr>
    </w:lvl>
    <w:lvl w:ilvl="3">
      <w:start w:val="1"/>
      <w:numFmt w:val="decimal"/>
      <w:lvlText w:val="%4."/>
      <w:lvlJc w:val="left"/>
      <w:pPr>
        <w:ind w:left="4524" w:hanging="360"/>
      </w:pPr>
    </w:lvl>
    <w:lvl w:ilvl="4">
      <w:start w:val="1"/>
      <w:numFmt w:val="lowerLetter"/>
      <w:lvlText w:val="%5."/>
      <w:lvlJc w:val="left"/>
      <w:pPr>
        <w:ind w:left="5244" w:hanging="360"/>
      </w:pPr>
    </w:lvl>
    <w:lvl w:ilvl="5">
      <w:start w:val="1"/>
      <w:numFmt w:val="lowerRoman"/>
      <w:lvlText w:val="%6."/>
      <w:lvlJc w:val="right"/>
      <w:pPr>
        <w:ind w:left="5964" w:hanging="180"/>
      </w:pPr>
    </w:lvl>
    <w:lvl w:ilvl="6">
      <w:start w:val="1"/>
      <w:numFmt w:val="decimal"/>
      <w:lvlText w:val="%7."/>
      <w:lvlJc w:val="left"/>
      <w:pPr>
        <w:ind w:left="6684" w:hanging="360"/>
      </w:pPr>
    </w:lvl>
    <w:lvl w:ilvl="7">
      <w:start w:val="1"/>
      <w:numFmt w:val="lowerLetter"/>
      <w:lvlText w:val="%8."/>
      <w:lvlJc w:val="left"/>
      <w:pPr>
        <w:ind w:left="7404" w:hanging="360"/>
      </w:pPr>
    </w:lvl>
    <w:lvl w:ilvl="8">
      <w:start w:val="1"/>
      <w:numFmt w:val="lowerRoman"/>
      <w:lvlText w:val="%9."/>
      <w:lvlJc w:val="right"/>
      <w:pPr>
        <w:ind w:left="8124" w:hanging="180"/>
      </w:pPr>
    </w:lvl>
  </w:abstractNum>
  <w:abstractNum w:abstractNumId="22">
    <w:nsid w:val="067B817A"/>
    <w:multiLevelType w:val="singleLevel"/>
    <w:tmpl w:val="E9341A4C"/>
    <w:lvl w:ilvl="0">
      <w:start w:val="1"/>
      <w:numFmt w:val="decimal"/>
      <w:lvlText w:val="%1."/>
      <w:lvlJc w:val="left"/>
      <w:pPr>
        <w:tabs>
          <w:tab w:val="left" w:pos="1145"/>
        </w:tabs>
        <w:ind w:left="1145" w:hanging="425"/>
      </w:pPr>
      <w:rPr>
        <w:rFonts w:hint="default"/>
        <w:b w:val="0"/>
      </w:rPr>
    </w:lvl>
  </w:abstractNum>
  <w:abstractNum w:abstractNumId="23">
    <w:nsid w:val="06BE4BF2"/>
    <w:multiLevelType w:val="hybridMultilevel"/>
    <w:tmpl w:val="7162238C"/>
    <w:lvl w:ilvl="0" w:tplc="04090015">
      <w:start w:val="1"/>
      <w:numFmt w:val="upp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24">
    <w:nsid w:val="1737D075"/>
    <w:multiLevelType w:val="singleLevel"/>
    <w:tmpl w:val="1737D075"/>
    <w:lvl w:ilvl="0">
      <w:start w:val="1"/>
      <w:numFmt w:val="decimal"/>
      <w:lvlText w:val="%1."/>
      <w:lvlJc w:val="left"/>
      <w:pPr>
        <w:tabs>
          <w:tab w:val="left" w:pos="425"/>
        </w:tabs>
        <w:ind w:left="425" w:hanging="425"/>
      </w:pPr>
      <w:rPr>
        <w:rFonts w:hint="default"/>
      </w:rPr>
    </w:lvl>
  </w:abstractNum>
  <w:abstractNum w:abstractNumId="25">
    <w:nsid w:val="21A85BAC"/>
    <w:multiLevelType w:val="hybridMultilevel"/>
    <w:tmpl w:val="303486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264E4D79"/>
    <w:multiLevelType w:val="singleLevel"/>
    <w:tmpl w:val="264E4D79"/>
    <w:lvl w:ilvl="0">
      <w:start w:val="1"/>
      <w:numFmt w:val="decimal"/>
      <w:lvlText w:val="%1."/>
      <w:lvlJc w:val="left"/>
      <w:pPr>
        <w:tabs>
          <w:tab w:val="left" w:pos="425"/>
        </w:tabs>
        <w:ind w:left="425" w:hanging="425"/>
      </w:pPr>
      <w:rPr>
        <w:rFonts w:hint="default"/>
      </w:rPr>
    </w:lvl>
  </w:abstractNum>
  <w:abstractNum w:abstractNumId="27">
    <w:nsid w:val="2C24BB81"/>
    <w:multiLevelType w:val="singleLevel"/>
    <w:tmpl w:val="B9A20B04"/>
    <w:lvl w:ilvl="0">
      <w:start w:val="1"/>
      <w:numFmt w:val="decimal"/>
      <w:lvlText w:val="%1."/>
      <w:lvlJc w:val="left"/>
      <w:pPr>
        <w:tabs>
          <w:tab w:val="left" w:pos="425"/>
        </w:tabs>
        <w:ind w:left="425" w:hanging="425"/>
      </w:pPr>
      <w:rPr>
        <w:rFonts w:hint="default"/>
        <w:b/>
      </w:rPr>
    </w:lvl>
  </w:abstractNum>
  <w:abstractNum w:abstractNumId="28">
    <w:nsid w:val="2C9EADAA"/>
    <w:multiLevelType w:val="singleLevel"/>
    <w:tmpl w:val="2C9EADAA"/>
    <w:lvl w:ilvl="0">
      <w:start w:val="1"/>
      <w:numFmt w:val="decimal"/>
      <w:lvlText w:val="%1."/>
      <w:lvlJc w:val="left"/>
      <w:pPr>
        <w:tabs>
          <w:tab w:val="left" w:pos="425"/>
        </w:tabs>
        <w:ind w:left="425" w:hanging="425"/>
      </w:pPr>
      <w:rPr>
        <w:rFonts w:hint="default"/>
      </w:rPr>
    </w:lvl>
  </w:abstractNum>
  <w:abstractNum w:abstractNumId="29">
    <w:nsid w:val="30C71AD5"/>
    <w:multiLevelType w:val="singleLevel"/>
    <w:tmpl w:val="30C71AD5"/>
    <w:lvl w:ilvl="0">
      <w:start w:val="1"/>
      <w:numFmt w:val="upperLetter"/>
      <w:suff w:val="space"/>
      <w:lvlText w:val="%1."/>
      <w:lvlJc w:val="left"/>
    </w:lvl>
  </w:abstractNum>
  <w:abstractNum w:abstractNumId="30">
    <w:nsid w:val="3846171A"/>
    <w:multiLevelType w:val="multilevel"/>
    <w:tmpl w:val="3846171A"/>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1">
    <w:nsid w:val="3BA73E84"/>
    <w:multiLevelType w:val="multilevel"/>
    <w:tmpl w:val="3BA73E84"/>
    <w:lvl w:ilvl="0">
      <w:start w:val="1"/>
      <w:numFmt w:val="decimal"/>
      <w:lvlText w:val="%1."/>
      <w:lvlJc w:val="left"/>
      <w:pPr>
        <w:ind w:left="1080" w:hanging="360"/>
      </w:pPr>
      <w:rPr>
        <w:rFonts w:hint="default"/>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32">
    <w:nsid w:val="3DC57D6C"/>
    <w:multiLevelType w:val="multilevel"/>
    <w:tmpl w:val="3DC57D6C"/>
    <w:lvl w:ilvl="0">
      <w:start w:val="1"/>
      <w:numFmt w:val="decimal"/>
      <w:lvlText w:val="%1."/>
      <w:lvlJc w:val="left"/>
      <w:pPr>
        <w:ind w:left="1800" w:hanging="360"/>
      </w:pPr>
      <w:rPr>
        <w:rFonts w:hint="default"/>
      </w:rPr>
    </w:lvl>
    <w:lvl w:ilvl="1">
      <w:start w:val="4"/>
      <w:numFmt w:val="decimal"/>
      <w:isLgl/>
      <w:lvlText w:val="%1.%2"/>
      <w:lvlJc w:val="left"/>
      <w:pPr>
        <w:ind w:left="180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52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2880" w:hanging="1440"/>
      </w:pPr>
      <w:rPr>
        <w:rFonts w:hint="default"/>
      </w:rPr>
    </w:lvl>
    <w:lvl w:ilvl="8">
      <w:start w:val="1"/>
      <w:numFmt w:val="decimal"/>
      <w:isLgl/>
      <w:lvlText w:val="%1.%2.%3.%4.%5.%6.%7.%8.%9"/>
      <w:lvlJc w:val="left"/>
      <w:pPr>
        <w:ind w:left="3240" w:hanging="1800"/>
      </w:pPr>
      <w:rPr>
        <w:rFonts w:hint="default"/>
      </w:rPr>
    </w:lvl>
  </w:abstractNum>
  <w:abstractNum w:abstractNumId="33">
    <w:nsid w:val="400ABF30"/>
    <w:multiLevelType w:val="singleLevel"/>
    <w:tmpl w:val="400ABF30"/>
    <w:lvl w:ilvl="0">
      <w:start w:val="1"/>
      <w:numFmt w:val="decimal"/>
      <w:lvlText w:val="%1."/>
      <w:lvlJc w:val="left"/>
      <w:pPr>
        <w:tabs>
          <w:tab w:val="left" w:pos="425"/>
        </w:tabs>
        <w:ind w:left="425" w:hanging="425"/>
      </w:pPr>
      <w:rPr>
        <w:rFonts w:hint="default"/>
      </w:rPr>
    </w:lvl>
  </w:abstractNum>
  <w:abstractNum w:abstractNumId="34">
    <w:nsid w:val="40F84F73"/>
    <w:multiLevelType w:val="singleLevel"/>
    <w:tmpl w:val="40F84F73"/>
    <w:lvl w:ilvl="0">
      <w:start w:val="1"/>
      <w:numFmt w:val="lowerLetter"/>
      <w:lvlText w:val="%1."/>
      <w:lvlJc w:val="left"/>
      <w:pPr>
        <w:tabs>
          <w:tab w:val="left" w:pos="425"/>
        </w:tabs>
        <w:ind w:left="425" w:hanging="425"/>
      </w:pPr>
      <w:rPr>
        <w:rFonts w:hint="default"/>
      </w:rPr>
    </w:lvl>
  </w:abstractNum>
  <w:abstractNum w:abstractNumId="35">
    <w:nsid w:val="419D5A3D"/>
    <w:multiLevelType w:val="multilevel"/>
    <w:tmpl w:val="419D5A3D"/>
    <w:lvl w:ilvl="0">
      <w:start w:val="1"/>
      <w:numFmt w:val="decimal"/>
      <w:lvlText w:val="%1."/>
      <w:lvlJc w:val="left"/>
      <w:pPr>
        <w:ind w:left="1890" w:hanging="360"/>
      </w:pPr>
      <w:rPr>
        <w:rFonts w:hint="default"/>
      </w:rPr>
    </w:lvl>
    <w:lvl w:ilvl="1">
      <w:start w:val="1"/>
      <w:numFmt w:val="lowerLetter"/>
      <w:lvlText w:val="%2."/>
      <w:lvlJc w:val="left"/>
      <w:pPr>
        <w:ind w:left="2610" w:hanging="360"/>
      </w:pPr>
    </w:lvl>
    <w:lvl w:ilvl="2">
      <w:start w:val="1"/>
      <w:numFmt w:val="lowerRoman"/>
      <w:lvlText w:val="%3."/>
      <w:lvlJc w:val="right"/>
      <w:pPr>
        <w:ind w:left="3330" w:hanging="180"/>
      </w:pPr>
    </w:lvl>
    <w:lvl w:ilvl="3">
      <w:start w:val="1"/>
      <w:numFmt w:val="decimal"/>
      <w:lvlText w:val="%4."/>
      <w:lvlJc w:val="left"/>
      <w:pPr>
        <w:ind w:left="4050" w:hanging="360"/>
      </w:pPr>
    </w:lvl>
    <w:lvl w:ilvl="4">
      <w:start w:val="1"/>
      <w:numFmt w:val="lowerLetter"/>
      <w:lvlText w:val="%5."/>
      <w:lvlJc w:val="left"/>
      <w:pPr>
        <w:ind w:left="4770" w:hanging="360"/>
      </w:pPr>
    </w:lvl>
    <w:lvl w:ilvl="5">
      <w:start w:val="1"/>
      <w:numFmt w:val="lowerRoman"/>
      <w:lvlText w:val="%6."/>
      <w:lvlJc w:val="right"/>
      <w:pPr>
        <w:ind w:left="5490" w:hanging="180"/>
      </w:pPr>
    </w:lvl>
    <w:lvl w:ilvl="6">
      <w:start w:val="1"/>
      <w:numFmt w:val="decimal"/>
      <w:lvlText w:val="%7."/>
      <w:lvlJc w:val="left"/>
      <w:pPr>
        <w:ind w:left="6210" w:hanging="360"/>
      </w:pPr>
    </w:lvl>
    <w:lvl w:ilvl="7">
      <w:start w:val="1"/>
      <w:numFmt w:val="lowerLetter"/>
      <w:lvlText w:val="%8."/>
      <w:lvlJc w:val="left"/>
      <w:pPr>
        <w:ind w:left="6930" w:hanging="360"/>
      </w:pPr>
    </w:lvl>
    <w:lvl w:ilvl="8">
      <w:start w:val="1"/>
      <w:numFmt w:val="lowerRoman"/>
      <w:lvlText w:val="%9."/>
      <w:lvlJc w:val="right"/>
      <w:pPr>
        <w:ind w:left="7650" w:hanging="180"/>
      </w:pPr>
    </w:lvl>
  </w:abstractNum>
  <w:abstractNum w:abstractNumId="36">
    <w:nsid w:val="42672060"/>
    <w:multiLevelType w:val="hybridMultilevel"/>
    <w:tmpl w:val="5C22FD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4C654860"/>
    <w:multiLevelType w:val="singleLevel"/>
    <w:tmpl w:val="4C654860"/>
    <w:lvl w:ilvl="0">
      <w:start w:val="1"/>
      <w:numFmt w:val="lowerLetter"/>
      <w:lvlText w:val="%1."/>
      <w:lvlJc w:val="left"/>
      <w:pPr>
        <w:tabs>
          <w:tab w:val="left" w:pos="425"/>
        </w:tabs>
        <w:ind w:left="425" w:hanging="425"/>
      </w:pPr>
      <w:rPr>
        <w:rFonts w:hint="default"/>
      </w:rPr>
    </w:lvl>
  </w:abstractNum>
  <w:abstractNum w:abstractNumId="38">
    <w:nsid w:val="4FD140FA"/>
    <w:multiLevelType w:val="hybridMultilevel"/>
    <w:tmpl w:val="DBC0EA5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4FFC990A"/>
    <w:multiLevelType w:val="singleLevel"/>
    <w:tmpl w:val="4FFC990A"/>
    <w:lvl w:ilvl="0">
      <w:start w:val="1"/>
      <w:numFmt w:val="decimal"/>
      <w:lvlText w:val="%1."/>
      <w:lvlJc w:val="left"/>
      <w:pPr>
        <w:tabs>
          <w:tab w:val="left" w:pos="425"/>
        </w:tabs>
        <w:ind w:left="425" w:hanging="425"/>
      </w:pPr>
      <w:rPr>
        <w:rFonts w:hint="default"/>
      </w:rPr>
    </w:lvl>
  </w:abstractNum>
  <w:abstractNum w:abstractNumId="40">
    <w:nsid w:val="5394A60C"/>
    <w:multiLevelType w:val="singleLevel"/>
    <w:tmpl w:val="5394A60C"/>
    <w:lvl w:ilvl="0">
      <w:start w:val="1"/>
      <w:numFmt w:val="decimal"/>
      <w:lvlText w:val="%1."/>
      <w:lvlJc w:val="left"/>
      <w:pPr>
        <w:tabs>
          <w:tab w:val="left" w:pos="425"/>
        </w:tabs>
        <w:ind w:left="425" w:hanging="425"/>
      </w:pPr>
      <w:rPr>
        <w:rFonts w:hint="default"/>
      </w:rPr>
    </w:lvl>
  </w:abstractNum>
  <w:abstractNum w:abstractNumId="41">
    <w:nsid w:val="53AC7235"/>
    <w:multiLevelType w:val="singleLevel"/>
    <w:tmpl w:val="53AC7235"/>
    <w:lvl w:ilvl="0">
      <w:start w:val="1"/>
      <w:numFmt w:val="decimal"/>
      <w:lvlText w:val="%1."/>
      <w:lvlJc w:val="left"/>
      <w:pPr>
        <w:tabs>
          <w:tab w:val="left" w:pos="425"/>
        </w:tabs>
        <w:ind w:left="425" w:hanging="425"/>
      </w:pPr>
      <w:rPr>
        <w:rFonts w:hint="default"/>
      </w:rPr>
    </w:lvl>
  </w:abstractNum>
  <w:abstractNum w:abstractNumId="42">
    <w:nsid w:val="5466FE8A"/>
    <w:multiLevelType w:val="singleLevel"/>
    <w:tmpl w:val="5466FE8A"/>
    <w:lvl w:ilvl="0">
      <w:start w:val="1"/>
      <w:numFmt w:val="decimal"/>
      <w:lvlText w:val="%1)"/>
      <w:lvlJc w:val="left"/>
      <w:pPr>
        <w:tabs>
          <w:tab w:val="left" w:pos="425"/>
        </w:tabs>
        <w:ind w:left="425" w:hanging="425"/>
      </w:pPr>
      <w:rPr>
        <w:rFonts w:hint="default"/>
      </w:rPr>
    </w:lvl>
  </w:abstractNum>
  <w:abstractNum w:abstractNumId="43">
    <w:nsid w:val="55921267"/>
    <w:multiLevelType w:val="multilevel"/>
    <w:tmpl w:val="55921267"/>
    <w:lvl w:ilvl="0">
      <w:start w:val="1"/>
      <w:numFmt w:val="lowerLetter"/>
      <w:lvlText w:val="%1."/>
      <w:lvlJc w:val="left"/>
      <w:pPr>
        <w:ind w:left="720" w:hanging="360"/>
      </w:pPr>
      <w:rPr>
        <w:rFonts w:hint="default"/>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4">
    <w:nsid w:val="56F425DD"/>
    <w:multiLevelType w:val="hybridMultilevel"/>
    <w:tmpl w:val="78A017F6"/>
    <w:lvl w:ilvl="0" w:tplc="87C2AC9E">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57812945"/>
    <w:multiLevelType w:val="multilevel"/>
    <w:tmpl w:val="57812945"/>
    <w:lvl w:ilvl="0">
      <w:start w:val="7"/>
      <w:numFmt w:val="upperLetter"/>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46">
    <w:nsid w:val="58DB1284"/>
    <w:multiLevelType w:val="multilevel"/>
    <w:tmpl w:val="58DB1284"/>
    <w:lvl w:ilvl="0">
      <w:start w:val="1"/>
      <w:numFmt w:val="decimal"/>
      <w:lvlText w:val="%1."/>
      <w:lvlJc w:val="left"/>
      <w:pPr>
        <w:ind w:left="1440" w:hanging="360"/>
      </w:pPr>
      <w:rPr>
        <w:rFonts w:hint="default"/>
        <w:b w:val="0"/>
      </w:r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7">
    <w:nsid w:val="59F01FE8"/>
    <w:multiLevelType w:val="hybridMultilevel"/>
    <w:tmpl w:val="E42C2CD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5DC158EC"/>
    <w:multiLevelType w:val="singleLevel"/>
    <w:tmpl w:val="5DC158EC"/>
    <w:lvl w:ilvl="0">
      <w:start w:val="1"/>
      <w:numFmt w:val="lowerLetter"/>
      <w:lvlText w:val="%1)"/>
      <w:lvlJc w:val="left"/>
      <w:pPr>
        <w:tabs>
          <w:tab w:val="left" w:pos="425"/>
        </w:tabs>
        <w:ind w:left="425" w:hanging="425"/>
      </w:pPr>
      <w:rPr>
        <w:rFonts w:hint="default"/>
      </w:rPr>
    </w:lvl>
  </w:abstractNum>
  <w:abstractNum w:abstractNumId="49">
    <w:nsid w:val="62FAB30A"/>
    <w:multiLevelType w:val="multilevel"/>
    <w:tmpl w:val="91FE2E74"/>
    <w:lvl w:ilvl="0">
      <w:start w:val="1"/>
      <w:numFmt w:val="upperLetter"/>
      <w:suff w:val="space"/>
      <w:lvlText w:val="%1."/>
      <w:lvlJc w:val="left"/>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50">
    <w:nsid w:val="65D451E0"/>
    <w:multiLevelType w:val="hybridMultilevel"/>
    <w:tmpl w:val="03DC6E2A"/>
    <w:lvl w:ilvl="0" w:tplc="42EE38D0">
      <w:start w:val="4"/>
      <w:numFmt w:val="lowerLetter"/>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1">
    <w:nsid w:val="68414F36"/>
    <w:multiLevelType w:val="hybridMultilevel"/>
    <w:tmpl w:val="EF1824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A4C2E2E"/>
    <w:multiLevelType w:val="multilevel"/>
    <w:tmpl w:val="6A4C2E2E"/>
    <w:lvl w:ilvl="0">
      <w:start w:val="1"/>
      <w:numFmt w:val="decimal"/>
      <w:lvlText w:val="%1."/>
      <w:lvlJc w:val="left"/>
      <w:pPr>
        <w:tabs>
          <w:tab w:val="left" w:pos="1070"/>
        </w:tabs>
        <w:ind w:left="1070" w:hanging="360"/>
      </w:pPr>
    </w:lvl>
    <w:lvl w:ilvl="1">
      <w:start w:val="1"/>
      <w:numFmt w:val="upperLetter"/>
      <w:lvlText w:val="%2."/>
      <w:lvlJc w:val="left"/>
      <w:pPr>
        <w:ind w:left="2346" w:hanging="360"/>
      </w:pPr>
      <w:rPr>
        <w:rFonts w:hint="default"/>
        <w:b/>
      </w:rPr>
    </w:lvl>
    <w:lvl w:ilvl="2">
      <w:start w:val="1"/>
      <w:numFmt w:val="decimal"/>
      <w:lvlText w:val="%3."/>
      <w:lvlJc w:val="left"/>
      <w:pPr>
        <w:tabs>
          <w:tab w:val="left" w:pos="2662"/>
        </w:tabs>
        <w:ind w:left="2662" w:hanging="360"/>
      </w:pPr>
    </w:lvl>
    <w:lvl w:ilvl="3">
      <w:start w:val="1"/>
      <w:numFmt w:val="decimal"/>
      <w:lvlText w:val="%4."/>
      <w:lvlJc w:val="left"/>
      <w:pPr>
        <w:tabs>
          <w:tab w:val="left" w:pos="3382"/>
        </w:tabs>
        <w:ind w:left="3382" w:hanging="360"/>
      </w:pPr>
    </w:lvl>
    <w:lvl w:ilvl="4">
      <w:start w:val="1"/>
      <w:numFmt w:val="decimal"/>
      <w:lvlText w:val="%5."/>
      <w:lvlJc w:val="left"/>
      <w:pPr>
        <w:tabs>
          <w:tab w:val="left" w:pos="4102"/>
        </w:tabs>
        <w:ind w:left="4102" w:hanging="360"/>
      </w:pPr>
    </w:lvl>
    <w:lvl w:ilvl="5">
      <w:start w:val="1"/>
      <w:numFmt w:val="decimal"/>
      <w:lvlText w:val="%6."/>
      <w:lvlJc w:val="left"/>
      <w:pPr>
        <w:tabs>
          <w:tab w:val="left" w:pos="4822"/>
        </w:tabs>
        <w:ind w:left="4822" w:hanging="360"/>
      </w:pPr>
    </w:lvl>
    <w:lvl w:ilvl="6">
      <w:start w:val="1"/>
      <w:numFmt w:val="decimal"/>
      <w:lvlText w:val="%7."/>
      <w:lvlJc w:val="left"/>
      <w:pPr>
        <w:tabs>
          <w:tab w:val="left" w:pos="5542"/>
        </w:tabs>
        <w:ind w:left="5542" w:hanging="360"/>
      </w:pPr>
    </w:lvl>
    <w:lvl w:ilvl="7">
      <w:start w:val="1"/>
      <w:numFmt w:val="decimal"/>
      <w:lvlText w:val="%8."/>
      <w:lvlJc w:val="left"/>
      <w:pPr>
        <w:tabs>
          <w:tab w:val="left" w:pos="6262"/>
        </w:tabs>
        <w:ind w:left="6262" w:hanging="360"/>
      </w:pPr>
    </w:lvl>
    <w:lvl w:ilvl="8">
      <w:start w:val="1"/>
      <w:numFmt w:val="decimal"/>
      <w:lvlText w:val="%9."/>
      <w:lvlJc w:val="left"/>
      <w:pPr>
        <w:tabs>
          <w:tab w:val="left" w:pos="6982"/>
        </w:tabs>
        <w:ind w:left="6982" w:hanging="360"/>
      </w:pPr>
    </w:lvl>
  </w:abstractNum>
  <w:abstractNum w:abstractNumId="53">
    <w:nsid w:val="6EBA2971"/>
    <w:multiLevelType w:val="singleLevel"/>
    <w:tmpl w:val="6EBA2971"/>
    <w:lvl w:ilvl="0">
      <w:start w:val="1"/>
      <w:numFmt w:val="upperLetter"/>
      <w:lvlText w:val="%1."/>
      <w:lvlJc w:val="left"/>
      <w:pPr>
        <w:tabs>
          <w:tab w:val="left" w:pos="425"/>
        </w:tabs>
        <w:ind w:left="425" w:hanging="425"/>
      </w:pPr>
      <w:rPr>
        <w:rFonts w:hint="default"/>
      </w:rPr>
    </w:lvl>
  </w:abstractNum>
  <w:abstractNum w:abstractNumId="54">
    <w:nsid w:val="6ECE1B1E"/>
    <w:multiLevelType w:val="hybridMultilevel"/>
    <w:tmpl w:val="45F8937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3C931E0"/>
    <w:multiLevelType w:val="hybridMultilevel"/>
    <w:tmpl w:val="06427944"/>
    <w:lvl w:ilvl="0" w:tplc="04090017">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6">
    <w:nsid w:val="785BF5F8"/>
    <w:multiLevelType w:val="singleLevel"/>
    <w:tmpl w:val="785BF5F8"/>
    <w:lvl w:ilvl="0">
      <w:start w:val="1"/>
      <w:numFmt w:val="lowerLetter"/>
      <w:lvlText w:val="%1."/>
      <w:lvlJc w:val="left"/>
      <w:pPr>
        <w:tabs>
          <w:tab w:val="left" w:pos="425"/>
        </w:tabs>
        <w:ind w:left="425" w:hanging="425"/>
      </w:pPr>
      <w:rPr>
        <w:rFonts w:hint="default"/>
      </w:rPr>
    </w:lvl>
  </w:abstractNum>
  <w:abstractNum w:abstractNumId="57">
    <w:nsid w:val="7B68260C"/>
    <w:multiLevelType w:val="multilevel"/>
    <w:tmpl w:val="7B68260C"/>
    <w:lvl w:ilvl="0">
      <w:start w:val="1"/>
      <w:numFmt w:val="decimal"/>
      <w:lvlText w:val="%1."/>
      <w:lvlJc w:val="left"/>
      <w:pPr>
        <w:ind w:left="1800" w:hanging="360"/>
      </w:pPr>
      <w:rPr>
        <w:rFonts w:hint="default"/>
        <w:b w:val="0"/>
        <w:color w:val="000000"/>
      </w:r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58">
    <w:nsid w:val="7C740004"/>
    <w:multiLevelType w:val="singleLevel"/>
    <w:tmpl w:val="7C740004"/>
    <w:lvl w:ilvl="0">
      <w:start w:val="1"/>
      <w:numFmt w:val="lowerLetter"/>
      <w:lvlText w:val="%1."/>
      <w:lvlJc w:val="left"/>
      <w:pPr>
        <w:tabs>
          <w:tab w:val="left" w:pos="425"/>
        </w:tabs>
        <w:ind w:left="425" w:hanging="425"/>
      </w:pPr>
      <w:rPr>
        <w:rFonts w:hint="default"/>
      </w:rPr>
    </w:lvl>
  </w:abstractNum>
  <w:num w:numId="1">
    <w:abstractNumId w:val="38"/>
  </w:num>
  <w:num w:numId="2">
    <w:abstractNumId w:val="32"/>
  </w:num>
  <w:num w:numId="3">
    <w:abstractNumId w:val="21"/>
  </w:num>
  <w:num w:numId="4">
    <w:abstractNumId w:val="26"/>
  </w:num>
  <w:num w:numId="5">
    <w:abstractNumId w:val="43"/>
  </w:num>
  <w:num w:numId="6">
    <w:abstractNumId w:val="31"/>
  </w:num>
  <w:num w:numId="7">
    <w:abstractNumId w:val="30"/>
  </w:num>
  <w:num w:numId="8">
    <w:abstractNumId w:val="24"/>
  </w:num>
  <w:num w:numId="9">
    <w:abstractNumId w:val="57"/>
  </w:num>
  <w:num w:numId="10">
    <w:abstractNumId w:val="46"/>
  </w:num>
  <w:num w:numId="11">
    <w:abstractNumId w:val="22"/>
  </w:num>
  <w:num w:numId="12">
    <w:abstractNumId w:val="12"/>
  </w:num>
  <w:num w:numId="13">
    <w:abstractNumId w:val="27"/>
  </w:num>
  <w:num w:numId="14">
    <w:abstractNumId w:val="36"/>
  </w:num>
  <w:num w:numId="15">
    <w:abstractNumId w:val="3"/>
  </w:num>
  <w:num w:numId="16">
    <w:abstractNumId w:val="15"/>
  </w:num>
  <w:num w:numId="17">
    <w:abstractNumId w:val="5"/>
  </w:num>
  <w:num w:numId="18">
    <w:abstractNumId w:val="56"/>
  </w:num>
  <w:num w:numId="19">
    <w:abstractNumId w:val="50"/>
  </w:num>
  <w:num w:numId="20">
    <w:abstractNumId w:val="23"/>
  </w:num>
  <w:num w:numId="21">
    <w:abstractNumId w:val="29"/>
  </w:num>
  <w:num w:numId="22">
    <w:abstractNumId w:val="35"/>
  </w:num>
  <w:num w:numId="23">
    <w:abstractNumId w:val="33"/>
  </w:num>
  <w:num w:numId="24">
    <w:abstractNumId w:val="28"/>
  </w:num>
  <w:num w:numId="25">
    <w:abstractNumId w:val="49"/>
  </w:num>
  <w:num w:numId="26">
    <w:abstractNumId w:val="19"/>
  </w:num>
  <w:num w:numId="27">
    <w:abstractNumId w:val="20"/>
  </w:num>
  <w:num w:numId="28">
    <w:abstractNumId w:val="39"/>
  </w:num>
  <w:num w:numId="29">
    <w:abstractNumId w:val="16"/>
  </w:num>
  <w:num w:numId="30">
    <w:abstractNumId w:val="9"/>
  </w:num>
  <w:num w:numId="31">
    <w:abstractNumId w:val="48"/>
  </w:num>
  <w:num w:numId="32">
    <w:abstractNumId w:val="8"/>
  </w:num>
  <w:num w:numId="33">
    <w:abstractNumId w:val="42"/>
  </w:num>
  <w:num w:numId="34">
    <w:abstractNumId w:val="6"/>
  </w:num>
  <w:num w:numId="35">
    <w:abstractNumId w:val="0"/>
  </w:num>
  <w:num w:numId="36">
    <w:abstractNumId w:val="10"/>
  </w:num>
  <w:num w:numId="37">
    <w:abstractNumId w:val="7"/>
  </w:num>
  <w:num w:numId="38">
    <w:abstractNumId w:val="34"/>
  </w:num>
  <w:num w:numId="39">
    <w:abstractNumId w:val="4"/>
  </w:num>
  <w:num w:numId="40">
    <w:abstractNumId w:val="11"/>
  </w:num>
  <w:num w:numId="41">
    <w:abstractNumId w:val="13"/>
  </w:num>
  <w:num w:numId="42">
    <w:abstractNumId w:val="37"/>
  </w:num>
  <w:num w:numId="43">
    <w:abstractNumId w:val="58"/>
  </w:num>
  <w:num w:numId="44">
    <w:abstractNumId w:val="52"/>
  </w:num>
  <w:num w:numId="45">
    <w:abstractNumId w:val="40"/>
  </w:num>
  <w:num w:numId="46">
    <w:abstractNumId w:val="41"/>
  </w:num>
  <w:num w:numId="47">
    <w:abstractNumId w:val="1"/>
  </w:num>
  <w:num w:numId="48">
    <w:abstractNumId w:val="45"/>
  </w:num>
  <w:num w:numId="49">
    <w:abstractNumId w:val="25"/>
  </w:num>
  <w:num w:numId="50">
    <w:abstractNumId w:val="53"/>
  </w:num>
  <w:num w:numId="51">
    <w:abstractNumId w:val="2"/>
  </w:num>
  <w:num w:numId="52">
    <w:abstractNumId w:val="54"/>
  </w:num>
  <w:num w:numId="53">
    <w:abstractNumId w:val="47"/>
  </w:num>
  <w:num w:numId="54">
    <w:abstractNumId w:val="55"/>
  </w:num>
  <w:num w:numId="55">
    <w:abstractNumId w:val="17"/>
  </w:num>
  <w:num w:numId="56">
    <w:abstractNumId w:val="18"/>
  </w:num>
  <w:num w:numId="57">
    <w:abstractNumId w:val="14"/>
  </w:num>
  <w:num w:numId="58">
    <w:abstractNumId w:val="44"/>
  </w:num>
  <w:num w:numId="59">
    <w:abstractNumId w:val="5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903B4A"/>
    <w:rsid w:val="00001714"/>
    <w:rsid w:val="000112E0"/>
    <w:rsid w:val="00015124"/>
    <w:rsid w:val="0002640C"/>
    <w:rsid w:val="00036935"/>
    <w:rsid w:val="000504BB"/>
    <w:rsid w:val="00050B4F"/>
    <w:rsid w:val="000541B5"/>
    <w:rsid w:val="000641F0"/>
    <w:rsid w:val="00064884"/>
    <w:rsid w:val="00090961"/>
    <w:rsid w:val="000941B4"/>
    <w:rsid w:val="00095635"/>
    <w:rsid w:val="000A2476"/>
    <w:rsid w:val="000C0337"/>
    <w:rsid w:val="000C1A0F"/>
    <w:rsid w:val="000C3ACA"/>
    <w:rsid w:val="000D0CFE"/>
    <w:rsid w:val="000D10A5"/>
    <w:rsid w:val="000D2211"/>
    <w:rsid w:val="000D2403"/>
    <w:rsid w:val="000E051D"/>
    <w:rsid w:val="000F29C4"/>
    <w:rsid w:val="000F44E3"/>
    <w:rsid w:val="00100C71"/>
    <w:rsid w:val="0010388B"/>
    <w:rsid w:val="00107175"/>
    <w:rsid w:val="00112889"/>
    <w:rsid w:val="00130BE6"/>
    <w:rsid w:val="00142957"/>
    <w:rsid w:val="001450D8"/>
    <w:rsid w:val="00151647"/>
    <w:rsid w:val="001604CE"/>
    <w:rsid w:val="00163877"/>
    <w:rsid w:val="00165E02"/>
    <w:rsid w:val="00180D92"/>
    <w:rsid w:val="00185EEB"/>
    <w:rsid w:val="00187786"/>
    <w:rsid w:val="00192ED3"/>
    <w:rsid w:val="00193594"/>
    <w:rsid w:val="001972B9"/>
    <w:rsid w:val="001C225A"/>
    <w:rsid w:val="001C5E3E"/>
    <w:rsid w:val="001E5B70"/>
    <w:rsid w:val="001E6440"/>
    <w:rsid w:val="001F7D01"/>
    <w:rsid w:val="00203D5D"/>
    <w:rsid w:val="00206E46"/>
    <w:rsid w:val="002317D5"/>
    <w:rsid w:val="002418EF"/>
    <w:rsid w:val="00241F02"/>
    <w:rsid w:val="00253E46"/>
    <w:rsid w:val="002562F5"/>
    <w:rsid w:val="00266E06"/>
    <w:rsid w:val="002A23AA"/>
    <w:rsid w:val="002D2783"/>
    <w:rsid w:val="002D60AB"/>
    <w:rsid w:val="002F6378"/>
    <w:rsid w:val="003020D5"/>
    <w:rsid w:val="00305DA1"/>
    <w:rsid w:val="00310ECA"/>
    <w:rsid w:val="00313807"/>
    <w:rsid w:val="00316D2B"/>
    <w:rsid w:val="00346FC9"/>
    <w:rsid w:val="00356228"/>
    <w:rsid w:val="003630A5"/>
    <w:rsid w:val="00363E4B"/>
    <w:rsid w:val="00373932"/>
    <w:rsid w:val="0038539D"/>
    <w:rsid w:val="003B43C4"/>
    <w:rsid w:val="003C0384"/>
    <w:rsid w:val="003C49D3"/>
    <w:rsid w:val="003E0D0A"/>
    <w:rsid w:val="003E3F82"/>
    <w:rsid w:val="003F1E9D"/>
    <w:rsid w:val="003F3C79"/>
    <w:rsid w:val="003F6701"/>
    <w:rsid w:val="00405E98"/>
    <w:rsid w:val="00414799"/>
    <w:rsid w:val="00427074"/>
    <w:rsid w:val="0043690B"/>
    <w:rsid w:val="0044625D"/>
    <w:rsid w:val="004505DE"/>
    <w:rsid w:val="004806AA"/>
    <w:rsid w:val="004A5ED5"/>
    <w:rsid w:val="004A761D"/>
    <w:rsid w:val="004D2669"/>
    <w:rsid w:val="004D6F07"/>
    <w:rsid w:val="004E1447"/>
    <w:rsid w:val="004E5993"/>
    <w:rsid w:val="004F216F"/>
    <w:rsid w:val="005214E8"/>
    <w:rsid w:val="005417F3"/>
    <w:rsid w:val="005525C5"/>
    <w:rsid w:val="00553840"/>
    <w:rsid w:val="00554C2B"/>
    <w:rsid w:val="00564A9F"/>
    <w:rsid w:val="00574B9E"/>
    <w:rsid w:val="005820CD"/>
    <w:rsid w:val="005A5FBE"/>
    <w:rsid w:val="005B122B"/>
    <w:rsid w:val="005B1AA5"/>
    <w:rsid w:val="005C1789"/>
    <w:rsid w:val="005C371F"/>
    <w:rsid w:val="005F013F"/>
    <w:rsid w:val="005F27CB"/>
    <w:rsid w:val="00601FC3"/>
    <w:rsid w:val="00624774"/>
    <w:rsid w:val="0063030A"/>
    <w:rsid w:val="00635387"/>
    <w:rsid w:val="006473F4"/>
    <w:rsid w:val="00651365"/>
    <w:rsid w:val="00651F4E"/>
    <w:rsid w:val="0065742B"/>
    <w:rsid w:val="0067548B"/>
    <w:rsid w:val="006968E9"/>
    <w:rsid w:val="0069765C"/>
    <w:rsid w:val="006A1A4D"/>
    <w:rsid w:val="006A5893"/>
    <w:rsid w:val="006A6602"/>
    <w:rsid w:val="006A6D8C"/>
    <w:rsid w:val="006A7539"/>
    <w:rsid w:val="006B3D8B"/>
    <w:rsid w:val="006C061A"/>
    <w:rsid w:val="006E3671"/>
    <w:rsid w:val="006E3B7A"/>
    <w:rsid w:val="006F28E7"/>
    <w:rsid w:val="006F3D34"/>
    <w:rsid w:val="006F6C20"/>
    <w:rsid w:val="007209BB"/>
    <w:rsid w:val="00722DA6"/>
    <w:rsid w:val="00735BCD"/>
    <w:rsid w:val="0073645A"/>
    <w:rsid w:val="007533A3"/>
    <w:rsid w:val="007575D2"/>
    <w:rsid w:val="00765021"/>
    <w:rsid w:val="00796DDD"/>
    <w:rsid w:val="00797AB5"/>
    <w:rsid w:val="007A6EAA"/>
    <w:rsid w:val="007C19DD"/>
    <w:rsid w:val="007D0523"/>
    <w:rsid w:val="007D6154"/>
    <w:rsid w:val="007D655A"/>
    <w:rsid w:val="007E3E42"/>
    <w:rsid w:val="007E4CEB"/>
    <w:rsid w:val="007F0B5A"/>
    <w:rsid w:val="007F1DCC"/>
    <w:rsid w:val="007F3BC2"/>
    <w:rsid w:val="00820A1A"/>
    <w:rsid w:val="00821FEF"/>
    <w:rsid w:val="00824103"/>
    <w:rsid w:val="00833E97"/>
    <w:rsid w:val="00852022"/>
    <w:rsid w:val="00853293"/>
    <w:rsid w:val="008717DE"/>
    <w:rsid w:val="00882845"/>
    <w:rsid w:val="0088783F"/>
    <w:rsid w:val="00891E2F"/>
    <w:rsid w:val="00897961"/>
    <w:rsid w:val="008C1191"/>
    <w:rsid w:val="008D0A6F"/>
    <w:rsid w:val="008E7625"/>
    <w:rsid w:val="008F0B06"/>
    <w:rsid w:val="008F1040"/>
    <w:rsid w:val="008F1686"/>
    <w:rsid w:val="00903B4A"/>
    <w:rsid w:val="009059A4"/>
    <w:rsid w:val="009173FB"/>
    <w:rsid w:val="00930E12"/>
    <w:rsid w:val="009312E2"/>
    <w:rsid w:val="00942D6B"/>
    <w:rsid w:val="00943BE4"/>
    <w:rsid w:val="00963231"/>
    <w:rsid w:val="009639C5"/>
    <w:rsid w:val="00967DDB"/>
    <w:rsid w:val="009818FF"/>
    <w:rsid w:val="00983B54"/>
    <w:rsid w:val="009A2A2F"/>
    <w:rsid w:val="009A426C"/>
    <w:rsid w:val="009C006B"/>
    <w:rsid w:val="009D71FD"/>
    <w:rsid w:val="009E3857"/>
    <w:rsid w:val="009E5192"/>
    <w:rsid w:val="00A0129C"/>
    <w:rsid w:val="00A16ABC"/>
    <w:rsid w:val="00A24976"/>
    <w:rsid w:val="00A34B08"/>
    <w:rsid w:val="00A36C57"/>
    <w:rsid w:val="00A36F20"/>
    <w:rsid w:val="00A44008"/>
    <w:rsid w:val="00A47DFC"/>
    <w:rsid w:val="00A72EB5"/>
    <w:rsid w:val="00A81C4F"/>
    <w:rsid w:val="00A878B2"/>
    <w:rsid w:val="00A97308"/>
    <w:rsid w:val="00A97D1E"/>
    <w:rsid w:val="00AC329B"/>
    <w:rsid w:val="00AE1E19"/>
    <w:rsid w:val="00AE39F2"/>
    <w:rsid w:val="00AE53DF"/>
    <w:rsid w:val="00AE564A"/>
    <w:rsid w:val="00AF0115"/>
    <w:rsid w:val="00AF0BF5"/>
    <w:rsid w:val="00AF463C"/>
    <w:rsid w:val="00AF5D97"/>
    <w:rsid w:val="00B10ECE"/>
    <w:rsid w:val="00B233F7"/>
    <w:rsid w:val="00B26323"/>
    <w:rsid w:val="00B3192E"/>
    <w:rsid w:val="00B6112A"/>
    <w:rsid w:val="00B72FAD"/>
    <w:rsid w:val="00B95AAD"/>
    <w:rsid w:val="00BA12F4"/>
    <w:rsid w:val="00BA402D"/>
    <w:rsid w:val="00BC471E"/>
    <w:rsid w:val="00BD51E0"/>
    <w:rsid w:val="00BD758F"/>
    <w:rsid w:val="00BF63BD"/>
    <w:rsid w:val="00C218EA"/>
    <w:rsid w:val="00C249AB"/>
    <w:rsid w:val="00C33BA6"/>
    <w:rsid w:val="00C53D29"/>
    <w:rsid w:val="00C53F88"/>
    <w:rsid w:val="00C66A6E"/>
    <w:rsid w:val="00C75036"/>
    <w:rsid w:val="00C765F8"/>
    <w:rsid w:val="00C84B10"/>
    <w:rsid w:val="00CA32C0"/>
    <w:rsid w:val="00CA3D22"/>
    <w:rsid w:val="00CB7AAD"/>
    <w:rsid w:val="00CB7B2E"/>
    <w:rsid w:val="00CF1577"/>
    <w:rsid w:val="00D14140"/>
    <w:rsid w:val="00D2745A"/>
    <w:rsid w:val="00D27ED2"/>
    <w:rsid w:val="00D32830"/>
    <w:rsid w:val="00D35FD6"/>
    <w:rsid w:val="00D478D7"/>
    <w:rsid w:val="00D601B2"/>
    <w:rsid w:val="00D9294D"/>
    <w:rsid w:val="00D95291"/>
    <w:rsid w:val="00D9662A"/>
    <w:rsid w:val="00DA4347"/>
    <w:rsid w:val="00DB30FB"/>
    <w:rsid w:val="00DB59D3"/>
    <w:rsid w:val="00DC425B"/>
    <w:rsid w:val="00DD41EB"/>
    <w:rsid w:val="00DD5DCA"/>
    <w:rsid w:val="00DE7D85"/>
    <w:rsid w:val="00DF2671"/>
    <w:rsid w:val="00DF69DE"/>
    <w:rsid w:val="00E054BC"/>
    <w:rsid w:val="00E06C27"/>
    <w:rsid w:val="00E125A2"/>
    <w:rsid w:val="00E34967"/>
    <w:rsid w:val="00E44A98"/>
    <w:rsid w:val="00E5498A"/>
    <w:rsid w:val="00E563B6"/>
    <w:rsid w:val="00E64453"/>
    <w:rsid w:val="00E67D17"/>
    <w:rsid w:val="00E75F11"/>
    <w:rsid w:val="00E801BF"/>
    <w:rsid w:val="00E833EC"/>
    <w:rsid w:val="00EB4B28"/>
    <w:rsid w:val="00ED651B"/>
    <w:rsid w:val="00EE0A03"/>
    <w:rsid w:val="00EE4BE8"/>
    <w:rsid w:val="00EF30EB"/>
    <w:rsid w:val="00F12920"/>
    <w:rsid w:val="00F254E8"/>
    <w:rsid w:val="00F357A2"/>
    <w:rsid w:val="00F47E63"/>
    <w:rsid w:val="00F7276D"/>
    <w:rsid w:val="00F72978"/>
    <w:rsid w:val="00F76BD8"/>
    <w:rsid w:val="00F77E9C"/>
    <w:rsid w:val="00F874F5"/>
    <w:rsid w:val="00FA474A"/>
    <w:rsid w:val="00FB2022"/>
    <w:rsid w:val="00FB7962"/>
    <w:rsid w:val="00FC2CCA"/>
    <w:rsid w:val="00FF5F33"/>
    <w:rsid w:val="00FF7CE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108"/>
    <o:shapelayout v:ext="edit">
      <o:idmap v:ext="edit" data="1"/>
      <o:rules v:ext="edit">
        <o:r id="V:Rule1" type="connector" idref="#_x0000_s1107"/>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footnote reference" w:qFormat="1"/>
    <w:lsdException w:name="Title" w:semiHidden="0" w:uiPriority="10" w:unhideWhenUsed="0" w:qFormat="1"/>
    <w:lsdException w:name="Default Paragraph Font" w:uiPriority="1"/>
    <w:lsdException w:name="Subtitle" w:semiHidden="0" w:uiPriority="11" w:unhideWhenUsed="0" w:qFormat="1"/>
    <w:lsdException w:name="Hyperlink" w:qFormat="1"/>
    <w:lsdException w:name="Strong" w:semiHidden="0" w:uiPriority="22" w:unhideWhenUsed="0" w:qFormat="1"/>
    <w:lsdException w:name="Emphasis" w:semiHidden="0" w:uiPriority="20" w:unhideWhenUsed="0" w:qFormat="1"/>
    <w:lsdException w:name="Normal (Web)" w:uiPriority="0" w:qFormat="1"/>
    <w:lsdException w:name="Balloon Text" w:uiPriority="0" w:qFormat="1"/>
    <w:lsdException w:name="Table Grid" w:semiHidden="0" w:uiPriority="59" w:unhideWhenUsed="0" w:qFormat="1"/>
    <w:lsdException w:name="Placeholder Text"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D60AB"/>
  </w:style>
  <w:style w:type="paragraph" w:styleId="Heading1">
    <w:name w:val="heading 1"/>
    <w:basedOn w:val="Normal"/>
    <w:next w:val="Normal"/>
    <w:link w:val="Heading1Char"/>
    <w:qFormat/>
    <w:rsid w:val="003630A5"/>
    <w:pPr>
      <w:keepNext/>
      <w:spacing w:before="240" w:after="60" w:line="240" w:lineRule="auto"/>
      <w:outlineLvl w:val="0"/>
    </w:pPr>
    <w:rPr>
      <w:rFonts w:ascii="Arial" w:eastAsia="Times New Roman" w:hAnsi="Arial" w:cs="Times New Roman"/>
      <w:b/>
      <w:bCs/>
      <w:kern w:val="32"/>
      <w:sz w:val="32"/>
      <w:szCs w:val="32"/>
    </w:rPr>
  </w:style>
  <w:style w:type="paragraph" w:styleId="Heading2">
    <w:name w:val="heading 2"/>
    <w:basedOn w:val="Normal"/>
    <w:next w:val="Normal"/>
    <w:link w:val="Heading2Char"/>
    <w:uiPriority w:val="9"/>
    <w:unhideWhenUsed/>
    <w:qFormat/>
    <w:rsid w:val="0065742B"/>
    <w:pPr>
      <w:keepNext/>
      <w:keepLines/>
      <w:spacing w:before="200"/>
      <w:outlineLvl w:val="1"/>
    </w:pPr>
    <w:rPr>
      <w:rFonts w:asciiTheme="majorHAnsi" w:eastAsiaTheme="majorEastAsia" w:hAnsiTheme="majorHAnsi" w:cstheme="majorBidi"/>
      <w:b/>
      <w:bCs/>
      <w:color w:val="4F81BD" w:themeColor="accent1"/>
      <w:sz w:val="26"/>
      <w:szCs w:val="26"/>
      <w:lang w:val="id-ID"/>
    </w:rPr>
  </w:style>
  <w:style w:type="paragraph" w:styleId="Heading3">
    <w:name w:val="heading 3"/>
    <w:basedOn w:val="Normal"/>
    <w:next w:val="Normal"/>
    <w:link w:val="Heading3Char"/>
    <w:uiPriority w:val="9"/>
    <w:unhideWhenUsed/>
    <w:qFormat/>
    <w:rsid w:val="0065742B"/>
    <w:pPr>
      <w:keepNext/>
      <w:keepLines/>
      <w:spacing w:before="200"/>
      <w:outlineLvl w:val="2"/>
    </w:pPr>
    <w:rPr>
      <w:rFonts w:asciiTheme="majorHAnsi" w:eastAsiaTheme="majorEastAsia" w:hAnsiTheme="majorHAnsi" w:cstheme="majorBidi"/>
      <w:b/>
      <w:bCs/>
      <w:color w:val="4F81BD" w:themeColor="accent1"/>
      <w:lang w:val="id-ID"/>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qFormat/>
    <w:rsid w:val="003630A5"/>
    <w:rPr>
      <w:rFonts w:ascii="Arial" w:eastAsia="Times New Roman" w:hAnsi="Arial" w:cs="Times New Roman"/>
      <w:b/>
      <w:bCs/>
      <w:kern w:val="32"/>
      <w:sz w:val="32"/>
      <w:szCs w:val="32"/>
    </w:rPr>
  </w:style>
  <w:style w:type="paragraph" w:styleId="ListParagraph">
    <w:name w:val="List Paragraph"/>
    <w:basedOn w:val="Normal"/>
    <w:uiPriority w:val="34"/>
    <w:qFormat/>
    <w:rsid w:val="00903B4A"/>
    <w:pPr>
      <w:ind w:left="720"/>
      <w:contextualSpacing/>
    </w:pPr>
  </w:style>
  <w:style w:type="paragraph" w:styleId="NormalWeb">
    <w:name w:val="Normal (Web)"/>
    <w:semiHidden/>
    <w:unhideWhenUsed/>
    <w:qFormat/>
    <w:rsid w:val="00B10ECE"/>
    <w:pPr>
      <w:spacing w:beforeAutospacing="1" w:after="0" w:afterAutospacing="1"/>
    </w:pPr>
    <w:rPr>
      <w:rFonts w:ascii="Calibri" w:eastAsia="Calibri" w:hAnsi="Calibri" w:cs="Times New Roman"/>
      <w:sz w:val="24"/>
      <w:szCs w:val="24"/>
      <w:lang w:eastAsia="zh-CN"/>
    </w:rPr>
  </w:style>
  <w:style w:type="paragraph" w:styleId="BalloonText">
    <w:name w:val="Balloon Text"/>
    <w:basedOn w:val="Normal"/>
    <w:link w:val="BalloonTextChar"/>
    <w:semiHidden/>
    <w:unhideWhenUsed/>
    <w:qFormat/>
    <w:rsid w:val="00B10EC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semiHidden/>
    <w:qFormat/>
    <w:rsid w:val="00B10ECE"/>
    <w:rPr>
      <w:rFonts w:ascii="Tahoma" w:hAnsi="Tahoma" w:cs="Tahoma"/>
      <w:sz w:val="16"/>
      <w:szCs w:val="16"/>
    </w:rPr>
  </w:style>
  <w:style w:type="paragraph" w:styleId="Footer">
    <w:name w:val="footer"/>
    <w:basedOn w:val="Normal"/>
    <w:link w:val="FooterChar"/>
    <w:uiPriority w:val="99"/>
    <w:unhideWhenUsed/>
    <w:qFormat/>
    <w:rsid w:val="003630A5"/>
    <w:pPr>
      <w:tabs>
        <w:tab w:val="center" w:pos="4513"/>
        <w:tab w:val="right" w:pos="9026"/>
      </w:tabs>
      <w:spacing w:after="0" w:line="240" w:lineRule="auto"/>
    </w:pPr>
    <w:rPr>
      <w:rFonts w:ascii="Calibri" w:eastAsia="Calibri" w:hAnsi="Calibri" w:cs="Times New Roman"/>
    </w:rPr>
  </w:style>
  <w:style w:type="character" w:customStyle="1" w:styleId="FooterChar">
    <w:name w:val="Footer Char"/>
    <w:basedOn w:val="DefaultParagraphFont"/>
    <w:link w:val="Footer"/>
    <w:uiPriority w:val="99"/>
    <w:qFormat/>
    <w:rsid w:val="003630A5"/>
    <w:rPr>
      <w:rFonts w:ascii="Calibri" w:eastAsia="Calibri" w:hAnsi="Calibri" w:cs="Times New Roman"/>
    </w:rPr>
  </w:style>
  <w:style w:type="paragraph" w:styleId="Header">
    <w:name w:val="header"/>
    <w:basedOn w:val="Normal"/>
    <w:link w:val="HeaderChar"/>
    <w:uiPriority w:val="99"/>
    <w:unhideWhenUsed/>
    <w:qFormat/>
    <w:rsid w:val="003630A5"/>
    <w:pPr>
      <w:tabs>
        <w:tab w:val="center" w:pos="4680"/>
        <w:tab w:val="right" w:pos="9360"/>
      </w:tabs>
      <w:spacing w:after="160" w:line="259" w:lineRule="auto"/>
    </w:pPr>
    <w:rPr>
      <w:rFonts w:ascii="Calibri" w:eastAsia="Calibri" w:hAnsi="Calibri" w:cs="Times New Roman"/>
    </w:rPr>
  </w:style>
  <w:style w:type="character" w:customStyle="1" w:styleId="HeaderChar">
    <w:name w:val="Header Char"/>
    <w:basedOn w:val="DefaultParagraphFont"/>
    <w:link w:val="Header"/>
    <w:uiPriority w:val="99"/>
    <w:qFormat/>
    <w:rsid w:val="003630A5"/>
    <w:rPr>
      <w:rFonts w:ascii="Calibri" w:eastAsia="Calibri" w:hAnsi="Calibri" w:cs="Times New Roman"/>
    </w:rPr>
  </w:style>
  <w:style w:type="paragraph" w:customStyle="1" w:styleId="ListParagraph1">
    <w:name w:val="List Paragraph1"/>
    <w:basedOn w:val="Normal"/>
    <w:uiPriority w:val="34"/>
    <w:qFormat/>
    <w:rsid w:val="003630A5"/>
    <w:pPr>
      <w:ind w:left="720"/>
      <w:contextualSpacing/>
    </w:pPr>
    <w:rPr>
      <w:rFonts w:ascii="Calibri" w:eastAsia="Calibri" w:hAnsi="Calibri" w:cs="Times New Roman"/>
      <w:lang w:bidi="en-US"/>
    </w:rPr>
  </w:style>
  <w:style w:type="paragraph" w:customStyle="1" w:styleId="Default">
    <w:name w:val="Default"/>
    <w:unhideWhenUsed/>
    <w:qFormat/>
    <w:rsid w:val="003630A5"/>
    <w:pPr>
      <w:widowControl w:val="0"/>
      <w:autoSpaceDE w:val="0"/>
      <w:autoSpaceDN w:val="0"/>
    </w:pPr>
    <w:rPr>
      <w:rFonts w:ascii="Times New Roman" w:eastAsia="Times New Roman" w:hAnsi="Times New Roman" w:cs="Times New Roman"/>
      <w:color w:val="000000"/>
      <w:sz w:val="24"/>
      <w:szCs w:val="20"/>
      <w:lang w:eastAsia="zh-CN"/>
    </w:rPr>
  </w:style>
  <w:style w:type="character" w:customStyle="1" w:styleId="Heading2Char">
    <w:name w:val="Heading 2 Char"/>
    <w:basedOn w:val="DefaultParagraphFont"/>
    <w:link w:val="Heading2"/>
    <w:uiPriority w:val="9"/>
    <w:qFormat/>
    <w:rsid w:val="0065742B"/>
    <w:rPr>
      <w:rFonts w:asciiTheme="majorHAnsi" w:eastAsiaTheme="majorEastAsia" w:hAnsiTheme="majorHAnsi" w:cstheme="majorBidi"/>
      <w:b/>
      <w:bCs/>
      <w:color w:val="4F81BD" w:themeColor="accent1"/>
      <w:sz w:val="26"/>
      <w:szCs w:val="26"/>
      <w:lang w:val="id-ID"/>
    </w:rPr>
  </w:style>
  <w:style w:type="character" w:customStyle="1" w:styleId="Heading3Char">
    <w:name w:val="Heading 3 Char"/>
    <w:basedOn w:val="DefaultParagraphFont"/>
    <w:link w:val="Heading3"/>
    <w:uiPriority w:val="9"/>
    <w:qFormat/>
    <w:rsid w:val="0065742B"/>
    <w:rPr>
      <w:rFonts w:asciiTheme="majorHAnsi" w:eastAsiaTheme="majorEastAsia" w:hAnsiTheme="majorHAnsi" w:cstheme="majorBidi"/>
      <w:b/>
      <w:bCs/>
      <w:color w:val="4F81BD" w:themeColor="accent1"/>
      <w:lang w:val="id-ID"/>
    </w:rPr>
  </w:style>
  <w:style w:type="character" w:styleId="Emphasis">
    <w:name w:val="Emphasis"/>
    <w:basedOn w:val="DefaultParagraphFont"/>
    <w:uiPriority w:val="20"/>
    <w:qFormat/>
    <w:rsid w:val="0065742B"/>
    <w:rPr>
      <w:i/>
      <w:iCs/>
    </w:rPr>
  </w:style>
  <w:style w:type="character" w:styleId="FootnoteReference">
    <w:name w:val="footnote reference"/>
    <w:basedOn w:val="DefaultParagraphFont"/>
    <w:uiPriority w:val="99"/>
    <w:semiHidden/>
    <w:unhideWhenUsed/>
    <w:qFormat/>
    <w:rsid w:val="0065742B"/>
  </w:style>
  <w:style w:type="character" w:styleId="Hyperlink">
    <w:name w:val="Hyperlink"/>
    <w:basedOn w:val="DefaultParagraphFont"/>
    <w:uiPriority w:val="99"/>
    <w:unhideWhenUsed/>
    <w:qFormat/>
    <w:rsid w:val="0065742B"/>
    <w:rPr>
      <w:color w:val="0000FF"/>
      <w:u w:val="single"/>
    </w:rPr>
  </w:style>
  <w:style w:type="character" w:styleId="Strong">
    <w:name w:val="Strong"/>
    <w:basedOn w:val="DefaultParagraphFont"/>
    <w:uiPriority w:val="22"/>
    <w:qFormat/>
    <w:rsid w:val="0065742B"/>
    <w:rPr>
      <w:b/>
      <w:bCs/>
    </w:rPr>
  </w:style>
  <w:style w:type="table" w:styleId="TableGrid">
    <w:name w:val="Table Grid"/>
    <w:basedOn w:val="TableNormal"/>
    <w:uiPriority w:val="59"/>
    <w:qFormat/>
    <w:rsid w:val="0065742B"/>
    <w:rPr>
      <w:rFonts w:ascii="Times New Roman" w:eastAsia="Times New Roman" w:hAnsi="Times New Roman" w:cs="Times New Roman"/>
      <w:sz w:val="20"/>
      <w:szCs w:val="20"/>
      <w:lang w:eastAsia="id-ID"/>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Spacing">
    <w:name w:val="No Spacing"/>
    <w:uiPriority w:val="1"/>
    <w:qFormat/>
    <w:rsid w:val="0065742B"/>
    <w:rPr>
      <w:lang w:val="id-ID"/>
    </w:rPr>
  </w:style>
  <w:style w:type="character" w:styleId="PlaceholderText">
    <w:name w:val="Placeholder Text"/>
    <w:basedOn w:val="DefaultParagraphFont"/>
    <w:uiPriority w:val="99"/>
    <w:semiHidden/>
    <w:qFormat/>
    <w:rsid w:val="0065742B"/>
    <w:rPr>
      <w:color w:val="808080"/>
    </w:rPr>
  </w:style>
  <w:style w:type="character" w:customStyle="1" w:styleId="apple-style-span">
    <w:name w:val="apple-style-span"/>
    <w:basedOn w:val="DefaultParagraphFont"/>
    <w:qFormat/>
    <w:rsid w:val="0065742B"/>
  </w:style>
  <w:style w:type="paragraph" w:customStyle="1" w:styleId="Bodytext23">
    <w:name w:val="Body text (2)3"/>
    <w:basedOn w:val="Normal"/>
    <w:link w:val="Bodytext2"/>
    <w:qFormat/>
    <w:rsid w:val="0065742B"/>
    <w:pPr>
      <w:widowControl w:val="0"/>
      <w:shd w:val="clear" w:color="auto" w:fill="FFFFFF"/>
      <w:spacing w:after="360" w:line="413" w:lineRule="exact"/>
      <w:ind w:left="580" w:hanging="580"/>
      <w:jc w:val="both"/>
    </w:pPr>
    <w:rPr>
      <w:rFonts w:ascii="Times New Roman" w:eastAsia="Times New Roman" w:hAnsi="Times New Roman" w:cs="Times New Roman"/>
      <w:color w:val="000000"/>
      <w:sz w:val="24"/>
      <w:szCs w:val="24"/>
      <w:lang w:val="id-ID" w:eastAsia="id-ID"/>
    </w:rPr>
  </w:style>
  <w:style w:type="paragraph" w:customStyle="1" w:styleId="Heading12">
    <w:name w:val="Heading #12"/>
    <w:basedOn w:val="Normal"/>
    <w:qFormat/>
    <w:rsid w:val="0065742B"/>
    <w:pPr>
      <w:widowControl w:val="0"/>
      <w:shd w:val="clear" w:color="auto" w:fill="FFFFFF"/>
      <w:spacing w:after="1020" w:line="240" w:lineRule="atLeast"/>
      <w:ind w:left="580" w:hanging="580"/>
      <w:jc w:val="center"/>
      <w:outlineLvl w:val="0"/>
    </w:pPr>
    <w:rPr>
      <w:rFonts w:ascii="Times New Roman" w:eastAsia="Times New Roman" w:hAnsi="Times New Roman" w:cs="Times New Roman"/>
      <w:b/>
      <w:bCs/>
      <w:color w:val="000000"/>
      <w:sz w:val="24"/>
      <w:szCs w:val="24"/>
      <w:lang w:val="id-ID" w:eastAsia="id-ID"/>
    </w:rPr>
  </w:style>
  <w:style w:type="character" w:customStyle="1" w:styleId="Bodytext295pt">
    <w:name w:val="Body text (2) + 9.5 pt"/>
    <w:basedOn w:val="Bodytext2"/>
    <w:qFormat/>
    <w:rsid w:val="0065742B"/>
    <w:rPr>
      <w:rFonts w:ascii="Times New Roman" w:eastAsia="Times New Roman" w:hAnsi="Times New Roman" w:cs="Times New Roman"/>
      <w:color w:val="000000"/>
      <w:spacing w:val="0"/>
      <w:w w:val="100"/>
      <w:position w:val="0"/>
      <w:sz w:val="19"/>
      <w:szCs w:val="19"/>
      <w:shd w:val="clear" w:color="auto" w:fill="FFFFFF"/>
      <w:lang w:val="id-ID" w:eastAsia="id-ID" w:bidi="id-ID"/>
    </w:rPr>
  </w:style>
  <w:style w:type="character" w:customStyle="1" w:styleId="Bodytext2">
    <w:name w:val="Body text (2)_"/>
    <w:basedOn w:val="DefaultParagraphFont"/>
    <w:link w:val="Bodytext23"/>
    <w:qFormat/>
    <w:rsid w:val="0065742B"/>
    <w:rPr>
      <w:rFonts w:ascii="Times New Roman" w:eastAsia="Times New Roman" w:hAnsi="Times New Roman" w:cs="Times New Roman"/>
      <w:color w:val="000000"/>
      <w:sz w:val="24"/>
      <w:szCs w:val="24"/>
      <w:shd w:val="clear" w:color="auto" w:fill="FFFFFF"/>
      <w:lang w:val="id-ID" w:eastAsia="id-ID"/>
    </w:rPr>
  </w:style>
  <w:style w:type="character" w:customStyle="1" w:styleId="Bodytext295pt1">
    <w:name w:val="Body text (2) + 9.5 pt1"/>
    <w:basedOn w:val="Bodytext2"/>
    <w:qFormat/>
    <w:rsid w:val="0065742B"/>
    <w:rPr>
      <w:rFonts w:ascii="Times New Roman" w:eastAsia="Times New Roman" w:hAnsi="Times New Roman" w:cs="Times New Roman"/>
      <w:color w:val="000000"/>
      <w:spacing w:val="0"/>
      <w:w w:val="100"/>
      <w:position w:val="0"/>
      <w:sz w:val="19"/>
      <w:szCs w:val="19"/>
      <w:shd w:val="clear" w:color="auto" w:fill="FFFFFF"/>
      <w:lang w:val="id-ID" w:eastAsia="id-ID" w:bidi="id-ID"/>
    </w:rPr>
  </w:style>
  <w:style w:type="character" w:customStyle="1" w:styleId="Bodytext295pt2">
    <w:name w:val="Body text (2) + 9.5 pt2"/>
    <w:basedOn w:val="Bodytext2"/>
    <w:qFormat/>
    <w:rsid w:val="0065742B"/>
    <w:rPr>
      <w:rFonts w:ascii="Times New Roman" w:eastAsia="Times New Roman" w:hAnsi="Times New Roman" w:cs="Times New Roman"/>
      <w:color w:val="000000"/>
      <w:spacing w:val="0"/>
      <w:w w:val="100"/>
      <w:position w:val="0"/>
      <w:sz w:val="19"/>
      <w:szCs w:val="19"/>
      <w:shd w:val="clear" w:color="auto" w:fill="FFFFFF"/>
      <w:lang w:val="id-ID" w:eastAsia="id-ID" w:bidi="id-ID"/>
    </w:rPr>
  </w:style>
  <w:style w:type="character" w:customStyle="1" w:styleId="Bodytext295pt3">
    <w:name w:val="Body text (2) + 9.5 pt3"/>
    <w:basedOn w:val="Bodytext2"/>
    <w:qFormat/>
    <w:rsid w:val="0065742B"/>
    <w:rPr>
      <w:rFonts w:ascii="Times New Roman" w:eastAsia="Times New Roman" w:hAnsi="Times New Roman" w:cs="Times New Roman"/>
      <w:color w:val="000000"/>
      <w:spacing w:val="0"/>
      <w:w w:val="100"/>
      <w:position w:val="0"/>
      <w:sz w:val="19"/>
      <w:szCs w:val="19"/>
      <w:shd w:val="clear" w:color="auto" w:fill="FFFFFF"/>
      <w:lang w:val="id-ID" w:eastAsia="id-ID" w:bidi="id-ID"/>
    </w:rPr>
  </w:style>
  <w:style w:type="paragraph" w:customStyle="1" w:styleId="TableParagraph">
    <w:name w:val="Table Paragraph"/>
    <w:basedOn w:val="Normal"/>
    <w:uiPriority w:val="1"/>
    <w:qFormat/>
    <w:rsid w:val="0065742B"/>
    <w:rPr>
      <w:rFonts w:ascii="Calibri" w:eastAsia="Calibri" w:hAnsi="Calibri" w:cs="Times New Roman"/>
      <w:sz w:val="20"/>
      <w:szCs w:val="20"/>
    </w:rPr>
  </w:style>
  <w:style w:type="paragraph" w:styleId="TOCHeading">
    <w:name w:val="TOC Heading"/>
    <w:basedOn w:val="Heading1"/>
    <w:next w:val="Normal"/>
    <w:uiPriority w:val="39"/>
    <w:unhideWhenUsed/>
    <w:qFormat/>
    <w:rsid w:val="00DF2671"/>
    <w:pPr>
      <w:keepLines/>
      <w:spacing w:before="480" w:after="0" w:line="276" w:lineRule="auto"/>
      <w:outlineLvl w:val="9"/>
    </w:pPr>
    <w:rPr>
      <w:rFonts w:asciiTheme="majorHAnsi" w:eastAsiaTheme="majorEastAsia" w:hAnsiTheme="majorHAnsi" w:cstheme="majorBidi"/>
      <w:color w:val="365F91" w:themeColor="accent1" w:themeShade="BF"/>
      <w:kern w:val="0"/>
      <w:sz w:val="28"/>
      <w:szCs w:val="28"/>
    </w:rPr>
  </w:style>
  <w:style w:type="paragraph" w:styleId="TOC1">
    <w:name w:val="toc 1"/>
    <w:basedOn w:val="Normal"/>
    <w:next w:val="Normal"/>
    <w:autoRedefine/>
    <w:uiPriority w:val="39"/>
    <w:unhideWhenUsed/>
    <w:rsid w:val="00DF2671"/>
    <w:pPr>
      <w:spacing w:after="100"/>
    </w:pPr>
  </w:style>
  <w:style w:type="character" w:customStyle="1" w:styleId="fullpost">
    <w:name w:val="fullpost"/>
    <w:basedOn w:val="DefaultParagraphFont"/>
    <w:rsid w:val="00CA3D22"/>
  </w:style>
  <w:style w:type="character" w:customStyle="1" w:styleId="15">
    <w:name w:val="15"/>
    <w:basedOn w:val="DefaultParagraphFont"/>
    <w:unhideWhenUsed/>
    <w:qFormat/>
    <w:rsid w:val="00151647"/>
    <w:rPr>
      <w:rFonts w:ascii="Times New Roman" w:hint="default"/>
      <w:color w:val="000000"/>
      <w:sz w:val="24"/>
    </w:rPr>
  </w:style>
  <w:style w:type="character" w:customStyle="1" w:styleId="16">
    <w:name w:val="16"/>
    <w:basedOn w:val="DefaultParagraphFont"/>
    <w:unhideWhenUsed/>
    <w:qFormat/>
    <w:rsid w:val="00151647"/>
    <w:rPr>
      <w:rFonts w:ascii="Times New Roman" w:hint="default"/>
      <w:color w:val="000000"/>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package" Target="embeddings/Microsoft_Word_Document1.docx"/><Relationship Id="rId18" Type="http://schemas.openxmlformats.org/officeDocument/2006/relationships/footer" Target="footer2.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image" Target="media/image4.emf"/><Relationship Id="rId17" Type="http://schemas.openxmlformats.org/officeDocument/2006/relationships/footer" Target="footer1.xml"/><Relationship Id="rId25"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footer" Target="footer3.xml"/><Relationship Id="rId29"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footer" Target="footer5.xm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package" Target="embeddings/Microsoft_Word_Document2.docx"/><Relationship Id="rId23" Type="http://schemas.openxmlformats.org/officeDocument/2006/relationships/header" Target="header4.xml"/><Relationship Id="rId28" Type="http://schemas.openxmlformats.org/officeDocument/2006/relationships/image" Target="media/image7.jpeg"/><Relationship Id="rId10" Type="http://schemas.openxmlformats.org/officeDocument/2006/relationships/image" Target="media/image2.jpeg"/><Relationship Id="rId19" Type="http://schemas.openxmlformats.org/officeDocument/2006/relationships/header" Target="header2.xml"/><Relationship Id="rId31"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emf"/><Relationship Id="rId22" Type="http://schemas.openxmlformats.org/officeDocument/2006/relationships/footer" Target="footer4.xml"/><Relationship Id="rId27" Type="http://schemas.openxmlformats.org/officeDocument/2006/relationships/image" Target="media/image6.jpeg"/><Relationship Id="rId30" Type="http://schemas.openxmlformats.org/officeDocument/2006/relationships/image" Target="media/image9.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300AB68-F388-45D5-9828-8949190514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2024</TotalTime>
  <Pages>75</Pages>
  <Words>9748</Words>
  <Characters>55564</Characters>
  <Application>Microsoft Office Word</Application>
  <DocSecurity>0</DocSecurity>
  <Lines>463</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65182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STIKES</cp:lastModifiedBy>
  <cp:revision>59</cp:revision>
  <dcterms:created xsi:type="dcterms:W3CDTF">2019-04-21T11:59:00Z</dcterms:created>
  <dcterms:modified xsi:type="dcterms:W3CDTF">2020-03-09T01:38:00Z</dcterms:modified>
</cp:coreProperties>
</file>