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A67E8" w:rsidRDefault="004A67E8" w:rsidP="00D927F6">
      <w:pPr>
        <w:spacing w:before="80" w:after="60" w:line="480" w:lineRule="auto"/>
        <w:ind w:right="432"/>
        <w:jc w:val="center"/>
        <w:rPr>
          <w:rFonts w:ascii="Arial" w:hAnsi="Arial" w:cs="Arial"/>
          <w:b/>
          <w:sz w:val="24"/>
          <w:szCs w:val="24"/>
        </w:rPr>
      </w:pPr>
      <w:r>
        <w:rPr>
          <w:rFonts w:ascii="Arial" w:hAnsi="Arial" w:cs="Arial"/>
          <w:b/>
          <w:sz w:val="24"/>
          <w:szCs w:val="24"/>
        </w:rPr>
        <w:t>GAMBARAN STRESS SANTRI DI PONDOK PESANTREN</w:t>
      </w:r>
    </w:p>
    <w:p w:rsidR="004A67E8" w:rsidRDefault="004A67E8" w:rsidP="004A67E8">
      <w:pPr>
        <w:spacing w:before="80" w:after="60" w:line="480" w:lineRule="auto"/>
        <w:ind w:right="432"/>
        <w:jc w:val="center"/>
        <w:rPr>
          <w:rFonts w:ascii="Arial" w:hAnsi="Arial" w:cs="Arial"/>
          <w:b/>
          <w:sz w:val="24"/>
          <w:szCs w:val="24"/>
        </w:rPr>
      </w:pPr>
      <w:r>
        <w:rPr>
          <w:rFonts w:ascii="Arial" w:hAnsi="Arial" w:cs="Arial"/>
          <w:b/>
          <w:sz w:val="24"/>
          <w:szCs w:val="24"/>
        </w:rPr>
        <w:t>SALAFIYAH NURUL AMIN SAMARINDA</w:t>
      </w:r>
    </w:p>
    <w:p w:rsidR="00610A85" w:rsidRDefault="004A67E8" w:rsidP="00610A85">
      <w:pPr>
        <w:spacing w:before="80" w:after="60" w:line="480" w:lineRule="auto"/>
        <w:ind w:right="432"/>
        <w:jc w:val="center"/>
        <w:rPr>
          <w:rFonts w:ascii="Arial" w:hAnsi="Arial" w:cs="Arial"/>
          <w:b/>
          <w:sz w:val="24"/>
          <w:szCs w:val="24"/>
        </w:rPr>
      </w:pPr>
      <w:r>
        <w:rPr>
          <w:rFonts w:ascii="Arial" w:hAnsi="Arial" w:cs="Arial"/>
          <w:b/>
          <w:sz w:val="24"/>
          <w:szCs w:val="24"/>
        </w:rPr>
        <w:t>KARYA TULIS ILMIAH</w:t>
      </w:r>
    </w:p>
    <w:p w:rsidR="004A67E8" w:rsidRDefault="004A67E8" w:rsidP="00610A85">
      <w:pPr>
        <w:spacing w:before="80" w:after="60" w:line="360" w:lineRule="auto"/>
        <w:ind w:right="432"/>
        <w:jc w:val="center"/>
        <w:rPr>
          <w:rFonts w:ascii="Arial" w:hAnsi="Arial" w:cs="Arial"/>
          <w:b/>
          <w:sz w:val="24"/>
          <w:szCs w:val="24"/>
        </w:rPr>
      </w:pPr>
      <w:r>
        <w:rPr>
          <w:rFonts w:ascii="Arial" w:hAnsi="Arial" w:cs="Arial"/>
          <w:b/>
          <w:sz w:val="24"/>
          <w:szCs w:val="24"/>
        </w:rPr>
        <w:t>Untuk Memenuhi Sebagai Syarat</w:t>
      </w:r>
    </w:p>
    <w:p w:rsidR="004A67E8" w:rsidRDefault="004A67E8" w:rsidP="00610A85">
      <w:pPr>
        <w:spacing w:before="80" w:after="60" w:line="360" w:lineRule="auto"/>
        <w:ind w:right="432"/>
        <w:jc w:val="center"/>
        <w:rPr>
          <w:rFonts w:ascii="Arial" w:hAnsi="Arial" w:cs="Arial"/>
          <w:b/>
          <w:sz w:val="24"/>
          <w:szCs w:val="24"/>
        </w:rPr>
      </w:pPr>
      <w:r>
        <w:rPr>
          <w:rFonts w:ascii="Arial" w:hAnsi="Arial" w:cs="Arial"/>
          <w:b/>
          <w:sz w:val="24"/>
          <w:szCs w:val="24"/>
        </w:rPr>
        <w:t xml:space="preserve">Memperoleh Gelar Ahli Madya Keperawatan </w:t>
      </w:r>
    </w:p>
    <w:p w:rsidR="00610A85" w:rsidRDefault="004A67E8" w:rsidP="00610A85">
      <w:pPr>
        <w:spacing w:before="80" w:after="60" w:line="360" w:lineRule="auto"/>
        <w:ind w:right="432"/>
        <w:jc w:val="center"/>
        <w:rPr>
          <w:rFonts w:ascii="Arial" w:hAnsi="Arial" w:cs="Arial"/>
          <w:b/>
          <w:sz w:val="24"/>
          <w:szCs w:val="24"/>
        </w:rPr>
      </w:pPr>
      <w:r>
        <w:rPr>
          <w:rFonts w:ascii="Arial" w:hAnsi="Arial" w:cs="Arial"/>
          <w:b/>
          <w:sz w:val="24"/>
          <w:szCs w:val="24"/>
        </w:rPr>
        <w:t>Universitas Muhammadiyah Kalimantan Timur</w:t>
      </w:r>
    </w:p>
    <w:p w:rsidR="00610A85" w:rsidRPr="00610A85" w:rsidRDefault="00610A85" w:rsidP="00610A85">
      <w:pPr>
        <w:spacing w:before="80" w:after="60" w:line="360" w:lineRule="auto"/>
        <w:ind w:right="432"/>
        <w:jc w:val="center"/>
        <w:rPr>
          <w:rFonts w:ascii="Arial" w:hAnsi="Arial" w:cs="Arial"/>
          <w:b/>
          <w:sz w:val="24"/>
          <w:szCs w:val="24"/>
        </w:rPr>
      </w:pPr>
    </w:p>
    <w:p w:rsidR="00610A85" w:rsidRDefault="00610A85" w:rsidP="00610A85">
      <w:pPr>
        <w:spacing w:line="480" w:lineRule="auto"/>
        <w:jc w:val="center"/>
        <w:rPr>
          <w:rFonts w:ascii="Arial" w:hAnsi="Arial" w:cs="Arial"/>
          <w:sz w:val="24"/>
          <w:szCs w:val="24"/>
        </w:rPr>
      </w:pPr>
      <w:r>
        <w:rPr>
          <w:rFonts w:ascii="Arial" w:hAnsi="Arial" w:cs="Arial"/>
          <w:noProof/>
          <w:sz w:val="24"/>
          <w:szCs w:val="24"/>
        </w:rPr>
        <w:drawing>
          <wp:inline distT="0" distB="0" distL="114300" distR="114300" wp14:anchorId="754334C6" wp14:editId="2E4C8E09">
            <wp:extent cx="1986280" cy="1942792"/>
            <wp:effectExtent l="0" t="0" r="0" b="635"/>
            <wp:docPr id="3" name="Picture 3" descr="lambang um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ambang umkt"/>
                    <pic:cNvPicPr>
                      <a:picLocks noChangeAspect="1"/>
                    </pic:cNvPicPr>
                  </pic:nvPicPr>
                  <pic:blipFill>
                    <a:blip r:embed="rId10" cstate="print"/>
                    <a:stretch>
                      <a:fillRect/>
                    </a:stretch>
                  </pic:blipFill>
                  <pic:spPr>
                    <a:xfrm>
                      <a:off x="0" y="0"/>
                      <a:ext cx="2019064" cy="1974858"/>
                    </a:xfrm>
                    <a:prstGeom prst="rect">
                      <a:avLst/>
                    </a:prstGeom>
                  </pic:spPr>
                </pic:pic>
              </a:graphicData>
            </a:graphic>
          </wp:inline>
        </w:drawing>
      </w:r>
    </w:p>
    <w:p w:rsidR="004A67E8" w:rsidRDefault="00610A85" w:rsidP="004A67E8">
      <w:pPr>
        <w:spacing w:line="480" w:lineRule="auto"/>
        <w:jc w:val="center"/>
        <w:rPr>
          <w:rFonts w:ascii="Arial" w:hAnsi="Arial" w:cs="Arial"/>
          <w:b/>
          <w:sz w:val="24"/>
          <w:szCs w:val="24"/>
        </w:rPr>
      </w:pPr>
      <w:r>
        <w:rPr>
          <w:rFonts w:ascii="Arial" w:hAnsi="Arial" w:cs="Arial"/>
          <w:b/>
          <w:sz w:val="24"/>
          <w:szCs w:val="24"/>
        </w:rPr>
        <w:t>DI AJUKAN OLEH</w:t>
      </w:r>
    </w:p>
    <w:p w:rsidR="004A67E8" w:rsidRDefault="004A67E8" w:rsidP="00610A85">
      <w:pPr>
        <w:spacing w:line="240" w:lineRule="auto"/>
        <w:jc w:val="center"/>
        <w:rPr>
          <w:rFonts w:ascii="Arial" w:hAnsi="Arial" w:cs="Arial"/>
          <w:b/>
          <w:sz w:val="24"/>
          <w:szCs w:val="24"/>
        </w:rPr>
      </w:pPr>
      <w:r>
        <w:rPr>
          <w:rFonts w:ascii="Arial" w:hAnsi="Arial" w:cs="Arial"/>
          <w:b/>
          <w:sz w:val="24"/>
          <w:szCs w:val="24"/>
        </w:rPr>
        <w:t>SOFIA JAMILA ZAHRAH</w:t>
      </w:r>
    </w:p>
    <w:p w:rsidR="004A67E8" w:rsidRDefault="004A67E8" w:rsidP="00610A85">
      <w:pPr>
        <w:spacing w:line="240" w:lineRule="auto"/>
        <w:jc w:val="center"/>
        <w:rPr>
          <w:rFonts w:ascii="Arial" w:hAnsi="Arial" w:cs="Arial"/>
          <w:b/>
          <w:sz w:val="24"/>
          <w:szCs w:val="24"/>
          <w:lang w:val="id-ID"/>
        </w:rPr>
      </w:pPr>
      <w:r>
        <w:rPr>
          <w:rFonts w:ascii="Arial" w:hAnsi="Arial" w:cs="Arial"/>
          <w:b/>
          <w:sz w:val="24"/>
          <w:szCs w:val="24"/>
        </w:rPr>
        <w:t>17111</w:t>
      </w:r>
      <w:r>
        <w:rPr>
          <w:rFonts w:ascii="Arial" w:hAnsi="Arial" w:cs="Arial"/>
          <w:b/>
          <w:sz w:val="24"/>
          <w:szCs w:val="24"/>
          <w:lang w:val="id-ID"/>
        </w:rPr>
        <w:t>024160217</w:t>
      </w:r>
    </w:p>
    <w:p w:rsidR="00D50749" w:rsidRPr="007F28C0" w:rsidRDefault="00D50749" w:rsidP="00610A85">
      <w:pPr>
        <w:spacing w:line="240" w:lineRule="auto"/>
        <w:rPr>
          <w:rFonts w:ascii="Arial" w:hAnsi="Arial" w:cs="Arial"/>
          <w:b/>
          <w:sz w:val="24"/>
          <w:szCs w:val="24"/>
          <w:lang w:val="id-ID"/>
        </w:rPr>
      </w:pPr>
    </w:p>
    <w:p w:rsidR="004A67E8" w:rsidRDefault="004A67E8" w:rsidP="00610A85">
      <w:pPr>
        <w:spacing w:line="360" w:lineRule="auto"/>
        <w:jc w:val="center"/>
        <w:rPr>
          <w:rFonts w:ascii="Arial" w:hAnsi="Arial" w:cs="Arial"/>
          <w:b/>
          <w:sz w:val="24"/>
          <w:szCs w:val="24"/>
        </w:rPr>
      </w:pPr>
      <w:r>
        <w:rPr>
          <w:rFonts w:ascii="Arial" w:hAnsi="Arial" w:cs="Arial"/>
          <w:b/>
          <w:sz w:val="24"/>
          <w:szCs w:val="24"/>
        </w:rPr>
        <w:t xml:space="preserve"> PROGRAM STUDI DIPLOMA III KEPERAWATAN</w:t>
      </w:r>
    </w:p>
    <w:p w:rsidR="004A67E8" w:rsidRDefault="004A67E8" w:rsidP="00610A85">
      <w:pPr>
        <w:spacing w:line="360" w:lineRule="auto"/>
        <w:jc w:val="center"/>
        <w:rPr>
          <w:rFonts w:ascii="Arial" w:hAnsi="Arial" w:cs="Arial"/>
          <w:b/>
          <w:sz w:val="24"/>
          <w:szCs w:val="24"/>
        </w:rPr>
      </w:pPr>
      <w:r>
        <w:rPr>
          <w:rFonts w:ascii="Arial" w:hAnsi="Arial" w:cs="Arial"/>
          <w:b/>
          <w:sz w:val="24"/>
          <w:szCs w:val="24"/>
        </w:rPr>
        <w:t>FAKULTAS ILMU KESEHATAN DAN FARMASI</w:t>
      </w:r>
    </w:p>
    <w:p w:rsidR="004A67E8" w:rsidRDefault="004A67E8" w:rsidP="00610A85">
      <w:pPr>
        <w:spacing w:line="360" w:lineRule="auto"/>
        <w:jc w:val="center"/>
        <w:rPr>
          <w:rFonts w:ascii="Arial" w:hAnsi="Arial" w:cs="Arial"/>
          <w:b/>
          <w:sz w:val="24"/>
          <w:szCs w:val="24"/>
        </w:rPr>
      </w:pPr>
      <w:r>
        <w:rPr>
          <w:rFonts w:ascii="Arial" w:hAnsi="Arial" w:cs="Arial"/>
          <w:b/>
          <w:sz w:val="24"/>
          <w:szCs w:val="24"/>
        </w:rPr>
        <w:t>UNIVERSITAS MUHAMMADIYAH KALIMANTAN TIMUR</w:t>
      </w:r>
    </w:p>
    <w:p w:rsidR="004A67E8" w:rsidRDefault="004A67E8" w:rsidP="00610A85">
      <w:pPr>
        <w:spacing w:line="360" w:lineRule="auto"/>
        <w:jc w:val="center"/>
        <w:rPr>
          <w:rFonts w:ascii="Arial" w:hAnsi="Arial" w:cs="Arial"/>
          <w:b/>
          <w:sz w:val="24"/>
          <w:szCs w:val="24"/>
        </w:rPr>
      </w:pPr>
      <w:r>
        <w:rPr>
          <w:rFonts w:ascii="Arial" w:hAnsi="Arial" w:cs="Arial"/>
          <w:b/>
          <w:sz w:val="24"/>
          <w:szCs w:val="24"/>
        </w:rPr>
        <w:t>2019</w:t>
      </w:r>
    </w:p>
    <w:p w:rsidR="005E43E7" w:rsidRDefault="005E43E7" w:rsidP="00610A85">
      <w:pPr>
        <w:spacing w:line="360" w:lineRule="auto"/>
        <w:jc w:val="center"/>
        <w:rPr>
          <w:rFonts w:ascii="Arial" w:hAnsi="Arial" w:cs="Arial"/>
          <w:b/>
          <w:sz w:val="24"/>
          <w:szCs w:val="24"/>
        </w:rPr>
      </w:pPr>
    </w:p>
    <w:p w:rsidR="005E43E7" w:rsidRDefault="005E43E7" w:rsidP="00610A85">
      <w:pPr>
        <w:spacing w:line="360" w:lineRule="auto"/>
        <w:jc w:val="center"/>
        <w:rPr>
          <w:rFonts w:ascii="Arial" w:hAnsi="Arial" w:cs="Arial"/>
          <w:b/>
          <w:sz w:val="24"/>
          <w:szCs w:val="24"/>
        </w:rPr>
      </w:pPr>
    </w:p>
    <w:p w:rsidR="001A4678" w:rsidRDefault="006A72E0" w:rsidP="001A4678">
      <w:pPr>
        <w:tabs>
          <w:tab w:val="left" w:pos="1770"/>
          <w:tab w:val="center" w:pos="3919"/>
        </w:tabs>
        <w:spacing w:before="80" w:after="60" w:line="480" w:lineRule="auto"/>
        <w:ind w:right="432"/>
        <w:jc w:val="center"/>
        <w:rPr>
          <w:rFonts w:ascii="Arial" w:hAnsi="Arial" w:cs="Arial"/>
          <w:b/>
          <w:sz w:val="24"/>
          <w:szCs w:val="24"/>
        </w:rPr>
      </w:pPr>
      <w:r>
        <w:rPr>
          <w:rFonts w:ascii="Arial" w:hAnsi="Arial" w:cs="Arial"/>
          <w:b/>
          <w:sz w:val="24"/>
          <w:szCs w:val="24"/>
        </w:rPr>
        <w:lastRenderedPageBreak/>
        <w:t>GAMBARAN STRESS SANTRI</w:t>
      </w:r>
      <w:r w:rsidR="001A4678">
        <w:rPr>
          <w:rFonts w:ascii="Arial" w:hAnsi="Arial" w:cs="Arial"/>
          <w:b/>
          <w:sz w:val="24"/>
          <w:szCs w:val="24"/>
          <w:lang w:val="id-ID"/>
        </w:rPr>
        <w:t xml:space="preserve"> </w:t>
      </w:r>
      <w:r w:rsidR="001A4678">
        <w:rPr>
          <w:rFonts w:ascii="Arial" w:hAnsi="Arial" w:cs="Arial"/>
          <w:b/>
          <w:sz w:val="24"/>
          <w:szCs w:val="24"/>
        </w:rPr>
        <w:t>DI PONDOK PESANTREN</w:t>
      </w:r>
    </w:p>
    <w:p w:rsidR="00104812" w:rsidRDefault="006A72E0" w:rsidP="001A4678">
      <w:pPr>
        <w:tabs>
          <w:tab w:val="left" w:pos="1770"/>
          <w:tab w:val="center" w:pos="3919"/>
        </w:tabs>
        <w:spacing w:before="80" w:after="60" w:line="480" w:lineRule="auto"/>
        <w:ind w:right="432"/>
        <w:jc w:val="center"/>
        <w:rPr>
          <w:rFonts w:ascii="Arial" w:hAnsi="Arial" w:cs="Arial"/>
          <w:b/>
          <w:sz w:val="24"/>
          <w:szCs w:val="24"/>
        </w:rPr>
      </w:pPr>
      <w:r>
        <w:rPr>
          <w:rFonts w:ascii="Arial" w:hAnsi="Arial" w:cs="Arial"/>
          <w:b/>
          <w:sz w:val="24"/>
          <w:szCs w:val="24"/>
        </w:rPr>
        <w:t>SALAFIYAH NURUL AMIN SAMARINDA</w:t>
      </w:r>
    </w:p>
    <w:p w:rsidR="00104812" w:rsidRDefault="009378A1">
      <w:pPr>
        <w:spacing w:before="80" w:after="60" w:line="480" w:lineRule="auto"/>
        <w:ind w:right="432"/>
        <w:jc w:val="center"/>
        <w:rPr>
          <w:rFonts w:ascii="Arial" w:hAnsi="Arial" w:cs="Arial"/>
          <w:b/>
          <w:sz w:val="24"/>
          <w:szCs w:val="24"/>
          <w:lang w:val="id-ID"/>
        </w:rPr>
      </w:pPr>
      <w:r>
        <w:rPr>
          <w:rFonts w:ascii="Arial" w:hAnsi="Arial" w:cs="Arial"/>
          <w:b/>
          <w:sz w:val="24"/>
          <w:szCs w:val="24"/>
        </w:rPr>
        <w:t>KARYA TULIS ILMIAH</w:t>
      </w:r>
    </w:p>
    <w:p w:rsidR="00104812" w:rsidRDefault="006A72E0">
      <w:pPr>
        <w:spacing w:line="480" w:lineRule="auto"/>
        <w:jc w:val="center"/>
        <w:rPr>
          <w:rFonts w:ascii="Arial" w:hAnsi="Arial" w:cs="Arial"/>
          <w:sz w:val="24"/>
          <w:szCs w:val="24"/>
        </w:rPr>
      </w:pPr>
      <w:r>
        <w:rPr>
          <w:rFonts w:ascii="Arial" w:hAnsi="Arial" w:cs="Arial"/>
          <w:noProof/>
          <w:sz w:val="24"/>
          <w:szCs w:val="24"/>
        </w:rPr>
        <w:drawing>
          <wp:inline distT="0" distB="0" distL="114300" distR="114300">
            <wp:extent cx="2035286" cy="1990725"/>
            <wp:effectExtent l="0" t="0" r="3175" b="0"/>
            <wp:docPr id="1" name="Picture 1" descr="lambang um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ambang umkt"/>
                    <pic:cNvPicPr>
                      <a:picLocks noChangeAspect="1"/>
                    </pic:cNvPicPr>
                  </pic:nvPicPr>
                  <pic:blipFill>
                    <a:blip r:embed="rId10" cstate="print"/>
                    <a:stretch>
                      <a:fillRect/>
                    </a:stretch>
                  </pic:blipFill>
                  <pic:spPr>
                    <a:xfrm>
                      <a:off x="0" y="0"/>
                      <a:ext cx="2052149" cy="2007219"/>
                    </a:xfrm>
                    <a:prstGeom prst="rect">
                      <a:avLst/>
                    </a:prstGeom>
                  </pic:spPr>
                </pic:pic>
              </a:graphicData>
            </a:graphic>
          </wp:inline>
        </w:drawing>
      </w:r>
    </w:p>
    <w:p w:rsidR="00104812" w:rsidRDefault="00610A85">
      <w:pPr>
        <w:spacing w:line="480" w:lineRule="auto"/>
        <w:jc w:val="center"/>
        <w:rPr>
          <w:rFonts w:ascii="Arial" w:hAnsi="Arial" w:cs="Arial"/>
          <w:b/>
          <w:sz w:val="24"/>
          <w:szCs w:val="24"/>
        </w:rPr>
      </w:pPr>
      <w:r>
        <w:rPr>
          <w:rFonts w:ascii="Arial" w:hAnsi="Arial" w:cs="Arial"/>
          <w:b/>
          <w:sz w:val="24"/>
          <w:szCs w:val="24"/>
        </w:rPr>
        <w:t>DI AJUKAN OLEH</w:t>
      </w:r>
    </w:p>
    <w:p w:rsidR="00104812" w:rsidRDefault="006A72E0" w:rsidP="00610A85">
      <w:pPr>
        <w:spacing w:line="240" w:lineRule="auto"/>
        <w:jc w:val="center"/>
        <w:rPr>
          <w:rFonts w:ascii="Arial" w:hAnsi="Arial" w:cs="Arial"/>
          <w:b/>
          <w:sz w:val="24"/>
          <w:szCs w:val="24"/>
        </w:rPr>
      </w:pPr>
      <w:r>
        <w:rPr>
          <w:rFonts w:ascii="Arial" w:hAnsi="Arial" w:cs="Arial"/>
          <w:b/>
          <w:sz w:val="24"/>
          <w:szCs w:val="24"/>
        </w:rPr>
        <w:t>SOFIA JAMILA ZAHRAH</w:t>
      </w:r>
    </w:p>
    <w:p w:rsidR="00104812" w:rsidRDefault="006A72E0" w:rsidP="00610A85">
      <w:pPr>
        <w:spacing w:line="240" w:lineRule="auto"/>
        <w:jc w:val="center"/>
        <w:rPr>
          <w:rFonts w:ascii="Arial" w:hAnsi="Arial" w:cs="Arial"/>
          <w:b/>
          <w:sz w:val="24"/>
          <w:szCs w:val="24"/>
          <w:lang w:val="id-ID"/>
        </w:rPr>
      </w:pPr>
      <w:r>
        <w:rPr>
          <w:rFonts w:ascii="Arial" w:hAnsi="Arial" w:cs="Arial"/>
          <w:b/>
          <w:sz w:val="24"/>
          <w:szCs w:val="24"/>
        </w:rPr>
        <w:t>17111</w:t>
      </w:r>
      <w:r>
        <w:rPr>
          <w:rFonts w:ascii="Arial" w:hAnsi="Arial" w:cs="Arial"/>
          <w:b/>
          <w:sz w:val="24"/>
          <w:szCs w:val="24"/>
          <w:lang w:val="id-ID"/>
        </w:rPr>
        <w:t>024160217</w:t>
      </w:r>
    </w:p>
    <w:p w:rsidR="00104812" w:rsidRDefault="00104812">
      <w:pPr>
        <w:spacing w:line="480" w:lineRule="auto"/>
        <w:jc w:val="center"/>
        <w:rPr>
          <w:rFonts w:ascii="Arial" w:hAnsi="Arial" w:cs="Arial"/>
          <w:b/>
          <w:sz w:val="24"/>
          <w:szCs w:val="24"/>
        </w:rPr>
      </w:pPr>
    </w:p>
    <w:p w:rsidR="00235371" w:rsidRDefault="00235371">
      <w:pPr>
        <w:spacing w:line="480" w:lineRule="auto"/>
        <w:jc w:val="center"/>
        <w:rPr>
          <w:rFonts w:ascii="Arial" w:hAnsi="Arial" w:cs="Arial"/>
          <w:b/>
          <w:sz w:val="24"/>
          <w:szCs w:val="24"/>
        </w:rPr>
      </w:pPr>
    </w:p>
    <w:p w:rsidR="00235371" w:rsidRDefault="00235371">
      <w:pPr>
        <w:spacing w:line="480" w:lineRule="auto"/>
        <w:jc w:val="center"/>
        <w:rPr>
          <w:rFonts w:ascii="Arial" w:hAnsi="Arial" w:cs="Arial"/>
          <w:b/>
          <w:sz w:val="24"/>
          <w:szCs w:val="24"/>
        </w:rPr>
      </w:pPr>
    </w:p>
    <w:p w:rsidR="00104812" w:rsidRDefault="006A72E0" w:rsidP="00610A85">
      <w:pPr>
        <w:spacing w:line="360" w:lineRule="auto"/>
        <w:jc w:val="center"/>
        <w:rPr>
          <w:rFonts w:ascii="Arial" w:hAnsi="Arial" w:cs="Arial"/>
          <w:b/>
          <w:sz w:val="24"/>
          <w:szCs w:val="24"/>
        </w:rPr>
      </w:pPr>
      <w:r>
        <w:rPr>
          <w:rFonts w:ascii="Arial" w:hAnsi="Arial" w:cs="Arial"/>
          <w:b/>
          <w:sz w:val="24"/>
          <w:szCs w:val="24"/>
        </w:rPr>
        <w:t xml:space="preserve"> PROGRAM STUDI DIPLOMA III KEPERAWATAN</w:t>
      </w:r>
    </w:p>
    <w:p w:rsidR="00104812" w:rsidRDefault="006A72E0" w:rsidP="00610A85">
      <w:pPr>
        <w:spacing w:line="360" w:lineRule="auto"/>
        <w:jc w:val="center"/>
        <w:rPr>
          <w:rFonts w:ascii="Arial" w:hAnsi="Arial" w:cs="Arial"/>
          <w:b/>
          <w:sz w:val="24"/>
          <w:szCs w:val="24"/>
        </w:rPr>
      </w:pPr>
      <w:r>
        <w:rPr>
          <w:rFonts w:ascii="Arial" w:hAnsi="Arial" w:cs="Arial"/>
          <w:b/>
          <w:sz w:val="24"/>
          <w:szCs w:val="24"/>
        </w:rPr>
        <w:t>FAKULTAS ILMU KESEHATAN DAN FARMASI</w:t>
      </w:r>
    </w:p>
    <w:p w:rsidR="00104812" w:rsidRDefault="006A72E0" w:rsidP="00610A85">
      <w:pPr>
        <w:spacing w:line="360" w:lineRule="auto"/>
        <w:jc w:val="center"/>
        <w:rPr>
          <w:rFonts w:ascii="Arial" w:hAnsi="Arial" w:cs="Arial"/>
          <w:b/>
          <w:sz w:val="24"/>
          <w:szCs w:val="24"/>
        </w:rPr>
      </w:pPr>
      <w:r>
        <w:rPr>
          <w:rFonts w:ascii="Arial" w:hAnsi="Arial" w:cs="Arial"/>
          <w:b/>
          <w:sz w:val="24"/>
          <w:szCs w:val="24"/>
        </w:rPr>
        <w:t>UNIVERSITAS MUHAMMADIYAH KALIMANTAN TIMUR</w:t>
      </w:r>
    </w:p>
    <w:p w:rsidR="00610A85" w:rsidRDefault="00235371" w:rsidP="00235371">
      <w:pPr>
        <w:spacing w:line="360" w:lineRule="auto"/>
        <w:jc w:val="center"/>
        <w:rPr>
          <w:rFonts w:ascii="Arial" w:hAnsi="Arial" w:cs="Arial"/>
          <w:b/>
          <w:sz w:val="24"/>
          <w:szCs w:val="24"/>
        </w:rPr>
      </w:pPr>
      <w:r>
        <w:rPr>
          <w:rFonts w:ascii="Arial" w:hAnsi="Arial" w:cs="Arial"/>
          <w:b/>
          <w:sz w:val="24"/>
          <w:szCs w:val="24"/>
        </w:rPr>
        <w:t>2019</w:t>
      </w:r>
    </w:p>
    <w:p w:rsidR="00711D2C" w:rsidRDefault="00711D2C" w:rsidP="006057E8">
      <w:pPr>
        <w:tabs>
          <w:tab w:val="left" w:pos="303"/>
          <w:tab w:val="center" w:pos="4680"/>
        </w:tabs>
        <w:spacing w:line="480" w:lineRule="auto"/>
        <w:jc w:val="center"/>
        <w:rPr>
          <w:rFonts w:ascii="Courier New" w:hAnsi="Courier New" w:cs="Courier New"/>
          <w:b/>
          <w:bCs/>
          <w:sz w:val="24"/>
          <w:szCs w:val="24"/>
        </w:rPr>
      </w:pPr>
    </w:p>
    <w:p w:rsidR="005E43E7" w:rsidRDefault="005E43E7" w:rsidP="006057E8">
      <w:pPr>
        <w:tabs>
          <w:tab w:val="left" w:pos="303"/>
          <w:tab w:val="center" w:pos="4680"/>
        </w:tabs>
        <w:spacing w:line="480" w:lineRule="auto"/>
        <w:jc w:val="center"/>
        <w:rPr>
          <w:rFonts w:ascii="Courier New" w:hAnsi="Courier New" w:cs="Courier New"/>
          <w:b/>
          <w:bCs/>
          <w:sz w:val="24"/>
          <w:szCs w:val="24"/>
        </w:rPr>
      </w:pPr>
    </w:p>
    <w:p w:rsidR="005E43E7" w:rsidRDefault="000B511A" w:rsidP="005E43E7">
      <w:pPr>
        <w:tabs>
          <w:tab w:val="left" w:pos="303"/>
          <w:tab w:val="center" w:pos="4680"/>
        </w:tabs>
        <w:spacing w:line="480" w:lineRule="auto"/>
        <w:rPr>
          <w:rFonts w:ascii="Courier New" w:hAnsi="Courier New" w:cs="Courier New"/>
          <w:b/>
          <w:bCs/>
          <w:sz w:val="24"/>
          <w:szCs w:val="24"/>
        </w:rPr>
      </w:pPr>
      <w:r>
        <w:rPr>
          <w:rFonts w:ascii="Courier New" w:hAnsi="Courier New" w:cs="Courier New"/>
          <w:b/>
          <w:bCs/>
          <w:noProof/>
          <w:sz w:val="24"/>
          <w:szCs w:val="24"/>
        </w:rPr>
        <w:lastRenderedPageBreak/>
        <w:drawing>
          <wp:inline distT="0" distB="0" distL="0" distR="0">
            <wp:extent cx="5042535" cy="6941185"/>
            <wp:effectExtent l="0" t="0" r="571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g_1563419942.png"/>
                    <pic:cNvPicPr/>
                  </pic:nvPicPr>
                  <pic:blipFill>
                    <a:blip r:embed="rId11">
                      <a:extLst>
                        <a:ext uri="{28A0092B-C50C-407E-A947-70E740481C1C}">
                          <a14:useLocalDpi xmlns:a14="http://schemas.microsoft.com/office/drawing/2010/main" val="0"/>
                        </a:ext>
                      </a:extLst>
                    </a:blip>
                    <a:stretch>
                      <a:fillRect/>
                    </a:stretch>
                  </pic:blipFill>
                  <pic:spPr>
                    <a:xfrm>
                      <a:off x="0" y="0"/>
                      <a:ext cx="5042535" cy="6941185"/>
                    </a:xfrm>
                    <a:prstGeom prst="rect">
                      <a:avLst/>
                    </a:prstGeom>
                  </pic:spPr>
                </pic:pic>
              </a:graphicData>
            </a:graphic>
          </wp:inline>
        </w:drawing>
      </w:r>
    </w:p>
    <w:p w:rsidR="000B511A" w:rsidRDefault="000B511A" w:rsidP="005E43E7">
      <w:pPr>
        <w:tabs>
          <w:tab w:val="left" w:pos="303"/>
          <w:tab w:val="center" w:pos="4680"/>
        </w:tabs>
        <w:spacing w:line="480" w:lineRule="auto"/>
        <w:rPr>
          <w:rFonts w:ascii="Courier New" w:hAnsi="Courier New" w:cs="Courier New"/>
          <w:b/>
          <w:bCs/>
          <w:sz w:val="24"/>
          <w:szCs w:val="24"/>
        </w:rPr>
      </w:pPr>
    </w:p>
    <w:p w:rsidR="000B511A" w:rsidRDefault="000B511A" w:rsidP="005E43E7">
      <w:pPr>
        <w:tabs>
          <w:tab w:val="left" w:pos="303"/>
          <w:tab w:val="center" w:pos="4680"/>
        </w:tabs>
        <w:spacing w:line="480" w:lineRule="auto"/>
        <w:rPr>
          <w:rFonts w:ascii="Courier New" w:hAnsi="Courier New" w:cs="Courier New"/>
          <w:b/>
          <w:bCs/>
          <w:sz w:val="24"/>
          <w:szCs w:val="24"/>
        </w:rPr>
      </w:pPr>
    </w:p>
    <w:p w:rsidR="000B511A" w:rsidRDefault="000B511A" w:rsidP="005E43E7">
      <w:pPr>
        <w:tabs>
          <w:tab w:val="left" w:pos="303"/>
          <w:tab w:val="center" w:pos="4680"/>
        </w:tabs>
        <w:spacing w:line="480" w:lineRule="auto"/>
        <w:rPr>
          <w:rFonts w:ascii="Courier New" w:hAnsi="Courier New" w:cs="Courier New"/>
          <w:b/>
          <w:bCs/>
          <w:sz w:val="24"/>
          <w:szCs w:val="24"/>
        </w:rPr>
      </w:pPr>
      <w:r>
        <w:rPr>
          <w:rFonts w:ascii="Courier New" w:hAnsi="Courier New" w:cs="Courier New"/>
          <w:b/>
          <w:bCs/>
          <w:noProof/>
          <w:sz w:val="24"/>
          <w:szCs w:val="24"/>
        </w:rPr>
        <w:lastRenderedPageBreak/>
        <w:drawing>
          <wp:inline distT="0" distB="0" distL="0" distR="0">
            <wp:extent cx="5042535" cy="6941185"/>
            <wp:effectExtent l="0" t="0" r="571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g_1563419962.png"/>
                    <pic:cNvPicPr/>
                  </pic:nvPicPr>
                  <pic:blipFill>
                    <a:blip r:embed="rId12">
                      <a:extLst>
                        <a:ext uri="{28A0092B-C50C-407E-A947-70E740481C1C}">
                          <a14:useLocalDpi xmlns:a14="http://schemas.microsoft.com/office/drawing/2010/main" val="0"/>
                        </a:ext>
                      </a:extLst>
                    </a:blip>
                    <a:stretch>
                      <a:fillRect/>
                    </a:stretch>
                  </pic:blipFill>
                  <pic:spPr>
                    <a:xfrm>
                      <a:off x="0" y="0"/>
                      <a:ext cx="5042535" cy="6941185"/>
                    </a:xfrm>
                    <a:prstGeom prst="rect">
                      <a:avLst/>
                    </a:prstGeom>
                  </pic:spPr>
                </pic:pic>
              </a:graphicData>
            </a:graphic>
          </wp:inline>
        </w:drawing>
      </w:r>
    </w:p>
    <w:p w:rsidR="000B511A" w:rsidRDefault="000B511A" w:rsidP="005E43E7">
      <w:pPr>
        <w:tabs>
          <w:tab w:val="left" w:pos="303"/>
          <w:tab w:val="center" w:pos="4680"/>
        </w:tabs>
        <w:spacing w:line="480" w:lineRule="auto"/>
        <w:rPr>
          <w:rFonts w:ascii="Courier New" w:hAnsi="Courier New" w:cs="Courier New"/>
          <w:b/>
          <w:bCs/>
          <w:sz w:val="24"/>
          <w:szCs w:val="24"/>
        </w:rPr>
      </w:pPr>
    </w:p>
    <w:p w:rsidR="000B511A" w:rsidRDefault="000B511A" w:rsidP="005E43E7">
      <w:pPr>
        <w:tabs>
          <w:tab w:val="left" w:pos="303"/>
          <w:tab w:val="center" w:pos="4680"/>
        </w:tabs>
        <w:spacing w:line="480" w:lineRule="auto"/>
        <w:rPr>
          <w:rFonts w:ascii="Courier New" w:hAnsi="Courier New" w:cs="Courier New"/>
          <w:b/>
          <w:bCs/>
          <w:sz w:val="24"/>
          <w:szCs w:val="24"/>
        </w:rPr>
      </w:pPr>
    </w:p>
    <w:p w:rsidR="000B511A" w:rsidRDefault="000B511A" w:rsidP="005E43E7">
      <w:pPr>
        <w:tabs>
          <w:tab w:val="left" w:pos="303"/>
          <w:tab w:val="center" w:pos="4680"/>
        </w:tabs>
        <w:spacing w:line="480" w:lineRule="auto"/>
        <w:rPr>
          <w:rFonts w:ascii="Courier New" w:hAnsi="Courier New" w:cs="Courier New"/>
          <w:b/>
          <w:bCs/>
          <w:sz w:val="24"/>
          <w:szCs w:val="24"/>
        </w:rPr>
      </w:pPr>
      <w:r>
        <w:rPr>
          <w:rFonts w:ascii="Courier New" w:hAnsi="Courier New" w:cs="Courier New"/>
          <w:b/>
          <w:bCs/>
          <w:noProof/>
          <w:sz w:val="24"/>
          <w:szCs w:val="24"/>
        </w:rPr>
        <w:lastRenderedPageBreak/>
        <w:drawing>
          <wp:inline distT="0" distB="0" distL="0" distR="0">
            <wp:extent cx="5042535" cy="6941185"/>
            <wp:effectExtent l="0" t="0" r="571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g_1563419970.png"/>
                    <pic:cNvPicPr/>
                  </pic:nvPicPr>
                  <pic:blipFill>
                    <a:blip r:embed="rId13">
                      <a:extLst>
                        <a:ext uri="{28A0092B-C50C-407E-A947-70E740481C1C}">
                          <a14:useLocalDpi xmlns:a14="http://schemas.microsoft.com/office/drawing/2010/main" val="0"/>
                        </a:ext>
                      </a:extLst>
                    </a:blip>
                    <a:stretch>
                      <a:fillRect/>
                    </a:stretch>
                  </pic:blipFill>
                  <pic:spPr>
                    <a:xfrm>
                      <a:off x="0" y="0"/>
                      <a:ext cx="5042535" cy="6941185"/>
                    </a:xfrm>
                    <a:prstGeom prst="rect">
                      <a:avLst/>
                    </a:prstGeom>
                  </pic:spPr>
                </pic:pic>
              </a:graphicData>
            </a:graphic>
          </wp:inline>
        </w:drawing>
      </w:r>
    </w:p>
    <w:p w:rsidR="000B511A" w:rsidRDefault="000B511A" w:rsidP="005E43E7">
      <w:pPr>
        <w:tabs>
          <w:tab w:val="left" w:pos="303"/>
          <w:tab w:val="center" w:pos="4680"/>
        </w:tabs>
        <w:spacing w:line="480" w:lineRule="auto"/>
        <w:rPr>
          <w:rFonts w:ascii="Courier New" w:hAnsi="Courier New" w:cs="Courier New"/>
          <w:b/>
          <w:bCs/>
          <w:sz w:val="24"/>
          <w:szCs w:val="24"/>
        </w:rPr>
      </w:pPr>
    </w:p>
    <w:p w:rsidR="000B511A" w:rsidRDefault="000B511A" w:rsidP="005E43E7">
      <w:pPr>
        <w:tabs>
          <w:tab w:val="left" w:pos="303"/>
          <w:tab w:val="center" w:pos="4680"/>
        </w:tabs>
        <w:spacing w:line="480" w:lineRule="auto"/>
        <w:rPr>
          <w:rFonts w:ascii="Courier New" w:hAnsi="Courier New" w:cs="Courier New"/>
          <w:b/>
          <w:bCs/>
          <w:sz w:val="24"/>
          <w:szCs w:val="24"/>
        </w:rPr>
      </w:pPr>
    </w:p>
    <w:p w:rsidR="008B36FE" w:rsidRDefault="008B36FE" w:rsidP="008B36FE">
      <w:pPr>
        <w:spacing w:line="240" w:lineRule="auto"/>
        <w:jc w:val="center"/>
        <w:rPr>
          <w:rFonts w:ascii="Arial" w:hAnsi="Arial" w:cs="Arial"/>
          <w:b/>
          <w:sz w:val="20"/>
          <w:szCs w:val="20"/>
        </w:rPr>
      </w:pPr>
      <w:r>
        <w:rPr>
          <w:rFonts w:ascii="Arial" w:hAnsi="Arial" w:cs="Arial"/>
          <w:b/>
          <w:sz w:val="20"/>
          <w:szCs w:val="20"/>
        </w:rPr>
        <w:lastRenderedPageBreak/>
        <w:t>Gambaran Stres Santri d</w:t>
      </w:r>
      <w:r w:rsidRPr="003345F4">
        <w:rPr>
          <w:rFonts w:ascii="Arial" w:hAnsi="Arial" w:cs="Arial"/>
          <w:b/>
          <w:sz w:val="20"/>
          <w:szCs w:val="20"/>
        </w:rPr>
        <w:t>i Pondok Pesantren Salafiyah Nurul Amin Samarinda</w:t>
      </w:r>
    </w:p>
    <w:p w:rsidR="008B36FE" w:rsidRPr="003345F4" w:rsidRDefault="008B36FE" w:rsidP="008B36FE">
      <w:pPr>
        <w:spacing w:line="240" w:lineRule="auto"/>
        <w:jc w:val="center"/>
        <w:rPr>
          <w:rFonts w:ascii="Arial" w:hAnsi="Arial" w:cs="Arial"/>
          <w:b/>
          <w:sz w:val="20"/>
          <w:szCs w:val="20"/>
        </w:rPr>
      </w:pPr>
      <w:r>
        <w:rPr>
          <w:rFonts w:ascii="Arial" w:hAnsi="Arial" w:cs="Arial"/>
          <w:b/>
          <w:sz w:val="20"/>
          <w:szCs w:val="20"/>
        </w:rPr>
        <w:t>Tahun 2019</w:t>
      </w:r>
    </w:p>
    <w:p w:rsidR="008B36FE" w:rsidRPr="003C61C8" w:rsidRDefault="008B36FE" w:rsidP="008B36FE">
      <w:pPr>
        <w:spacing w:line="240" w:lineRule="auto"/>
        <w:jc w:val="center"/>
        <w:rPr>
          <w:rFonts w:ascii="Arial" w:hAnsi="Arial" w:cs="Arial"/>
          <w:b/>
          <w:sz w:val="20"/>
          <w:szCs w:val="20"/>
          <w:vertAlign w:val="superscript"/>
        </w:rPr>
      </w:pPr>
      <w:r w:rsidRPr="003C61C8">
        <w:rPr>
          <w:rFonts w:ascii="Arial" w:hAnsi="Arial" w:cs="Arial"/>
          <w:b/>
          <w:sz w:val="20"/>
          <w:szCs w:val="20"/>
        </w:rPr>
        <w:t>Sofia Jamila Zahrah</w:t>
      </w:r>
      <w:r w:rsidRPr="003C61C8">
        <w:rPr>
          <w:rFonts w:ascii="Arial" w:hAnsi="Arial" w:cs="Arial"/>
          <w:b/>
          <w:sz w:val="20"/>
          <w:szCs w:val="20"/>
          <w:vertAlign w:val="superscript"/>
        </w:rPr>
        <w:t>1</w:t>
      </w:r>
      <w:r w:rsidRPr="003C61C8">
        <w:rPr>
          <w:rFonts w:ascii="Arial" w:hAnsi="Arial" w:cs="Arial"/>
          <w:b/>
          <w:sz w:val="20"/>
          <w:szCs w:val="20"/>
        </w:rPr>
        <w:t xml:space="preserve">, Ns. </w:t>
      </w:r>
      <w:proofErr w:type="gramStart"/>
      <w:r w:rsidRPr="003C61C8">
        <w:rPr>
          <w:rFonts w:ascii="Arial" w:hAnsi="Arial" w:cs="Arial"/>
          <w:b/>
          <w:sz w:val="20"/>
          <w:szCs w:val="20"/>
        </w:rPr>
        <w:t>Dwi</w:t>
      </w:r>
      <w:proofErr w:type="gramEnd"/>
      <w:r w:rsidRPr="003C61C8">
        <w:rPr>
          <w:rFonts w:ascii="Arial" w:hAnsi="Arial" w:cs="Arial"/>
          <w:b/>
          <w:sz w:val="20"/>
          <w:szCs w:val="20"/>
        </w:rPr>
        <w:t xml:space="preserve"> Rahmah Fitriani, M.Kep</w:t>
      </w:r>
      <w:r w:rsidRPr="003C61C8">
        <w:rPr>
          <w:rFonts w:ascii="Arial" w:hAnsi="Arial" w:cs="Arial"/>
          <w:b/>
          <w:sz w:val="20"/>
          <w:szCs w:val="20"/>
          <w:vertAlign w:val="superscript"/>
        </w:rPr>
        <w:t>2</w:t>
      </w:r>
    </w:p>
    <w:p w:rsidR="008B36FE" w:rsidRPr="003C61C8" w:rsidRDefault="008B36FE" w:rsidP="008B36FE">
      <w:pPr>
        <w:spacing w:after="0" w:line="240" w:lineRule="auto"/>
        <w:jc w:val="center"/>
        <w:rPr>
          <w:rFonts w:ascii="Arial" w:hAnsi="Arial" w:cs="Arial"/>
          <w:b/>
          <w:sz w:val="20"/>
          <w:szCs w:val="20"/>
        </w:rPr>
      </w:pPr>
      <w:r w:rsidRPr="003C61C8">
        <w:rPr>
          <w:rFonts w:ascii="Arial" w:hAnsi="Arial" w:cs="Arial"/>
          <w:b/>
          <w:sz w:val="20"/>
          <w:szCs w:val="20"/>
          <w:vertAlign w:val="superscript"/>
        </w:rPr>
        <w:t>1</w:t>
      </w:r>
      <w:r w:rsidRPr="003C61C8">
        <w:rPr>
          <w:rFonts w:ascii="Arial" w:hAnsi="Arial" w:cs="Arial"/>
          <w:b/>
          <w:sz w:val="20"/>
          <w:szCs w:val="20"/>
        </w:rPr>
        <w:t>Mahasiswa Program Studi DIII Keperawatan Universitas Muhammadiah Kalimantan Timur</w:t>
      </w:r>
    </w:p>
    <w:p w:rsidR="008B36FE" w:rsidRDefault="008B36FE" w:rsidP="008B36FE">
      <w:pPr>
        <w:spacing w:after="0" w:line="240" w:lineRule="auto"/>
        <w:jc w:val="both"/>
        <w:rPr>
          <w:rFonts w:ascii="Arial" w:hAnsi="Arial" w:cs="Arial"/>
          <w:b/>
          <w:sz w:val="20"/>
          <w:szCs w:val="20"/>
        </w:rPr>
      </w:pPr>
      <w:r w:rsidRPr="003C61C8">
        <w:rPr>
          <w:rFonts w:ascii="Arial" w:hAnsi="Arial" w:cs="Arial"/>
          <w:b/>
          <w:sz w:val="20"/>
          <w:szCs w:val="20"/>
          <w:vertAlign w:val="superscript"/>
        </w:rPr>
        <w:t>2</w:t>
      </w:r>
      <w:r w:rsidRPr="003C61C8">
        <w:rPr>
          <w:rFonts w:ascii="Arial" w:hAnsi="Arial" w:cs="Arial"/>
          <w:b/>
          <w:sz w:val="20"/>
          <w:szCs w:val="20"/>
        </w:rPr>
        <w:t>Dosen Program Studi Keperawatan Universitas Muhammadiah Kalimantan Timur</w:t>
      </w:r>
    </w:p>
    <w:p w:rsidR="008B36FE" w:rsidRPr="003C61C8" w:rsidRDefault="008B36FE" w:rsidP="008B36FE">
      <w:pPr>
        <w:spacing w:after="0" w:line="240" w:lineRule="auto"/>
        <w:jc w:val="center"/>
        <w:rPr>
          <w:rFonts w:ascii="Arial" w:hAnsi="Arial" w:cs="Arial"/>
          <w:b/>
          <w:sz w:val="20"/>
          <w:szCs w:val="20"/>
        </w:rPr>
      </w:pPr>
      <w:r w:rsidRPr="003C61C8">
        <w:rPr>
          <w:rFonts w:ascii="Arial" w:hAnsi="Arial" w:cs="Arial"/>
          <w:b/>
          <w:sz w:val="20"/>
          <w:szCs w:val="20"/>
        </w:rPr>
        <w:t>E-</w:t>
      </w:r>
      <w:proofErr w:type="gramStart"/>
      <w:r w:rsidRPr="003C61C8">
        <w:rPr>
          <w:rFonts w:ascii="Arial" w:hAnsi="Arial" w:cs="Arial"/>
          <w:b/>
          <w:sz w:val="20"/>
          <w:szCs w:val="20"/>
        </w:rPr>
        <w:t>mail :</w:t>
      </w:r>
      <w:proofErr w:type="gramEnd"/>
      <w:r w:rsidRPr="003C61C8">
        <w:rPr>
          <w:rFonts w:ascii="Arial" w:hAnsi="Arial" w:cs="Arial"/>
          <w:b/>
          <w:sz w:val="20"/>
          <w:szCs w:val="20"/>
        </w:rPr>
        <w:t xml:space="preserve"> sofiajzahrah@gmail.com</w:t>
      </w:r>
    </w:p>
    <w:p w:rsidR="008B36FE" w:rsidRPr="003345F4" w:rsidRDefault="008B36FE" w:rsidP="008B36FE">
      <w:pPr>
        <w:tabs>
          <w:tab w:val="center" w:pos="3969"/>
          <w:tab w:val="left" w:pos="5966"/>
        </w:tabs>
        <w:spacing w:line="240" w:lineRule="auto"/>
        <w:jc w:val="center"/>
        <w:rPr>
          <w:rFonts w:ascii="Arial" w:hAnsi="Arial" w:cs="Arial"/>
          <w:sz w:val="20"/>
          <w:szCs w:val="20"/>
        </w:rPr>
      </w:pPr>
    </w:p>
    <w:p w:rsidR="008B36FE" w:rsidRPr="003345F4" w:rsidRDefault="008B36FE" w:rsidP="008B36FE">
      <w:pPr>
        <w:tabs>
          <w:tab w:val="center" w:pos="3969"/>
          <w:tab w:val="left" w:pos="5966"/>
        </w:tabs>
        <w:spacing w:line="240" w:lineRule="auto"/>
        <w:jc w:val="center"/>
        <w:rPr>
          <w:rFonts w:ascii="Arial" w:hAnsi="Arial" w:cs="Arial"/>
          <w:b/>
          <w:sz w:val="20"/>
          <w:szCs w:val="20"/>
        </w:rPr>
      </w:pPr>
      <w:r>
        <w:rPr>
          <w:rFonts w:ascii="Arial" w:hAnsi="Arial" w:cs="Arial"/>
          <w:b/>
          <w:sz w:val="20"/>
          <w:szCs w:val="20"/>
        </w:rPr>
        <w:t>Intisari</w:t>
      </w:r>
    </w:p>
    <w:p w:rsidR="008B36FE" w:rsidRPr="003345F4" w:rsidRDefault="008B36FE" w:rsidP="008B36FE">
      <w:pPr>
        <w:tabs>
          <w:tab w:val="center" w:pos="3969"/>
          <w:tab w:val="left" w:pos="5966"/>
        </w:tabs>
        <w:spacing w:line="240" w:lineRule="auto"/>
        <w:jc w:val="center"/>
        <w:rPr>
          <w:rFonts w:ascii="Arial" w:hAnsi="Arial" w:cs="Arial"/>
          <w:b/>
          <w:sz w:val="20"/>
          <w:szCs w:val="20"/>
        </w:rPr>
      </w:pPr>
    </w:p>
    <w:p w:rsidR="008B36FE" w:rsidRPr="003345F4" w:rsidRDefault="008B36FE" w:rsidP="008B36FE">
      <w:pPr>
        <w:spacing w:line="240" w:lineRule="auto"/>
        <w:jc w:val="both"/>
        <w:rPr>
          <w:rFonts w:ascii="Arial" w:hAnsi="Arial" w:cs="Arial"/>
          <w:b/>
          <w:sz w:val="20"/>
          <w:szCs w:val="20"/>
        </w:rPr>
      </w:pPr>
      <w:r w:rsidRPr="003345F4">
        <w:rPr>
          <w:rFonts w:ascii="Arial" w:hAnsi="Arial" w:cs="Arial"/>
          <w:b/>
          <w:sz w:val="20"/>
          <w:szCs w:val="20"/>
        </w:rPr>
        <w:t xml:space="preserve">Latar </w:t>
      </w:r>
      <w:proofErr w:type="gramStart"/>
      <w:r w:rsidRPr="003345F4">
        <w:rPr>
          <w:rFonts w:ascii="Arial" w:hAnsi="Arial" w:cs="Arial"/>
          <w:b/>
          <w:sz w:val="20"/>
          <w:szCs w:val="20"/>
        </w:rPr>
        <w:t>belakang :</w:t>
      </w:r>
      <w:proofErr w:type="gramEnd"/>
      <w:r w:rsidRPr="003345F4">
        <w:rPr>
          <w:rFonts w:ascii="Arial" w:hAnsi="Arial" w:cs="Arial"/>
          <w:b/>
          <w:sz w:val="20"/>
          <w:szCs w:val="20"/>
        </w:rPr>
        <w:t xml:space="preserve"> </w:t>
      </w:r>
      <w:r w:rsidRPr="003345F4">
        <w:rPr>
          <w:rFonts w:ascii="Arial" w:hAnsi="Arial" w:cs="Arial"/>
          <w:sz w:val="20"/>
          <w:szCs w:val="20"/>
        </w:rPr>
        <w:t xml:space="preserve">Ada beberapa istilah psikologis populer yang sering dikaburkan sebagai “stres”. </w:t>
      </w:r>
      <w:proofErr w:type="gramStart"/>
      <w:r w:rsidRPr="003345F4">
        <w:rPr>
          <w:rFonts w:ascii="Arial" w:hAnsi="Arial" w:cs="Arial"/>
          <w:sz w:val="20"/>
          <w:szCs w:val="20"/>
        </w:rPr>
        <w:t>Pada hakikatnya, tentunya kata ini merujuk pada sebuah kondisi seseorang yang mengalami tuntutan emosi berlebihan dan atau waktu yang membuatnya sulit memfungsikan secara efektif semua wilayah kehidupan.</w:t>
      </w:r>
      <w:proofErr w:type="gramEnd"/>
      <w:r w:rsidRPr="003345F4">
        <w:rPr>
          <w:rFonts w:ascii="Arial" w:hAnsi="Arial" w:cs="Arial"/>
          <w:sz w:val="20"/>
          <w:szCs w:val="20"/>
        </w:rPr>
        <w:t xml:space="preserve"> </w:t>
      </w:r>
      <w:proofErr w:type="gramStart"/>
      <w:r w:rsidRPr="003345F4">
        <w:rPr>
          <w:rFonts w:ascii="Arial" w:hAnsi="Arial" w:cs="Arial"/>
          <w:sz w:val="20"/>
          <w:szCs w:val="20"/>
        </w:rPr>
        <w:t>Keadaan ini dapat mengakibatkan munculnya cukup banyak gejala, seperti depresi, kelelahan kronis, mudah marah, gelisah, impotensi, dan kualitas kerja yang rendah.</w:t>
      </w:r>
      <w:proofErr w:type="gramEnd"/>
    </w:p>
    <w:p w:rsidR="008B36FE" w:rsidRPr="003345F4" w:rsidRDefault="008B36FE" w:rsidP="008B36FE">
      <w:pPr>
        <w:spacing w:line="240" w:lineRule="auto"/>
        <w:jc w:val="both"/>
        <w:rPr>
          <w:rFonts w:ascii="Arial" w:hAnsi="Arial" w:cs="Arial"/>
          <w:sz w:val="20"/>
          <w:szCs w:val="20"/>
        </w:rPr>
      </w:pPr>
      <w:r w:rsidRPr="003345F4">
        <w:rPr>
          <w:rFonts w:ascii="Arial" w:hAnsi="Arial" w:cs="Arial"/>
          <w:b/>
          <w:sz w:val="20"/>
          <w:szCs w:val="20"/>
        </w:rPr>
        <w:t xml:space="preserve">Tujuan </w:t>
      </w:r>
      <w:proofErr w:type="gramStart"/>
      <w:r w:rsidRPr="003345F4">
        <w:rPr>
          <w:rFonts w:ascii="Arial" w:hAnsi="Arial" w:cs="Arial"/>
          <w:b/>
          <w:sz w:val="20"/>
          <w:szCs w:val="20"/>
        </w:rPr>
        <w:t>Penelitian :</w:t>
      </w:r>
      <w:proofErr w:type="gramEnd"/>
      <w:r w:rsidRPr="003345F4">
        <w:rPr>
          <w:rFonts w:ascii="Arial" w:hAnsi="Arial" w:cs="Arial"/>
          <w:b/>
          <w:sz w:val="20"/>
          <w:szCs w:val="20"/>
        </w:rPr>
        <w:t xml:space="preserve"> </w:t>
      </w:r>
      <w:r w:rsidRPr="003345F4">
        <w:rPr>
          <w:rFonts w:ascii="Arial" w:hAnsi="Arial" w:cs="Arial"/>
          <w:sz w:val="20"/>
          <w:szCs w:val="20"/>
        </w:rPr>
        <w:t>Untuk mengetahui Gambaran Stres Santri Di Pondok Pesantren Salafiah Nurul Amin Samarinda.</w:t>
      </w:r>
    </w:p>
    <w:p w:rsidR="008B36FE" w:rsidRPr="003345F4" w:rsidRDefault="008B36FE" w:rsidP="008B36FE">
      <w:pPr>
        <w:spacing w:line="240" w:lineRule="auto"/>
        <w:jc w:val="both"/>
        <w:rPr>
          <w:rFonts w:ascii="Arial" w:hAnsi="Arial" w:cs="Arial"/>
          <w:sz w:val="20"/>
          <w:szCs w:val="20"/>
        </w:rPr>
      </w:pPr>
      <w:r w:rsidRPr="003345F4">
        <w:rPr>
          <w:rFonts w:ascii="Arial" w:hAnsi="Arial" w:cs="Arial"/>
          <w:b/>
          <w:sz w:val="20"/>
          <w:szCs w:val="20"/>
        </w:rPr>
        <w:t xml:space="preserve">Metode </w:t>
      </w:r>
      <w:proofErr w:type="gramStart"/>
      <w:r w:rsidRPr="003345F4">
        <w:rPr>
          <w:rFonts w:ascii="Arial" w:hAnsi="Arial" w:cs="Arial"/>
          <w:b/>
          <w:sz w:val="20"/>
          <w:szCs w:val="20"/>
        </w:rPr>
        <w:t>Penelitian :</w:t>
      </w:r>
      <w:proofErr w:type="gramEnd"/>
      <w:r w:rsidRPr="003345F4">
        <w:rPr>
          <w:rFonts w:ascii="Arial" w:hAnsi="Arial" w:cs="Arial"/>
          <w:b/>
          <w:sz w:val="20"/>
          <w:szCs w:val="20"/>
        </w:rPr>
        <w:t xml:space="preserve"> </w:t>
      </w:r>
      <w:r w:rsidRPr="003345F4">
        <w:rPr>
          <w:rFonts w:ascii="Arial" w:hAnsi="Arial" w:cs="Arial"/>
          <w:sz w:val="20"/>
          <w:szCs w:val="20"/>
        </w:rPr>
        <w:t xml:space="preserve">Jenis penelitian yang digunakan adalah penelitian kuantitatif dengan menggunakan metode penelitian deskriptif korelasi dengan pendekatan </w:t>
      </w:r>
      <w:r w:rsidRPr="003345F4">
        <w:rPr>
          <w:rFonts w:ascii="Arial" w:hAnsi="Arial" w:cs="Arial"/>
          <w:i/>
          <w:sz w:val="20"/>
          <w:szCs w:val="20"/>
        </w:rPr>
        <w:t>cross sectional.</w:t>
      </w:r>
      <w:r w:rsidRPr="003345F4">
        <w:rPr>
          <w:rFonts w:ascii="Arial" w:hAnsi="Arial" w:cs="Arial"/>
          <w:sz w:val="20"/>
          <w:szCs w:val="20"/>
        </w:rPr>
        <w:t xml:space="preserve"> </w:t>
      </w:r>
    </w:p>
    <w:p w:rsidR="008B36FE" w:rsidRPr="003345F4" w:rsidRDefault="008B36FE" w:rsidP="008B36FE">
      <w:pPr>
        <w:spacing w:line="240" w:lineRule="auto"/>
        <w:jc w:val="both"/>
        <w:rPr>
          <w:rFonts w:ascii="Arial" w:hAnsi="Arial" w:cs="Arial"/>
          <w:sz w:val="20"/>
          <w:szCs w:val="20"/>
        </w:rPr>
      </w:pPr>
      <w:r w:rsidRPr="003345F4">
        <w:rPr>
          <w:rFonts w:ascii="Arial" w:hAnsi="Arial" w:cs="Arial"/>
          <w:b/>
          <w:sz w:val="20"/>
          <w:szCs w:val="20"/>
        </w:rPr>
        <w:t xml:space="preserve">Hasil Penelitian : </w:t>
      </w:r>
      <w:r w:rsidRPr="003345F4">
        <w:rPr>
          <w:rFonts w:ascii="Arial" w:hAnsi="Arial" w:cs="Arial"/>
          <w:sz w:val="20"/>
          <w:szCs w:val="20"/>
        </w:rPr>
        <w:t>Didapatkan distribusi responden berdasarkan tingkat stres bahwa dari 120 responden sebanyak 111 responden (92,3%) memiliki tingkat stress sedang, sebanyak 5 responden (4,3%) memiliki tingkat stress ringan, dan sebanyak 4 responden (3,3%) memiliki tingkat stress berat.</w:t>
      </w:r>
    </w:p>
    <w:p w:rsidR="008B36FE" w:rsidRPr="003345F4" w:rsidRDefault="008B36FE" w:rsidP="008B36FE">
      <w:pPr>
        <w:spacing w:line="240" w:lineRule="auto"/>
        <w:jc w:val="both"/>
        <w:rPr>
          <w:rFonts w:ascii="Arial" w:hAnsi="Arial" w:cs="Arial"/>
          <w:sz w:val="20"/>
          <w:szCs w:val="20"/>
        </w:rPr>
      </w:pPr>
      <w:r w:rsidRPr="003345F4">
        <w:rPr>
          <w:rFonts w:ascii="Arial" w:hAnsi="Arial" w:cs="Arial"/>
          <w:b/>
          <w:sz w:val="20"/>
          <w:szCs w:val="20"/>
        </w:rPr>
        <w:t xml:space="preserve">Kesimpulan Penelitian : </w:t>
      </w:r>
      <w:r w:rsidRPr="003345F4">
        <w:rPr>
          <w:rFonts w:ascii="Arial" w:hAnsi="Arial" w:cs="Arial"/>
          <w:sz w:val="20"/>
          <w:szCs w:val="20"/>
        </w:rPr>
        <w:t xml:space="preserve">Hasil penelitian menegenai gambaran stress pada santri di Pondok Pesanten Salafiyah Nurul Amin Tahun 2019, berdasarkan umur diketahui sebanyak responden berusia 13 tahun sebanyak 44 orang, jenis kelamin yaitu Laki-laki sebanyak 71 orang, tingkat stress diketahui bahwa dari 120 responden sebanyak 111 responden  sebagian besar termasuk dalam kategori tingkat stress sedang, </w:t>
      </w:r>
    </w:p>
    <w:p w:rsidR="008B36FE" w:rsidRPr="003345F4" w:rsidRDefault="008B36FE" w:rsidP="008B36FE">
      <w:pPr>
        <w:spacing w:line="240" w:lineRule="auto"/>
        <w:jc w:val="both"/>
        <w:rPr>
          <w:rFonts w:ascii="Arial" w:hAnsi="Arial" w:cs="Arial"/>
          <w:sz w:val="20"/>
          <w:szCs w:val="20"/>
        </w:rPr>
      </w:pPr>
      <w:r w:rsidRPr="003345F4">
        <w:rPr>
          <w:rFonts w:ascii="Arial" w:hAnsi="Arial" w:cs="Arial"/>
          <w:b/>
          <w:sz w:val="20"/>
          <w:szCs w:val="20"/>
        </w:rPr>
        <w:t xml:space="preserve">Kata </w:t>
      </w:r>
      <w:proofErr w:type="gramStart"/>
      <w:r w:rsidRPr="003345F4">
        <w:rPr>
          <w:rFonts w:ascii="Arial" w:hAnsi="Arial" w:cs="Arial"/>
          <w:b/>
          <w:sz w:val="20"/>
          <w:szCs w:val="20"/>
        </w:rPr>
        <w:t>Kunci :</w:t>
      </w:r>
      <w:proofErr w:type="gramEnd"/>
      <w:r w:rsidRPr="003345F4">
        <w:rPr>
          <w:rFonts w:ascii="Arial" w:hAnsi="Arial" w:cs="Arial"/>
          <w:b/>
          <w:sz w:val="20"/>
          <w:szCs w:val="20"/>
        </w:rPr>
        <w:t xml:space="preserve"> </w:t>
      </w:r>
      <w:r w:rsidRPr="003345F4">
        <w:rPr>
          <w:rFonts w:ascii="Arial" w:hAnsi="Arial" w:cs="Arial"/>
          <w:sz w:val="20"/>
          <w:szCs w:val="20"/>
        </w:rPr>
        <w:t>tingkat stress, santri.</w:t>
      </w:r>
    </w:p>
    <w:p w:rsidR="008B36FE" w:rsidRPr="003345F4" w:rsidRDefault="008B36FE" w:rsidP="008B36FE">
      <w:pPr>
        <w:spacing w:line="240" w:lineRule="auto"/>
        <w:jc w:val="both"/>
        <w:rPr>
          <w:rFonts w:ascii="Arial" w:hAnsi="Arial" w:cs="Arial"/>
          <w:sz w:val="20"/>
          <w:szCs w:val="20"/>
        </w:rPr>
      </w:pPr>
    </w:p>
    <w:p w:rsidR="008B36FE" w:rsidRPr="003345F4" w:rsidRDefault="008B36FE" w:rsidP="008B36FE">
      <w:pPr>
        <w:spacing w:line="240" w:lineRule="auto"/>
        <w:jc w:val="both"/>
        <w:rPr>
          <w:rFonts w:ascii="Arial" w:hAnsi="Arial" w:cs="Arial"/>
          <w:sz w:val="20"/>
          <w:szCs w:val="20"/>
        </w:rPr>
      </w:pPr>
    </w:p>
    <w:p w:rsidR="008B36FE" w:rsidRPr="003345F4" w:rsidRDefault="008B36FE" w:rsidP="008B36FE">
      <w:pPr>
        <w:spacing w:line="240" w:lineRule="auto"/>
        <w:jc w:val="both"/>
        <w:rPr>
          <w:rFonts w:ascii="Arial" w:hAnsi="Arial" w:cs="Arial"/>
          <w:sz w:val="20"/>
          <w:szCs w:val="20"/>
        </w:rPr>
      </w:pPr>
    </w:p>
    <w:p w:rsidR="008B36FE" w:rsidRPr="003345F4" w:rsidRDefault="008B36FE" w:rsidP="008B36FE">
      <w:pPr>
        <w:spacing w:after="0" w:line="240" w:lineRule="auto"/>
        <w:jc w:val="center"/>
        <w:rPr>
          <w:rFonts w:ascii="Arial" w:hAnsi="Arial" w:cs="Arial"/>
          <w:color w:val="FF0000"/>
          <w:sz w:val="20"/>
          <w:szCs w:val="20"/>
        </w:rPr>
      </w:pPr>
    </w:p>
    <w:p w:rsidR="008B36FE" w:rsidRPr="003345F4" w:rsidRDefault="008B36FE" w:rsidP="008B36FE">
      <w:pPr>
        <w:spacing w:after="0" w:line="240" w:lineRule="auto"/>
        <w:jc w:val="center"/>
        <w:rPr>
          <w:rFonts w:ascii="Arial" w:hAnsi="Arial" w:cs="Arial"/>
          <w:color w:val="FF0000"/>
          <w:sz w:val="20"/>
          <w:szCs w:val="20"/>
        </w:rPr>
      </w:pPr>
    </w:p>
    <w:p w:rsidR="008B36FE" w:rsidRPr="003345F4" w:rsidRDefault="008B36FE" w:rsidP="008B36FE">
      <w:pPr>
        <w:spacing w:after="0" w:line="240" w:lineRule="auto"/>
        <w:jc w:val="center"/>
        <w:rPr>
          <w:rFonts w:ascii="Arial" w:hAnsi="Arial" w:cs="Arial"/>
          <w:color w:val="FF0000"/>
          <w:sz w:val="20"/>
          <w:szCs w:val="20"/>
        </w:rPr>
      </w:pPr>
    </w:p>
    <w:p w:rsidR="008B36FE" w:rsidRPr="003345F4" w:rsidRDefault="008B36FE" w:rsidP="008B36FE">
      <w:pPr>
        <w:spacing w:after="0" w:line="240" w:lineRule="auto"/>
        <w:jc w:val="center"/>
        <w:rPr>
          <w:rFonts w:ascii="Arial" w:hAnsi="Arial" w:cs="Arial"/>
          <w:color w:val="FF0000"/>
          <w:sz w:val="20"/>
          <w:szCs w:val="20"/>
        </w:rPr>
      </w:pPr>
    </w:p>
    <w:p w:rsidR="008B36FE" w:rsidRDefault="008B36FE" w:rsidP="008B36FE">
      <w:pPr>
        <w:spacing w:after="0" w:line="240" w:lineRule="auto"/>
        <w:jc w:val="both"/>
        <w:rPr>
          <w:rFonts w:ascii="Arial" w:hAnsi="Arial" w:cs="Arial"/>
          <w:sz w:val="20"/>
          <w:szCs w:val="20"/>
        </w:rPr>
      </w:pPr>
    </w:p>
    <w:p w:rsidR="008B36FE" w:rsidRDefault="008B36FE" w:rsidP="008B36FE">
      <w:pPr>
        <w:spacing w:after="0" w:line="240" w:lineRule="auto"/>
        <w:jc w:val="both"/>
        <w:rPr>
          <w:rFonts w:ascii="Arial" w:hAnsi="Arial" w:cs="Arial"/>
          <w:sz w:val="20"/>
          <w:szCs w:val="20"/>
        </w:rPr>
      </w:pPr>
    </w:p>
    <w:p w:rsidR="008B36FE" w:rsidRDefault="008B36FE" w:rsidP="008B36FE">
      <w:pPr>
        <w:spacing w:after="0" w:line="240" w:lineRule="auto"/>
        <w:jc w:val="both"/>
        <w:rPr>
          <w:rFonts w:ascii="Arial" w:hAnsi="Arial" w:cs="Arial"/>
          <w:sz w:val="20"/>
          <w:szCs w:val="20"/>
        </w:rPr>
      </w:pPr>
    </w:p>
    <w:p w:rsidR="008B36FE" w:rsidRDefault="008B36FE" w:rsidP="008B36FE">
      <w:pPr>
        <w:spacing w:after="0" w:line="240" w:lineRule="auto"/>
        <w:jc w:val="both"/>
        <w:rPr>
          <w:rFonts w:ascii="Arial" w:hAnsi="Arial" w:cs="Arial"/>
          <w:sz w:val="20"/>
          <w:szCs w:val="20"/>
        </w:rPr>
      </w:pPr>
    </w:p>
    <w:p w:rsidR="008B36FE" w:rsidRDefault="008B36FE" w:rsidP="008B36FE">
      <w:pPr>
        <w:spacing w:after="0" w:line="240" w:lineRule="auto"/>
        <w:jc w:val="both"/>
        <w:rPr>
          <w:rFonts w:ascii="Arial" w:hAnsi="Arial" w:cs="Arial"/>
          <w:sz w:val="20"/>
          <w:szCs w:val="20"/>
        </w:rPr>
      </w:pPr>
    </w:p>
    <w:p w:rsidR="008B36FE" w:rsidRDefault="008B36FE" w:rsidP="008B36FE">
      <w:pPr>
        <w:spacing w:after="0" w:line="240" w:lineRule="auto"/>
        <w:jc w:val="both"/>
        <w:rPr>
          <w:rFonts w:ascii="Arial" w:hAnsi="Arial" w:cs="Arial"/>
          <w:sz w:val="20"/>
          <w:szCs w:val="20"/>
        </w:rPr>
      </w:pPr>
    </w:p>
    <w:p w:rsidR="008B36FE" w:rsidRPr="003345F4" w:rsidRDefault="008B36FE" w:rsidP="008B36FE">
      <w:pPr>
        <w:spacing w:after="0" w:line="240" w:lineRule="auto"/>
        <w:jc w:val="both"/>
        <w:rPr>
          <w:rFonts w:ascii="Arial" w:hAnsi="Arial" w:cs="Arial"/>
          <w:sz w:val="20"/>
          <w:szCs w:val="20"/>
        </w:rPr>
      </w:pPr>
    </w:p>
    <w:p w:rsidR="008B36FE" w:rsidRDefault="008B36FE" w:rsidP="008B36FE">
      <w:pPr>
        <w:spacing w:line="240" w:lineRule="auto"/>
        <w:jc w:val="center"/>
        <w:rPr>
          <w:rFonts w:ascii="Arial" w:hAnsi="Arial" w:cs="Arial"/>
          <w:b/>
          <w:i/>
          <w:sz w:val="20"/>
          <w:szCs w:val="20"/>
        </w:rPr>
      </w:pPr>
      <w:r w:rsidRPr="001D4457">
        <w:rPr>
          <w:rFonts w:ascii="Arial" w:hAnsi="Arial" w:cs="Arial"/>
          <w:b/>
          <w:i/>
          <w:sz w:val="20"/>
          <w:szCs w:val="20"/>
        </w:rPr>
        <w:lastRenderedPageBreak/>
        <w:t>The Stress Imagined of Santri at Muslim Boarding School Salafiyah Nurul Amin Samarinda</w:t>
      </w:r>
    </w:p>
    <w:p w:rsidR="008B36FE" w:rsidRPr="001D4457" w:rsidRDefault="008B36FE" w:rsidP="008B36FE">
      <w:pPr>
        <w:spacing w:line="240" w:lineRule="auto"/>
        <w:jc w:val="center"/>
        <w:rPr>
          <w:rFonts w:ascii="Arial" w:hAnsi="Arial" w:cs="Arial"/>
          <w:b/>
          <w:i/>
          <w:sz w:val="20"/>
          <w:szCs w:val="20"/>
        </w:rPr>
      </w:pPr>
      <w:r>
        <w:rPr>
          <w:rFonts w:ascii="Arial" w:hAnsi="Arial" w:cs="Arial"/>
          <w:b/>
          <w:i/>
          <w:sz w:val="20"/>
          <w:szCs w:val="20"/>
        </w:rPr>
        <w:t>Years 2019</w:t>
      </w:r>
    </w:p>
    <w:p w:rsidR="008B36FE" w:rsidRPr="00FD0FF0" w:rsidRDefault="008B36FE" w:rsidP="008B36FE">
      <w:pPr>
        <w:spacing w:line="240" w:lineRule="auto"/>
        <w:jc w:val="center"/>
        <w:rPr>
          <w:rFonts w:ascii="Arial" w:hAnsi="Arial" w:cs="Arial"/>
          <w:b/>
          <w:i/>
          <w:sz w:val="20"/>
          <w:szCs w:val="20"/>
          <w:vertAlign w:val="superscript"/>
        </w:rPr>
      </w:pPr>
      <w:r w:rsidRPr="00FD0FF0">
        <w:rPr>
          <w:rFonts w:ascii="Arial" w:hAnsi="Arial" w:cs="Arial"/>
          <w:b/>
          <w:i/>
          <w:sz w:val="20"/>
          <w:szCs w:val="20"/>
        </w:rPr>
        <w:t>Sofia Jamila Zahrah</w:t>
      </w:r>
      <w:r w:rsidRPr="00FD0FF0">
        <w:rPr>
          <w:rFonts w:ascii="Arial" w:hAnsi="Arial" w:cs="Arial"/>
          <w:b/>
          <w:i/>
          <w:sz w:val="20"/>
          <w:szCs w:val="20"/>
          <w:vertAlign w:val="superscript"/>
        </w:rPr>
        <w:t>1</w:t>
      </w:r>
      <w:r w:rsidRPr="00FD0FF0">
        <w:rPr>
          <w:rFonts w:ascii="Arial" w:hAnsi="Arial" w:cs="Arial"/>
          <w:b/>
          <w:i/>
          <w:sz w:val="20"/>
          <w:szCs w:val="20"/>
        </w:rPr>
        <w:t xml:space="preserve">, Ns. </w:t>
      </w:r>
      <w:proofErr w:type="gramStart"/>
      <w:r w:rsidRPr="00FD0FF0">
        <w:rPr>
          <w:rFonts w:ascii="Arial" w:hAnsi="Arial" w:cs="Arial"/>
          <w:b/>
          <w:i/>
          <w:sz w:val="20"/>
          <w:szCs w:val="20"/>
        </w:rPr>
        <w:t>Dwi</w:t>
      </w:r>
      <w:proofErr w:type="gramEnd"/>
      <w:r w:rsidRPr="00FD0FF0">
        <w:rPr>
          <w:rFonts w:ascii="Arial" w:hAnsi="Arial" w:cs="Arial"/>
          <w:b/>
          <w:i/>
          <w:sz w:val="20"/>
          <w:szCs w:val="20"/>
        </w:rPr>
        <w:t xml:space="preserve"> Rahmah Fitriani, M.Kep</w:t>
      </w:r>
      <w:r w:rsidRPr="00FD0FF0">
        <w:rPr>
          <w:rFonts w:ascii="Arial" w:hAnsi="Arial" w:cs="Arial"/>
          <w:b/>
          <w:i/>
          <w:sz w:val="20"/>
          <w:szCs w:val="20"/>
          <w:vertAlign w:val="superscript"/>
        </w:rPr>
        <w:t>2</w:t>
      </w:r>
    </w:p>
    <w:p w:rsidR="008B36FE" w:rsidRPr="00FD0FF0" w:rsidRDefault="008B36FE" w:rsidP="008B36FE">
      <w:pPr>
        <w:spacing w:line="240" w:lineRule="auto"/>
        <w:jc w:val="center"/>
        <w:rPr>
          <w:rFonts w:ascii="Arial" w:hAnsi="Arial" w:cs="Arial"/>
          <w:b/>
          <w:i/>
          <w:sz w:val="20"/>
          <w:szCs w:val="20"/>
        </w:rPr>
      </w:pPr>
      <w:r w:rsidRPr="00FD0FF0">
        <w:rPr>
          <w:rFonts w:ascii="Arial" w:hAnsi="Arial" w:cs="Arial"/>
          <w:b/>
          <w:i/>
          <w:sz w:val="20"/>
          <w:szCs w:val="20"/>
          <w:vertAlign w:val="superscript"/>
        </w:rPr>
        <w:t>1</w:t>
      </w:r>
      <w:r w:rsidRPr="00FD0FF0">
        <w:rPr>
          <w:rFonts w:ascii="Arial" w:hAnsi="Arial" w:cs="Arial"/>
          <w:b/>
          <w:i/>
          <w:sz w:val="20"/>
          <w:szCs w:val="20"/>
        </w:rPr>
        <w:t>Student of Diploma Nursing Study Program in University of Muhammadiyah Kalimantan Timur</w:t>
      </w:r>
    </w:p>
    <w:p w:rsidR="008B36FE" w:rsidRPr="00FD0FF0" w:rsidRDefault="008B36FE" w:rsidP="008B36FE">
      <w:pPr>
        <w:spacing w:line="240" w:lineRule="auto"/>
        <w:jc w:val="center"/>
        <w:rPr>
          <w:rFonts w:ascii="Arial" w:hAnsi="Arial" w:cs="Arial"/>
          <w:b/>
          <w:i/>
          <w:sz w:val="20"/>
          <w:szCs w:val="20"/>
        </w:rPr>
      </w:pPr>
      <w:r w:rsidRPr="00FD0FF0">
        <w:rPr>
          <w:rFonts w:ascii="Arial" w:hAnsi="Arial" w:cs="Arial"/>
          <w:b/>
          <w:i/>
          <w:sz w:val="20"/>
          <w:szCs w:val="20"/>
          <w:vertAlign w:val="superscript"/>
        </w:rPr>
        <w:t>2</w:t>
      </w:r>
      <w:r w:rsidRPr="00FD0FF0">
        <w:rPr>
          <w:rFonts w:ascii="Arial" w:hAnsi="Arial" w:cs="Arial"/>
          <w:b/>
          <w:i/>
          <w:sz w:val="20"/>
          <w:szCs w:val="20"/>
        </w:rPr>
        <w:t>Lecturer of Bachelor Degree Nursing Study Program in University of Muhammadiyah Kalimantan Timur</w:t>
      </w:r>
    </w:p>
    <w:p w:rsidR="008B36FE" w:rsidRPr="00FD0FF0" w:rsidRDefault="008B36FE" w:rsidP="008B36FE">
      <w:pPr>
        <w:spacing w:line="240" w:lineRule="auto"/>
        <w:jc w:val="center"/>
        <w:rPr>
          <w:rFonts w:ascii="Arial" w:hAnsi="Arial" w:cs="Arial"/>
          <w:b/>
          <w:sz w:val="20"/>
          <w:szCs w:val="20"/>
        </w:rPr>
      </w:pPr>
    </w:p>
    <w:p w:rsidR="008B36FE" w:rsidRPr="001D4457" w:rsidRDefault="008B36FE" w:rsidP="008B36FE">
      <w:pPr>
        <w:spacing w:line="240" w:lineRule="auto"/>
        <w:rPr>
          <w:rFonts w:ascii="Arial" w:hAnsi="Arial" w:cs="Arial"/>
          <w:b/>
          <w:i/>
          <w:sz w:val="20"/>
          <w:szCs w:val="20"/>
        </w:rPr>
      </w:pPr>
    </w:p>
    <w:p w:rsidR="008B36FE" w:rsidRPr="001D4457" w:rsidRDefault="008B36FE" w:rsidP="008B36FE">
      <w:pPr>
        <w:spacing w:line="240" w:lineRule="auto"/>
        <w:jc w:val="center"/>
        <w:rPr>
          <w:rFonts w:ascii="Arial" w:hAnsi="Arial" w:cs="Arial"/>
          <w:b/>
          <w:i/>
          <w:sz w:val="20"/>
          <w:szCs w:val="20"/>
        </w:rPr>
      </w:pPr>
      <w:r w:rsidRPr="001D4457">
        <w:rPr>
          <w:rFonts w:ascii="Arial" w:hAnsi="Arial" w:cs="Arial"/>
          <w:b/>
          <w:i/>
          <w:sz w:val="20"/>
          <w:szCs w:val="20"/>
        </w:rPr>
        <w:t>Abstract</w:t>
      </w:r>
    </w:p>
    <w:p w:rsidR="008B36FE" w:rsidRPr="001D4457" w:rsidRDefault="008B36FE" w:rsidP="008B36FE">
      <w:pPr>
        <w:spacing w:line="240" w:lineRule="auto"/>
        <w:rPr>
          <w:rFonts w:ascii="Arial" w:hAnsi="Arial" w:cs="Arial"/>
          <w:b/>
          <w:i/>
          <w:sz w:val="20"/>
          <w:szCs w:val="20"/>
        </w:rPr>
      </w:pPr>
    </w:p>
    <w:p w:rsidR="008B36FE" w:rsidRPr="001D4457" w:rsidRDefault="008B36FE" w:rsidP="008B36FE">
      <w:pPr>
        <w:shd w:val="clear" w:color="auto" w:fill="FFFFFF"/>
        <w:spacing w:after="0" w:line="240" w:lineRule="auto"/>
        <w:jc w:val="both"/>
        <w:rPr>
          <w:rFonts w:ascii="Arial" w:eastAsia="Times New Roman" w:hAnsi="Arial" w:cs="Arial"/>
          <w:i/>
          <w:color w:val="222222"/>
          <w:sz w:val="20"/>
          <w:szCs w:val="20"/>
        </w:rPr>
      </w:pPr>
      <w:r w:rsidRPr="001D4457">
        <w:rPr>
          <w:rFonts w:ascii="Arial" w:eastAsia="Times New Roman" w:hAnsi="Arial" w:cs="Arial"/>
          <w:b/>
          <w:i/>
          <w:color w:val="222222"/>
          <w:sz w:val="20"/>
          <w:szCs w:val="20"/>
        </w:rPr>
        <w:t>Background:</w:t>
      </w:r>
      <w:r w:rsidRPr="001D4457">
        <w:rPr>
          <w:rFonts w:ascii="Arial" w:eastAsia="Times New Roman" w:hAnsi="Arial" w:cs="Arial"/>
          <w:i/>
          <w:color w:val="222222"/>
          <w:sz w:val="20"/>
          <w:szCs w:val="20"/>
        </w:rPr>
        <w:t xml:space="preserve"> There are several popular psychological terms that are often obscured as "stress".  In essence, of course this word refers to a condition of a person who experiences excessive emotional demands and / or time that makes it difficult to effectively </w:t>
      </w:r>
      <w:proofErr w:type="gramStart"/>
      <w:r w:rsidRPr="001D4457">
        <w:rPr>
          <w:rFonts w:ascii="Arial" w:eastAsia="Times New Roman" w:hAnsi="Arial" w:cs="Arial"/>
          <w:i/>
          <w:color w:val="222222"/>
          <w:sz w:val="20"/>
          <w:szCs w:val="20"/>
        </w:rPr>
        <w:t>function</w:t>
      </w:r>
      <w:proofErr w:type="gramEnd"/>
      <w:r w:rsidRPr="001D4457">
        <w:rPr>
          <w:rFonts w:ascii="Arial" w:eastAsia="Times New Roman" w:hAnsi="Arial" w:cs="Arial"/>
          <w:i/>
          <w:color w:val="222222"/>
          <w:sz w:val="20"/>
          <w:szCs w:val="20"/>
        </w:rPr>
        <w:t xml:space="preserve"> all areas of life.  This situation can lead to the emergence of quite a number of symptoms, such as depression, chronic fatigue, irritability, anxiety, impotence, and low quality work.</w:t>
      </w:r>
    </w:p>
    <w:p w:rsidR="008B36FE" w:rsidRPr="001D4457" w:rsidRDefault="008B36FE" w:rsidP="008B36FE">
      <w:pPr>
        <w:shd w:val="clear" w:color="auto" w:fill="FFFFFF"/>
        <w:spacing w:after="0" w:line="240" w:lineRule="auto"/>
        <w:jc w:val="both"/>
        <w:rPr>
          <w:rFonts w:ascii="Arial" w:eastAsia="Times New Roman" w:hAnsi="Arial" w:cs="Arial"/>
          <w:i/>
          <w:color w:val="222222"/>
          <w:sz w:val="20"/>
          <w:szCs w:val="20"/>
        </w:rPr>
      </w:pPr>
      <w:r w:rsidRPr="001D4457">
        <w:rPr>
          <w:rFonts w:ascii="Arial" w:eastAsia="Times New Roman" w:hAnsi="Arial" w:cs="Arial"/>
          <w:b/>
          <w:i/>
          <w:color w:val="222222"/>
          <w:sz w:val="20"/>
          <w:szCs w:val="20"/>
        </w:rPr>
        <w:t>Research Objective:</w:t>
      </w:r>
      <w:r w:rsidRPr="001D4457">
        <w:rPr>
          <w:rFonts w:ascii="Arial" w:eastAsia="Times New Roman" w:hAnsi="Arial" w:cs="Arial"/>
          <w:i/>
          <w:color w:val="222222"/>
          <w:sz w:val="20"/>
          <w:szCs w:val="20"/>
        </w:rPr>
        <w:t xml:space="preserve"> To determine the Stress of Santri at the Salafiah Islamic Boarding School in Nurul Amin Samarinda.</w:t>
      </w:r>
    </w:p>
    <w:p w:rsidR="008B36FE" w:rsidRPr="001D4457" w:rsidRDefault="008B36FE" w:rsidP="008B36FE">
      <w:pPr>
        <w:shd w:val="clear" w:color="auto" w:fill="FFFFFF"/>
        <w:spacing w:after="0" w:line="240" w:lineRule="auto"/>
        <w:jc w:val="both"/>
        <w:rPr>
          <w:rFonts w:ascii="Arial" w:eastAsia="Times New Roman" w:hAnsi="Arial" w:cs="Arial"/>
          <w:i/>
          <w:color w:val="222222"/>
          <w:sz w:val="20"/>
          <w:szCs w:val="20"/>
        </w:rPr>
      </w:pPr>
      <w:r w:rsidRPr="001D4457">
        <w:rPr>
          <w:rFonts w:ascii="Arial" w:eastAsia="Times New Roman" w:hAnsi="Arial" w:cs="Arial"/>
          <w:b/>
          <w:i/>
          <w:color w:val="222222"/>
          <w:sz w:val="20"/>
          <w:szCs w:val="20"/>
        </w:rPr>
        <w:t>Research Method:</w:t>
      </w:r>
      <w:r w:rsidRPr="001D4457">
        <w:rPr>
          <w:rFonts w:ascii="Arial" w:eastAsia="Times New Roman" w:hAnsi="Arial" w:cs="Arial"/>
          <w:i/>
          <w:color w:val="222222"/>
          <w:sz w:val="20"/>
          <w:szCs w:val="20"/>
        </w:rPr>
        <w:t xml:space="preserve"> The type of research used is quantitative research using descriptive correlation research method with cross sectional approach.</w:t>
      </w:r>
    </w:p>
    <w:p w:rsidR="008B36FE" w:rsidRPr="001D4457" w:rsidRDefault="008B36FE" w:rsidP="008B36FE">
      <w:pPr>
        <w:shd w:val="clear" w:color="auto" w:fill="FFFFFF"/>
        <w:spacing w:after="0" w:line="240" w:lineRule="auto"/>
        <w:jc w:val="both"/>
        <w:rPr>
          <w:rFonts w:ascii="Arial" w:eastAsia="Times New Roman" w:hAnsi="Arial" w:cs="Arial"/>
          <w:i/>
          <w:color w:val="222222"/>
          <w:sz w:val="20"/>
          <w:szCs w:val="20"/>
        </w:rPr>
      </w:pPr>
      <w:r w:rsidRPr="001D4457">
        <w:rPr>
          <w:rFonts w:ascii="Arial" w:eastAsia="Times New Roman" w:hAnsi="Arial" w:cs="Arial"/>
          <w:b/>
          <w:i/>
          <w:color w:val="222222"/>
          <w:sz w:val="20"/>
          <w:szCs w:val="20"/>
        </w:rPr>
        <w:t>Research Results:</w:t>
      </w:r>
      <w:r w:rsidRPr="001D4457">
        <w:rPr>
          <w:rFonts w:ascii="Arial" w:eastAsia="Times New Roman" w:hAnsi="Arial" w:cs="Arial"/>
          <w:i/>
          <w:color w:val="222222"/>
          <w:sz w:val="20"/>
          <w:szCs w:val="20"/>
        </w:rPr>
        <w:t xml:space="preserve"> Obtained the distribution of respondents based on stress levels that of 120 respondents as many as 111 respondents (92.3%) had moderate stress levels, as many as 5 respondents (4.3%) had mild stress levels, and as many as 4 respondents (3.3%).  ) has severe stress levels.</w:t>
      </w:r>
    </w:p>
    <w:p w:rsidR="008B36FE" w:rsidRPr="001D4457" w:rsidRDefault="008B36FE" w:rsidP="008B36FE">
      <w:pPr>
        <w:shd w:val="clear" w:color="auto" w:fill="FFFFFF"/>
        <w:spacing w:after="0" w:line="240" w:lineRule="auto"/>
        <w:jc w:val="both"/>
        <w:rPr>
          <w:rFonts w:ascii="Arial" w:eastAsia="Times New Roman" w:hAnsi="Arial" w:cs="Arial"/>
          <w:i/>
          <w:color w:val="222222"/>
          <w:sz w:val="20"/>
          <w:szCs w:val="20"/>
        </w:rPr>
      </w:pPr>
      <w:r w:rsidRPr="001D4457">
        <w:rPr>
          <w:rFonts w:ascii="Arial" w:eastAsia="Times New Roman" w:hAnsi="Arial" w:cs="Arial"/>
          <w:b/>
          <w:i/>
          <w:color w:val="222222"/>
          <w:sz w:val="20"/>
          <w:szCs w:val="20"/>
        </w:rPr>
        <w:t>Research Conclusions:</w:t>
      </w:r>
      <w:r w:rsidRPr="001D4457">
        <w:rPr>
          <w:rFonts w:ascii="Arial" w:eastAsia="Times New Roman" w:hAnsi="Arial" w:cs="Arial"/>
          <w:i/>
          <w:color w:val="222222"/>
          <w:sz w:val="20"/>
          <w:szCs w:val="20"/>
        </w:rPr>
        <w:t xml:space="preserve"> The results of the study deal with the description of stress on santri in Pondok Salafiyah Nurul Amin Islamic Boarding School in 2019, based on age it is known that as many as 13 years as many as 44 people, gender ie 71 as many men, stress level is </w:t>
      </w:r>
      <w:proofErr w:type="gramStart"/>
      <w:r w:rsidRPr="001D4457">
        <w:rPr>
          <w:rFonts w:ascii="Arial" w:eastAsia="Times New Roman" w:hAnsi="Arial" w:cs="Arial"/>
          <w:i/>
          <w:color w:val="222222"/>
          <w:sz w:val="20"/>
          <w:szCs w:val="20"/>
        </w:rPr>
        <w:t>111  most</w:t>
      </w:r>
      <w:proofErr w:type="gramEnd"/>
      <w:r w:rsidRPr="001D4457">
        <w:rPr>
          <w:rFonts w:ascii="Arial" w:eastAsia="Times New Roman" w:hAnsi="Arial" w:cs="Arial"/>
          <w:i/>
          <w:color w:val="222222"/>
          <w:sz w:val="20"/>
          <w:szCs w:val="20"/>
        </w:rPr>
        <w:t xml:space="preserve"> respondents are included in the category of moderate stress levels,</w:t>
      </w:r>
    </w:p>
    <w:p w:rsidR="008B36FE" w:rsidRPr="001D4457" w:rsidRDefault="008B36FE" w:rsidP="008B36FE">
      <w:pPr>
        <w:shd w:val="clear" w:color="auto" w:fill="FFFFFF"/>
        <w:spacing w:after="0" w:line="240" w:lineRule="auto"/>
        <w:jc w:val="both"/>
        <w:rPr>
          <w:rFonts w:ascii="Arial" w:eastAsia="Times New Roman" w:hAnsi="Arial" w:cs="Arial"/>
          <w:i/>
          <w:color w:val="222222"/>
          <w:sz w:val="20"/>
          <w:szCs w:val="20"/>
        </w:rPr>
      </w:pPr>
      <w:r w:rsidRPr="001D4457">
        <w:rPr>
          <w:rFonts w:ascii="Arial" w:eastAsia="Times New Roman" w:hAnsi="Arial" w:cs="Arial"/>
          <w:b/>
          <w:i/>
          <w:color w:val="222222"/>
          <w:sz w:val="20"/>
          <w:szCs w:val="20"/>
        </w:rPr>
        <w:t>Keywords:</w:t>
      </w:r>
      <w:r w:rsidRPr="001D4457">
        <w:rPr>
          <w:rFonts w:ascii="Arial" w:eastAsia="Times New Roman" w:hAnsi="Arial" w:cs="Arial"/>
          <w:i/>
          <w:color w:val="222222"/>
          <w:sz w:val="20"/>
          <w:szCs w:val="20"/>
        </w:rPr>
        <w:t xml:space="preserve"> stress level, santri.</w:t>
      </w:r>
    </w:p>
    <w:p w:rsidR="008B36FE" w:rsidRPr="001D4457" w:rsidRDefault="008B36FE" w:rsidP="008B36FE">
      <w:pPr>
        <w:spacing w:line="240" w:lineRule="auto"/>
        <w:rPr>
          <w:rFonts w:ascii="Arial" w:hAnsi="Arial" w:cs="Arial"/>
          <w:b/>
          <w:i/>
          <w:sz w:val="20"/>
          <w:szCs w:val="20"/>
        </w:rPr>
      </w:pPr>
    </w:p>
    <w:p w:rsidR="008B36FE" w:rsidRPr="001D4457" w:rsidRDefault="008B36FE" w:rsidP="008B36FE">
      <w:pPr>
        <w:spacing w:line="240" w:lineRule="auto"/>
        <w:rPr>
          <w:rFonts w:ascii="Arial" w:hAnsi="Arial" w:cs="Arial"/>
          <w:b/>
          <w:i/>
          <w:sz w:val="20"/>
          <w:szCs w:val="20"/>
        </w:rPr>
      </w:pPr>
    </w:p>
    <w:p w:rsidR="008B36FE" w:rsidRPr="001D4457" w:rsidRDefault="008B36FE" w:rsidP="008B36FE">
      <w:pPr>
        <w:spacing w:line="240" w:lineRule="auto"/>
        <w:rPr>
          <w:rFonts w:ascii="Arial" w:hAnsi="Arial" w:cs="Arial"/>
          <w:b/>
          <w:i/>
          <w:sz w:val="20"/>
          <w:szCs w:val="20"/>
        </w:rPr>
      </w:pPr>
    </w:p>
    <w:p w:rsidR="008B36FE" w:rsidRPr="001D4457" w:rsidRDefault="008B36FE" w:rsidP="008B36FE">
      <w:pPr>
        <w:spacing w:line="240" w:lineRule="auto"/>
        <w:rPr>
          <w:rFonts w:ascii="Arial" w:hAnsi="Arial" w:cs="Arial"/>
          <w:b/>
          <w:i/>
          <w:sz w:val="20"/>
          <w:szCs w:val="20"/>
        </w:rPr>
      </w:pPr>
    </w:p>
    <w:p w:rsidR="008B36FE" w:rsidRPr="001D4457" w:rsidRDefault="008B36FE" w:rsidP="008B36FE">
      <w:pPr>
        <w:spacing w:line="240" w:lineRule="auto"/>
        <w:rPr>
          <w:rFonts w:ascii="Arial" w:hAnsi="Arial" w:cs="Arial"/>
          <w:b/>
          <w:i/>
          <w:sz w:val="20"/>
          <w:szCs w:val="20"/>
        </w:rPr>
      </w:pPr>
    </w:p>
    <w:p w:rsidR="008B36FE" w:rsidRPr="001D4457" w:rsidRDefault="008B36FE" w:rsidP="008B36FE">
      <w:pPr>
        <w:spacing w:line="240" w:lineRule="auto"/>
        <w:rPr>
          <w:rFonts w:ascii="Arial" w:hAnsi="Arial" w:cs="Arial"/>
          <w:b/>
          <w:i/>
          <w:sz w:val="20"/>
          <w:szCs w:val="20"/>
        </w:rPr>
      </w:pPr>
    </w:p>
    <w:p w:rsidR="008B36FE" w:rsidRPr="001D4457" w:rsidRDefault="008B36FE" w:rsidP="008B36FE">
      <w:pPr>
        <w:spacing w:line="240" w:lineRule="auto"/>
        <w:rPr>
          <w:rFonts w:ascii="Arial" w:hAnsi="Arial" w:cs="Arial"/>
          <w:b/>
          <w:i/>
          <w:sz w:val="20"/>
          <w:szCs w:val="20"/>
        </w:rPr>
      </w:pPr>
    </w:p>
    <w:p w:rsidR="008B36FE" w:rsidRDefault="008B36FE" w:rsidP="008B36FE">
      <w:pPr>
        <w:spacing w:line="240" w:lineRule="auto"/>
        <w:jc w:val="center"/>
        <w:rPr>
          <w:rFonts w:ascii="Arial" w:hAnsi="Arial" w:cs="Arial"/>
          <w:b/>
          <w:sz w:val="20"/>
          <w:szCs w:val="20"/>
        </w:rPr>
      </w:pPr>
    </w:p>
    <w:p w:rsidR="008B36FE" w:rsidRDefault="008B36FE" w:rsidP="008B36FE">
      <w:pPr>
        <w:spacing w:line="240" w:lineRule="auto"/>
        <w:jc w:val="center"/>
        <w:rPr>
          <w:rFonts w:ascii="Arial" w:hAnsi="Arial" w:cs="Arial"/>
          <w:b/>
          <w:sz w:val="20"/>
          <w:szCs w:val="20"/>
        </w:rPr>
      </w:pPr>
    </w:p>
    <w:p w:rsidR="008B36FE" w:rsidRDefault="008B36FE" w:rsidP="008B36FE">
      <w:pPr>
        <w:spacing w:line="240" w:lineRule="auto"/>
        <w:rPr>
          <w:rFonts w:ascii="Arial" w:hAnsi="Arial" w:cs="Arial"/>
          <w:b/>
          <w:sz w:val="20"/>
          <w:szCs w:val="20"/>
        </w:rPr>
      </w:pPr>
    </w:p>
    <w:p w:rsidR="008B36FE" w:rsidRDefault="008B36FE" w:rsidP="008B36FE">
      <w:pPr>
        <w:spacing w:line="240" w:lineRule="auto"/>
        <w:jc w:val="center"/>
        <w:rPr>
          <w:rFonts w:ascii="Arial" w:hAnsi="Arial" w:cs="Arial"/>
          <w:b/>
          <w:sz w:val="20"/>
          <w:szCs w:val="20"/>
        </w:rPr>
      </w:pPr>
    </w:p>
    <w:p w:rsidR="008B36FE" w:rsidRDefault="008B36FE" w:rsidP="008B36FE">
      <w:pPr>
        <w:spacing w:line="240" w:lineRule="auto"/>
        <w:rPr>
          <w:rFonts w:ascii="Arial" w:hAnsi="Arial" w:cs="Arial"/>
          <w:b/>
          <w:sz w:val="20"/>
          <w:szCs w:val="20"/>
        </w:rPr>
      </w:pPr>
    </w:p>
    <w:p w:rsidR="00143CD2" w:rsidRDefault="00143CD2" w:rsidP="00731B19">
      <w:pPr>
        <w:spacing w:line="240" w:lineRule="auto"/>
        <w:jc w:val="both"/>
        <w:rPr>
          <w:rFonts w:ascii="Arial" w:hAnsi="Arial" w:cs="Arial"/>
          <w:b/>
          <w:sz w:val="20"/>
          <w:szCs w:val="20"/>
        </w:rPr>
        <w:sectPr w:rsidR="00143CD2" w:rsidSect="00B1274B">
          <w:headerReference w:type="default" r:id="rId14"/>
          <w:footerReference w:type="first" r:id="rId15"/>
          <w:pgSz w:w="11910" w:h="16840"/>
          <w:pgMar w:top="2268" w:right="1701" w:bottom="1701" w:left="2268" w:header="726" w:footer="720" w:gutter="0"/>
          <w:cols w:space="720"/>
          <w:titlePg/>
          <w:docGrid w:linePitch="299"/>
        </w:sectPr>
      </w:pPr>
    </w:p>
    <w:p w:rsidR="00D927F6" w:rsidRDefault="00D927F6" w:rsidP="00D927F6">
      <w:pPr>
        <w:pStyle w:val="ListParagraph"/>
        <w:spacing w:line="240" w:lineRule="auto"/>
        <w:jc w:val="center"/>
        <w:rPr>
          <w:rFonts w:ascii="Courier New" w:hAnsi="Courier New" w:cs="Courier New"/>
          <w:b/>
          <w:bCs/>
          <w:sz w:val="24"/>
          <w:szCs w:val="24"/>
        </w:rPr>
      </w:pPr>
      <w:r>
        <w:rPr>
          <w:rFonts w:ascii="Courier New" w:hAnsi="Courier New" w:cs="Courier New"/>
          <w:b/>
          <w:bCs/>
          <w:sz w:val="24"/>
          <w:szCs w:val="24"/>
        </w:rPr>
        <w:lastRenderedPageBreak/>
        <w:t>MOTTO</w:t>
      </w:r>
    </w:p>
    <w:p w:rsidR="00D927F6" w:rsidRDefault="00D927F6" w:rsidP="00D927F6">
      <w:pPr>
        <w:tabs>
          <w:tab w:val="left" w:pos="303"/>
          <w:tab w:val="center" w:pos="4680"/>
        </w:tabs>
        <w:spacing w:line="480" w:lineRule="auto"/>
        <w:jc w:val="center"/>
        <w:rPr>
          <w:rFonts w:ascii="Courier New" w:hAnsi="Courier New" w:cs="Courier New"/>
          <w:b/>
          <w:bCs/>
          <w:sz w:val="24"/>
          <w:szCs w:val="24"/>
        </w:rPr>
      </w:pPr>
      <w:r>
        <w:rPr>
          <w:rFonts w:ascii="Courier New" w:hAnsi="Courier New" w:cs="Courier New"/>
          <w:b/>
          <w:bCs/>
          <w:sz w:val="24"/>
          <w:szCs w:val="24"/>
        </w:rPr>
        <w:t>Al-Adl = Allah Maha Adil</w:t>
      </w:r>
    </w:p>
    <w:p w:rsidR="00D927F6" w:rsidRDefault="00D927F6" w:rsidP="00D927F6">
      <w:pPr>
        <w:tabs>
          <w:tab w:val="left" w:pos="303"/>
          <w:tab w:val="center" w:pos="4680"/>
        </w:tabs>
        <w:spacing w:line="480" w:lineRule="auto"/>
        <w:jc w:val="center"/>
        <w:rPr>
          <w:rFonts w:ascii="Arial" w:hAnsi="Arial" w:cs="Arial"/>
          <w:b/>
          <w:bCs/>
          <w:sz w:val="30"/>
          <w:szCs w:val="30"/>
        </w:rPr>
      </w:pPr>
      <w:r>
        <w:rPr>
          <w:rFonts w:ascii="Arial" w:hAnsi="Arial" w:cs="Arial"/>
          <w:b/>
          <w:bCs/>
          <w:sz w:val="30"/>
          <w:szCs w:val="30"/>
        </w:rPr>
        <w:t>مَا يُصِيبُ الْمُؤْمِنَ مِنْ شَوْكَةٍ فَمَا فَوْقَهَا إِلَّا رَفَعَهُ اللَّهُ بِهَا دَرَجَةً أَوْ حَطَّ عَنْهُ بِهَا خَطِيئَةً</w:t>
      </w:r>
    </w:p>
    <w:p w:rsidR="00D927F6" w:rsidRDefault="00D927F6" w:rsidP="00D927F6">
      <w:pPr>
        <w:tabs>
          <w:tab w:val="left" w:pos="303"/>
          <w:tab w:val="center" w:pos="4680"/>
        </w:tabs>
        <w:spacing w:line="480" w:lineRule="auto"/>
        <w:jc w:val="center"/>
        <w:rPr>
          <w:rFonts w:ascii="Courier New" w:hAnsi="Courier New" w:cs="Courier New"/>
          <w:b/>
          <w:bCs/>
          <w:sz w:val="24"/>
          <w:szCs w:val="24"/>
        </w:rPr>
      </w:pPr>
      <w:proofErr w:type="gramStart"/>
      <w:r>
        <w:rPr>
          <w:rFonts w:ascii="Arial" w:hAnsi="Arial" w:cs="Arial"/>
          <w:b/>
          <w:bCs/>
          <w:sz w:val="24"/>
          <w:szCs w:val="24"/>
        </w:rPr>
        <w:t>"</w:t>
      </w:r>
      <w:r>
        <w:rPr>
          <w:rFonts w:ascii="Courier New" w:hAnsi="Courier New" w:cs="Courier New"/>
          <w:b/>
          <w:bCs/>
          <w:sz w:val="24"/>
          <w:szCs w:val="24"/>
        </w:rPr>
        <w:t>Tidak ada satupun musibah (cobaan) yg menimpa seorang muslim berupa duri atau yg semisalnya, melainkan dengannya Allah akan mengangkat derajatnya atau menghapus kesalahannya".</w:t>
      </w:r>
      <w:proofErr w:type="gramEnd"/>
    </w:p>
    <w:p w:rsidR="00D927F6" w:rsidRDefault="00D927F6" w:rsidP="00D927F6">
      <w:pPr>
        <w:tabs>
          <w:tab w:val="left" w:pos="303"/>
          <w:tab w:val="center" w:pos="4680"/>
        </w:tabs>
        <w:spacing w:line="480" w:lineRule="auto"/>
        <w:jc w:val="center"/>
        <w:rPr>
          <w:rFonts w:ascii="Courier New" w:hAnsi="Courier New" w:cs="Courier New"/>
          <w:b/>
          <w:bCs/>
          <w:sz w:val="24"/>
          <w:szCs w:val="24"/>
        </w:rPr>
      </w:pPr>
      <w:r>
        <w:rPr>
          <w:rFonts w:ascii="Courier New" w:hAnsi="Courier New" w:cs="Courier New"/>
          <w:b/>
          <w:bCs/>
          <w:sz w:val="24"/>
          <w:szCs w:val="24"/>
        </w:rPr>
        <w:t>(HR Bukhari dan Muslim)</w:t>
      </w:r>
    </w:p>
    <w:p w:rsidR="00D927F6" w:rsidRDefault="00D927F6" w:rsidP="00D927F6">
      <w:pPr>
        <w:tabs>
          <w:tab w:val="left" w:pos="303"/>
          <w:tab w:val="center" w:pos="4680"/>
        </w:tabs>
        <w:spacing w:line="480" w:lineRule="auto"/>
        <w:jc w:val="center"/>
        <w:rPr>
          <w:rFonts w:ascii="Courier New" w:hAnsi="Courier New" w:cs="Courier New"/>
          <w:b/>
          <w:bCs/>
          <w:sz w:val="24"/>
          <w:szCs w:val="24"/>
        </w:rPr>
      </w:pPr>
    </w:p>
    <w:p w:rsidR="00D927F6" w:rsidRDefault="00D927F6" w:rsidP="00D927F6">
      <w:pPr>
        <w:tabs>
          <w:tab w:val="left" w:pos="303"/>
          <w:tab w:val="center" w:pos="4680"/>
        </w:tabs>
        <w:spacing w:line="480" w:lineRule="auto"/>
        <w:jc w:val="center"/>
        <w:rPr>
          <w:rFonts w:ascii="Courier New" w:hAnsi="Courier New" w:cs="Courier New"/>
          <w:b/>
          <w:bCs/>
          <w:sz w:val="24"/>
          <w:szCs w:val="24"/>
        </w:rPr>
      </w:pPr>
    </w:p>
    <w:p w:rsidR="00D927F6" w:rsidRDefault="00D927F6" w:rsidP="00D927F6">
      <w:pPr>
        <w:tabs>
          <w:tab w:val="left" w:pos="303"/>
          <w:tab w:val="center" w:pos="4680"/>
        </w:tabs>
        <w:spacing w:line="480" w:lineRule="auto"/>
        <w:jc w:val="center"/>
        <w:rPr>
          <w:rFonts w:ascii="Courier New" w:hAnsi="Courier New" w:cs="Courier New"/>
          <w:b/>
          <w:bCs/>
          <w:sz w:val="24"/>
          <w:szCs w:val="24"/>
        </w:rPr>
      </w:pPr>
    </w:p>
    <w:p w:rsidR="00D927F6" w:rsidRDefault="00D927F6" w:rsidP="00D927F6">
      <w:pPr>
        <w:tabs>
          <w:tab w:val="left" w:pos="303"/>
          <w:tab w:val="center" w:pos="4680"/>
        </w:tabs>
        <w:spacing w:line="480" w:lineRule="auto"/>
        <w:jc w:val="center"/>
        <w:rPr>
          <w:rFonts w:ascii="Courier New" w:hAnsi="Courier New" w:cs="Courier New"/>
          <w:b/>
          <w:bCs/>
          <w:sz w:val="24"/>
          <w:szCs w:val="24"/>
        </w:rPr>
      </w:pPr>
    </w:p>
    <w:p w:rsidR="00D927F6" w:rsidRDefault="00D927F6" w:rsidP="00D927F6">
      <w:pPr>
        <w:tabs>
          <w:tab w:val="left" w:pos="303"/>
          <w:tab w:val="center" w:pos="4680"/>
        </w:tabs>
        <w:spacing w:line="480" w:lineRule="auto"/>
        <w:jc w:val="center"/>
        <w:rPr>
          <w:rFonts w:ascii="Courier New" w:hAnsi="Courier New" w:cs="Courier New"/>
          <w:b/>
          <w:bCs/>
          <w:sz w:val="24"/>
          <w:szCs w:val="24"/>
        </w:rPr>
      </w:pPr>
    </w:p>
    <w:p w:rsidR="00D927F6" w:rsidRDefault="00D927F6" w:rsidP="00D927F6">
      <w:pPr>
        <w:tabs>
          <w:tab w:val="left" w:pos="303"/>
          <w:tab w:val="center" w:pos="4680"/>
        </w:tabs>
        <w:spacing w:line="480" w:lineRule="auto"/>
        <w:jc w:val="center"/>
        <w:rPr>
          <w:rFonts w:ascii="Courier New" w:hAnsi="Courier New" w:cs="Courier New"/>
          <w:b/>
          <w:bCs/>
          <w:sz w:val="24"/>
          <w:szCs w:val="24"/>
        </w:rPr>
      </w:pPr>
    </w:p>
    <w:p w:rsidR="00D927F6" w:rsidRDefault="00D927F6" w:rsidP="00D927F6">
      <w:pPr>
        <w:tabs>
          <w:tab w:val="left" w:pos="303"/>
          <w:tab w:val="center" w:pos="4680"/>
        </w:tabs>
        <w:spacing w:line="480" w:lineRule="auto"/>
        <w:jc w:val="center"/>
        <w:rPr>
          <w:rFonts w:ascii="Courier New" w:hAnsi="Courier New" w:cs="Courier New"/>
          <w:b/>
          <w:bCs/>
          <w:sz w:val="24"/>
          <w:szCs w:val="24"/>
        </w:rPr>
      </w:pPr>
    </w:p>
    <w:p w:rsidR="00D927F6" w:rsidRDefault="00D927F6" w:rsidP="00D927F6">
      <w:pPr>
        <w:tabs>
          <w:tab w:val="left" w:pos="303"/>
          <w:tab w:val="center" w:pos="4680"/>
        </w:tabs>
        <w:spacing w:line="480" w:lineRule="auto"/>
        <w:jc w:val="center"/>
        <w:rPr>
          <w:rFonts w:ascii="Courier New" w:hAnsi="Courier New" w:cs="Courier New"/>
          <w:b/>
          <w:bCs/>
          <w:sz w:val="24"/>
          <w:szCs w:val="24"/>
        </w:rPr>
      </w:pPr>
    </w:p>
    <w:p w:rsidR="00D927F6" w:rsidRDefault="00D927F6" w:rsidP="00D927F6">
      <w:pPr>
        <w:tabs>
          <w:tab w:val="left" w:pos="303"/>
          <w:tab w:val="center" w:pos="4680"/>
        </w:tabs>
        <w:spacing w:line="480" w:lineRule="auto"/>
        <w:jc w:val="center"/>
        <w:rPr>
          <w:rFonts w:ascii="Courier New" w:hAnsi="Courier New" w:cs="Courier New"/>
          <w:b/>
          <w:bCs/>
          <w:sz w:val="24"/>
          <w:szCs w:val="24"/>
        </w:rPr>
      </w:pPr>
    </w:p>
    <w:p w:rsidR="00D927F6" w:rsidRDefault="00D927F6" w:rsidP="00D927F6">
      <w:pPr>
        <w:tabs>
          <w:tab w:val="left" w:pos="303"/>
          <w:tab w:val="center" w:pos="4680"/>
        </w:tabs>
        <w:spacing w:line="480" w:lineRule="auto"/>
        <w:jc w:val="center"/>
        <w:rPr>
          <w:rFonts w:ascii="Courier New" w:hAnsi="Courier New" w:cs="Courier New"/>
          <w:b/>
          <w:bCs/>
          <w:sz w:val="24"/>
          <w:szCs w:val="24"/>
        </w:rPr>
      </w:pPr>
    </w:p>
    <w:p w:rsidR="00104812" w:rsidRDefault="006A72E0">
      <w:pPr>
        <w:tabs>
          <w:tab w:val="left" w:pos="303"/>
          <w:tab w:val="center" w:pos="4680"/>
        </w:tabs>
        <w:spacing w:line="480" w:lineRule="auto"/>
        <w:jc w:val="center"/>
        <w:rPr>
          <w:rFonts w:ascii="Arial" w:hAnsi="Arial" w:cs="Arial"/>
          <w:b/>
          <w:bCs/>
          <w:sz w:val="24"/>
          <w:szCs w:val="24"/>
          <w:lang w:val="id-ID"/>
        </w:rPr>
      </w:pPr>
      <w:r>
        <w:rPr>
          <w:rFonts w:ascii="Arial" w:hAnsi="Arial" w:cs="Arial"/>
          <w:b/>
          <w:bCs/>
          <w:sz w:val="24"/>
          <w:szCs w:val="24"/>
          <w:lang w:val="id-ID"/>
        </w:rPr>
        <w:t>KATA PENGANTAR</w:t>
      </w:r>
    </w:p>
    <w:p w:rsidR="00104812" w:rsidRDefault="006A72E0">
      <w:pPr>
        <w:tabs>
          <w:tab w:val="center" w:pos="4680"/>
          <w:tab w:val="left" w:pos="6003"/>
        </w:tabs>
        <w:spacing w:line="480" w:lineRule="auto"/>
        <w:jc w:val="center"/>
        <w:rPr>
          <w:rFonts w:ascii="Arial" w:hAnsi="Arial" w:cs="Arial"/>
          <w:b/>
          <w:sz w:val="24"/>
          <w:szCs w:val="24"/>
          <w:lang w:val="id-ID"/>
        </w:rPr>
      </w:pPr>
      <w:r>
        <w:rPr>
          <w:rFonts w:ascii="Arial" w:hAnsi="Arial" w:cs="Arial"/>
          <w:b/>
          <w:sz w:val="24"/>
          <w:szCs w:val="24"/>
          <w:rtl/>
        </w:rPr>
        <w:lastRenderedPageBreak/>
        <w:t>بِسْمِ اللهِ الرَّ حْمَنِ الرَّ اْلْحِيْم</w:t>
      </w:r>
    </w:p>
    <w:p w:rsidR="00104812" w:rsidRDefault="006A72E0">
      <w:pPr>
        <w:tabs>
          <w:tab w:val="left" w:pos="567"/>
          <w:tab w:val="center" w:pos="4680"/>
          <w:tab w:val="left" w:pos="6003"/>
        </w:tabs>
        <w:spacing w:after="0" w:line="480" w:lineRule="auto"/>
        <w:ind w:firstLine="284"/>
        <w:jc w:val="both"/>
        <w:rPr>
          <w:rFonts w:ascii="Arial" w:hAnsi="Arial" w:cs="Arial"/>
          <w:sz w:val="24"/>
          <w:szCs w:val="24"/>
          <w:lang w:val="id-ID"/>
        </w:rPr>
      </w:pPr>
      <w:r>
        <w:rPr>
          <w:rFonts w:ascii="Arial" w:hAnsi="Arial" w:cs="Arial"/>
          <w:sz w:val="24"/>
          <w:szCs w:val="24"/>
          <w:lang w:val="id-ID"/>
        </w:rPr>
        <w:tab/>
        <w:t xml:space="preserve"> </w:t>
      </w:r>
      <w:r>
        <w:rPr>
          <w:rFonts w:ascii="Arial" w:hAnsi="Arial" w:cs="Arial"/>
          <w:sz w:val="24"/>
          <w:szCs w:val="24"/>
        </w:rPr>
        <w:t xml:space="preserve">Puji syukur </w:t>
      </w:r>
      <w:proofErr w:type="gramStart"/>
      <w:r>
        <w:rPr>
          <w:rFonts w:ascii="Arial" w:hAnsi="Arial" w:cs="Arial"/>
          <w:sz w:val="24"/>
          <w:szCs w:val="24"/>
        </w:rPr>
        <w:t>kehadirat  ALLAH</w:t>
      </w:r>
      <w:proofErr w:type="gramEnd"/>
      <w:r>
        <w:rPr>
          <w:rFonts w:ascii="Arial" w:hAnsi="Arial" w:cs="Arial"/>
          <w:sz w:val="24"/>
          <w:szCs w:val="24"/>
        </w:rPr>
        <w:t xml:space="preserve"> SWT yang telah memberikan nikmat islam, iman dan ihsan. Shalawat serta salam selalu tercurah kepada Nabi Muhammad S.A.W peletak dan pembangun Agama Islam hingga kokoh sampai sekarang, beliau sang pengibar panji-panji kebenaran, pembawa kabar gembira kepada umat yang beriman dan pemberi peringatan kepada umat  yang beriman dan pemberi peringatan kepada orang-orang yang ingkar akan ketentuannya. </w:t>
      </w:r>
      <w:proofErr w:type="gramStart"/>
      <w:r>
        <w:rPr>
          <w:rFonts w:ascii="Arial" w:hAnsi="Arial" w:cs="Arial"/>
          <w:sz w:val="24"/>
          <w:szCs w:val="24"/>
        </w:rPr>
        <w:t>Saya menyadari bahwa masih banyak kekurangan dan kesalahan dalam pembuatan proposal ini dikarenakan minimnya ilmu dan keterbatasan pemahaman.</w:t>
      </w:r>
      <w:proofErr w:type="gramEnd"/>
    </w:p>
    <w:p w:rsidR="00104812" w:rsidRDefault="006A72E0">
      <w:pPr>
        <w:tabs>
          <w:tab w:val="center" w:pos="4680"/>
          <w:tab w:val="left" w:pos="6003"/>
        </w:tabs>
        <w:spacing w:after="0" w:line="480" w:lineRule="auto"/>
        <w:ind w:firstLine="851"/>
        <w:jc w:val="both"/>
        <w:rPr>
          <w:rFonts w:ascii="Arial" w:hAnsi="Arial" w:cs="Arial"/>
          <w:sz w:val="24"/>
          <w:szCs w:val="24"/>
          <w:lang w:val="id-ID"/>
        </w:rPr>
      </w:pPr>
      <w:r>
        <w:rPr>
          <w:rFonts w:ascii="Arial" w:hAnsi="Arial" w:cs="Arial"/>
          <w:sz w:val="24"/>
          <w:szCs w:val="24"/>
          <w:lang w:val="id-ID"/>
        </w:rPr>
        <w:tab/>
        <w:t>K</w:t>
      </w:r>
      <w:r>
        <w:rPr>
          <w:rFonts w:ascii="Arial" w:hAnsi="Arial" w:cs="Arial"/>
          <w:sz w:val="24"/>
          <w:szCs w:val="24"/>
        </w:rPr>
        <w:t>ami mohon kritik dan saran yang membangun agar kami dapat mengoreksi diri dan mengembangkannya menjadi lebih baik</w:t>
      </w:r>
      <w:r>
        <w:rPr>
          <w:rFonts w:ascii="Arial" w:hAnsi="Arial" w:cs="Arial"/>
          <w:sz w:val="24"/>
          <w:szCs w:val="24"/>
          <w:lang w:val="id-ID"/>
        </w:rPr>
        <w:t xml:space="preserve"> </w:t>
      </w:r>
      <w:r>
        <w:rPr>
          <w:rFonts w:ascii="Arial" w:hAnsi="Arial" w:cs="Arial"/>
          <w:sz w:val="24"/>
          <w:szCs w:val="24"/>
        </w:rPr>
        <w:t xml:space="preserve">lagi. </w:t>
      </w:r>
      <w:proofErr w:type="gramStart"/>
      <w:r>
        <w:rPr>
          <w:rFonts w:ascii="Arial" w:hAnsi="Arial" w:cs="Arial"/>
          <w:sz w:val="24"/>
          <w:szCs w:val="24"/>
        </w:rPr>
        <w:t>Berkat rahmat dan karunianya maka s</w:t>
      </w:r>
      <w:r w:rsidR="009E70A0">
        <w:rPr>
          <w:rFonts w:ascii="Arial" w:hAnsi="Arial" w:cs="Arial"/>
          <w:sz w:val="24"/>
          <w:szCs w:val="24"/>
        </w:rPr>
        <w:t>aya dapat menyelesaikan Karya Tulis Ilmiah</w:t>
      </w:r>
      <w:r>
        <w:rPr>
          <w:rFonts w:ascii="Arial" w:hAnsi="Arial" w:cs="Arial"/>
          <w:sz w:val="24"/>
          <w:szCs w:val="24"/>
        </w:rPr>
        <w:t xml:space="preserve"> yang berjudul gambaran tingkat kecemasan santri di Pondok Pesantren Hidayatullah Samarinda.</w:t>
      </w:r>
      <w:proofErr w:type="gramEnd"/>
      <w:r>
        <w:rPr>
          <w:rFonts w:ascii="Arial" w:hAnsi="Arial" w:cs="Arial"/>
          <w:sz w:val="24"/>
          <w:szCs w:val="24"/>
        </w:rPr>
        <w:t xml:space="preserve"> </w:t>
      </w:r>
      <w:proofErr w:type="gramStart"/>
      <w:r>
        <w:rPr>
          <w:rFonts w:ascii="Arial" w:hAnsi="Arial" w:cs="Arial"/>
          <w:sz w:val="24"/>
          <w:szCs w:val="24"/>
        </w:rPr>
        <w:t>Semoga proposal penelitian ini dapat bermanfaat bagi mereka yang membutuhkan, khususnya bagi saya sendiri.</w:t>
      </w:r>
      <w:proofErr w:type="gramEnd"/>
    </w:p>
    <w:p w:rsidR="00104812" w:rsidRDefault="006A72E0">
      <w:pPr>
        <w:tabs>
          <w:tab w:val="center" w:pos="4680"/>
          <w:tab w:val="left" w:pos="6003"/>
        </w:tabs>
        <w:spacing w:line="480" w:lineRule="auto"/>
        <w:jc w:val="both"/>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Proposal ini disusun sebagai salah satu persyaratan untuk memperoleh gelar Ahli Madya Keperawatan di Universitas Muhamadiyah Kalimantan Timur.</w:t>
      </w:r>
      <w:proofErr w:type="gramEnd"/>
      <w:r>
        <w:rPr>
          <w:rFonts w:ascii="Arial" w:hAnsi="Arial" w:cs="Arial"/>
          <w:sz w:val="24"/>
          <w:szCs w:val="24"/>
        </w:rPr>
        <w:t xml:space="preserve"> </w:t>
      </w:r>
      <w:proofErr w:type="gramStart"/>
      <w:r>
        <w:rPr>
          <w:rFonts w:ascii="Arial" w:hAnsi="Arial" w:cs="Arial"/>
          <w:sz w:val="24"/>
          <w:szCs w:val="24"/>
        </w:rPr>
        <w:t>Dalam kesempatan ini saya ucapkan terima kasih kepada semua pihak yang telah membantu dalam penyelasaikan proposal ini.</w:t>
      </w:r>
      <w:proofErr w:type="gramEnd"/>
      <w:r>
        <w:rPr>
          <w:rFonts w:ascii="Arial" w:hAnsi="Arial" w:cs="Arial"/>
          <w:sz w:val="24"/>
          <w:szCs w:val="24"/>
        </w:rPr>
        <w:t xml:space="preserve"> Ucapan terimakasih saya sampaikan kepada: </w:t>
      </w:r>
    </w:p>
    <w:p w:rsidR="00104812" w:rsidRDefault="006A72E0">
      <w:pPr>
        <w:pStyle w:val="ListParagraph"/>
        <w:numPr>
          <w:ilvl w:val="0"/>
          <w:numId w:val="1"/>
        </w:numPr>
        <w:tabs>
          <w:tab w:val="center" w:pos="4680"/>
          <w:tab w:val="left" w:pos="6003"/>
        </w:tabs>
        <w:spacing w:line="480" w:lineRule="auto"/>
        <w:ind w:left="270"/>
        <w:jc w:val="both"/>
        <w:rPr>
          <w:rFonts w:ascii="Arial" w:hAnsi="Arial" w:cs="Arial"/>
          <w:sz w:val="24"/>
          <w:szCs w:val="24"/>
        </w:rPr>
      </w:pPr>
      <w:r>
        <w:rPr>
          <w:rFonts w:ascii="Arial" w:hAnsi="Arial" w:cs="Arial"/>
          <w:sz w:val="24"/>
          <w:szCs w:val="24"/>
        </w:rPr>
        <w:lastRenderedPageBreak/>
        <w:t>Bapak Prof. Dr. Bambang setiaji selaku Rektor Universitas Muhamadiyah Kalimantan Timur.</w:t>
      </w:r>
    </w:p>
    <w:p w:rsidR="00104812" w:rsidRDefault="006A72E0">
      <w:pPr>
        <w:pStyle w:val="ListParagraph"/>
        <w:numPr>
          <w:ilvl w:val="0"/>
          <w:numId w:val="1"/>
        </w:numPr>
        <w:tabs>
          <w:tab w:val="center" w:pos="4680"/>
          <w:tab w:val="left" w:pos="6003"/>
        </w:tabs>
        <w:spacing w:line="480" w:lineRule="auto"/>
        <w:ind w:left="270"/>
        <w:jc w:val="both"/>
        <w:rPr>
          <w:rFonts w:ascii="Arial" w:hAnsi="Arial" w:cs="Arial"/>
          <w:sz w:val="24"/>
          <w:szCs w:val="24"/>
        </w:rPr>
      </w:pPr>
      <w:r>
        <w:rPr>
          <w:rFonts w:ascii="Arial" w:hAnsi="Arial" w:cs="Arial"/>
          <w:sz w:val="24"/>
          <w:szCs w:val="24"/>
        </w:rPr>
        <w:t xml:space="preserve">Bapak Ghozali, MH, </w:t>
      </w:r>
      <w:proofErr w:type="gramStart"/>
      <w:r>
        <w:rPr>
          <w:rFonts w:ascii="Arial" w:hAnsi="Arial" w:cs="Arial"/>
          <w:sz w:val="24"/>
          <w:szCs w:val="24"/>
        </w:rPr>
        <w:t>M.Kes.,</w:t>
      </w:r>
      <w:proofErr w:type="gramEnd"/>
      <w:r>
        <w:rPr>
          <w:rFonts w:ascii="Arial" w:hAnsi="Arial" w:cs="Arial"/>
          <w:sz w:val="24"/>
          <w:szCs w:val="24"/>
        </w:rPr>
        <w:t xml:space="preserve"> selaku Dekan Fakultas Ilmu Kesehatan dan Farmasi.</w:t>
      </w:r>
    </w:p>
    <w:p w:rsidR="00104812" w:rsidRDefault="006A72E0">
      <w:pPr>
        <w:pStyle w:val="ListParagraph"/>
        <w:numPr>
          <w:ilvl w:val="0"/>
          <w:numId w:val="1"/>
        </w:numPr>
        <w:tabs>
          <w:tab w:val="center" w:pos="4680"/>
          <w:tab w:val="left" w:pos="6003"/>
        </w:tabs>
        <w:spacing w:line="480" w:lineRule="auto"/>
        <w:ind w:left="270"/>
        <w:jc w:val="both"/>
        <w:rPr>
          <w:rFonts w:ascii="Arial" w:hAnsi="Arial" w:cs="Arial"/>
          <w:sz w:val="24"/>
          <w:szCs w:val="24"/>
        </w:rPr>
      </w:pPr>
      <w:r>
        <w:rPr>
          <w:rFonts w:ascii="Arial" w:hAnsi="Arial" w:cs="Arial"/>
          <w:sz w:val="24"/>
          <w:szCs w:val="24"/>
        </w:rPr>
        <w:t>Bapak KH. Junaidi Maksum selaku Kepala Yayasan Pondok Pesantren Salafiyah Nurul Amin Samarinda.</w:t>
      </w:r>
    </w:p>
    <w:p w:rsidR="00104812" w:rsidRDefault="006A72E0">
      <w:pPr>
        <w:pStyle w:val="ListParagraph"/>
        <w:numPr>
          <w:ilvl w:val="0"/>
          <w:numId w:val="1"/>
        </w:numPr>
        <w:tabs>
          <w:tab w:val="center" w:pos="4680"/>
          <w:tab w:val="left" w:pos="6003"/>
        </w:tabs>
        <w:spacing w:line="480" w:lineRule="auto"/>
        <w:ind w:left="270"/>
        <w:jc w:val="both"/>
        <w:rPr>
          <w:rFonts w:ascii="Arial" w:hAnsi="Arial" w:cs="Arial"/>
          <w:sz w:val="24"/>
          <w:szCs w:val="24"/>
        </w:rPr>
      </w:pPr>
      <w:proofErr w:type="gramStart"/>
      <w:r>
        <w:rPr>
          <w:rFonts w:ascii="Arial" w:hAnsi="Arial" w:cs="Arial"/>
          <w:sz w:val="24"/>
          <w:szCs w:val="24"/>
        </w:rPr>
        <w:t>Bapak  Ns</w:t>
      </w:r>
      <w:proofErr w:type="gramEnd"/>
      <w:r>
        <w:rPr>
          <w:rFonts w:ascii="Arial" w:hAnsi="Arial" w:cs="Arial"/>
          <w:sz w:val="24"/>
          <w:szCs w:val="24"/>
        </w:rPr>
        <w:t>. Ramdhany Ismahmudi, S.Kep., MPH selaku ketua Program Studi D III Keperawatan.</w:t>
      </w:r>
    </w:p>
    <w:p w:rsidR="00104812" w:rsidRDefault="006A72E0">
      <w:pPr>
        <w:pStyle w:val="ListParagraph"/>
        <w:numPr>
          <w:ilvl w:val="0"/>
          <w:numId w:val="1"/>
        </w:numPr>
        <w:tabs>
          <w:tab w:val="center" w:pos="4680"/>
          <w:tab w:val="left" w:pos="6003"/>
        </w:tabs>
        <w:spacing w:line="480" w:lineRule="auto"/>
        <w:ind w:left="270"/>
        <w:jc w:val="both"/>
        <w:rPr>
          <w:rFonts w:ascii="Arial" w:hAnsi="Arial" w:cs="Arial"/>
          <w:sz w:val="24"/>
          <w:szCs w:val="24"/>
        </w:rPr>
      </w:pPr>
      <w:r>
        <w:rPr>
          <w:rFonts w:ascii="Arial" w:hAnsi="Arial" w:cs="Arial"/>
          <w:sz w:val="24"/>
          <w:szCs w:val="24"/>
        </w:rPr>
        <w:t>Ibu Ns. Fatma Zulaikha, M.Kep selaku penguji I yang telah memberikan arahan dalam proses perbaikan proposal ini.</w:t>
      </w:r>
    </w:p>
    <w:p w:rsidR="00104812" w:rsidRDefault="006A72E0">
      <w:pPr>
        <w:pStyle w:val="ListParagraph"/>
        <w:numPr>
          <w:ilvl w:val="0"/>
          <w:numId w:val="1"/>
        </w:numPr>
        <w:tabs>
          <w:tab w:val="center" w:pos="4680"/>
          <w:tab w:val="left" w:pos="6003"/>
        </w:tabs>
        <w:spacing w:line="480" w:lineRule="auto"/>
        <w:ind w:left="270"/>
        <w:jc w:val="both"/>
        <w:rPr>
          <w:rFonts w:ascii="Arial" w:hAnsi="Arial" w:cs="Arial"/>
          <w:sz w:val="24"/>
          <w:szCs w:val="24"/>
        </w:rPr>
      </w:pPr>
      <w:r>
        <w:rPr>
          <w:rFonts w:ascii="Arial" w:hAnsi="Arial" w:cs="Arial"/>
          <w:sz w:val="24"/>
          <w:szCs w:val="24"/>
        </w:rPr>
        <w:t xml:space="preserve">Ibu Ns. </w:t>
      </w:r>
      <w:proofErr w:type="gramStart"/>
      <w:r>
        <w:rPr>
          <w:rFonts w:ascii="Arial" w:hAnsi="Arial" w:cs="Arial"/>
          <w:sz w:val="24"/>
          <w:szCs w:val="24"/>
        </w:rPr>
        <w:t>Dwi</w:t>
      </w:r>
      <w:proofErr w:type="gramEnd"/>
      <w:r>
        <w:rPr>
          <w:rFonts w:ascii="Arial" w:hAnsi="Arial" w:cs="Arial"/>
          <w:sz w:val="24"/>
          <w:szCs w:val="24"/>
        </w:rPr>
        <w:t xml:space="preserve"> Rahmah Fitriani, M.Kep selaku pembimbing dan penguji II yang telah banyak membantu penelitian dalam mengerahkan, membimbing selama proses pembuatan proposal ini.</w:t>
      </w:r>
    </w:p>
    <w:p w:rsidR="00104812" w:rsidRDefault="006A72E0">
      <w:pPr>
        <w:pStyle w:val="ListParagraph"/>
        <w:numPr>
          <w:ilvl w:val="0"/>
          <w:numId w:val="1"/>
        </w:numPr>
        <w:tabs>
          <w:tab w:val="center" w:pos="4680"/>
          <w:tab w:val="left" w:pos="6003"/>
        </w:tabs>
        <w:spacing w:line="480" w:lineRule="auto"/>
        <w:ind w:left="270"/>
        <w:jc w:val="both"/>
        <w:rPr>
          <w:rFonts w:ascii="Arial" w:hAnsi="Arial" w:cs="Arial"/>
          <w:sz w:val="24"/>
          <w:szCs w:val="24"/>
        </w:rPr>
      </w:pPr>
      <w:r>
        <w:rPr>
          <w:rFonts w:ascii="Arial" w:hAnsi="Arial" w:cs="Arial"/>
          <w:sz w:val="24"/>
          <w:szCs w:val="24"/>
        </w:rPr>
        <w:t>Kepada seluruh dosen dan staf di Universitas Muhamadiyah Kalimantan Timur yang memberikan masukan dan motivasi dalam penyusunan proposal ini.</w:t>
      </w:r>
    </w:p>
    <w:p w:rsidR="00104812" w:rsidRDefault="006A72E0">
      <w:pPr>
        <w:pStyle w:val="ListParagraph"/>
        <w:numPr>
          <w:ilvl w:val="0"/>
          <w:numId w:val="1"/>
        </w:numPr>
        <w:tabs>
          <w:tab w:val="center" w:pos="4680"/>
          <w:tab w:val="left" w:pos="6003"/>
        </w:tabs>
        <w:spacing w:line="480" w:lineRule="auto"/>
        <w:ind w:left="270"/>
        <w:jc w:val="both"/>
        <w:rPr>
          <w:rFonts w:ascii="Arial" w:hAnsi="Arial" w:cs="Arial"/>
          <w:sz w:val="24"/>
          <w:szCs w:val="24"/>
        </w:rPr>
      </w:pPr>
      <w:r>
        <w:rPr>
          <w:rFonts w:ascii="Arial" w:hAnsi="Arial" w:cs="Arial"/>
          <w:sz w:val="24"/>
          <w:szCs w:val="24"/>
        </w:rPr>
        <w:t>Kepada kedua orang tua yang saya cintai dan sayangi, ayahanda Sabransyah S.H dan ibunda Norasikin yang selalu memberikan motivasi, dukungan lahir batin, fasilitas dan do’a  yang terus menerus dengan tulus, sehingga saya selalu bersemangat dan bersungguh- sungguh dalam melaksanakan tugas akhir ini.</w:t>
      </w:r>
    </w:p>
    <w:p w:rsidR="00104812" w:rsidRDefault="006A72E0">
      <w:pPr>
        <w:pStyle w:val="ListParagraph"/>
        <w:numPr>
          <w:ilvl w:val="0"/>
          <w:numId w:val="1"/>
        </w:numPr>
        <w:tabs>
          <w:tab w:val="center" w:pos="4680"/>
          <w:tab w:val="left" w:pos="6003"/>
        </w:tabs>
        <w:spacing w:line="480" w:lineRule="auto"/>
        <w:ind w:left="270"/>
        <w:jc w:val="both"/>
        <w:rPr>
          <w:rFonts w:ascii="Arial" w:hAnsi="Arial" w:cs="Arial"/>
          <w:sz w:val="24"/>
          <w:szCs w:val="24"/>
        </w:rPr>
      </w:pPr>
      <w:r>
        <w:rPr>
          <w:rFonts w:ascii="Arial" w:hAnsi="Arial" w:cs="Arial"/>
          <w:sz w:val="24"/>
          <w:szCs w:val="24"/>
        </w:rPr>
        <w:lastRenderedPageBreak/>
        <w:t xml:space="preserve">Kepada teman-teman satu bimbingan saya yaitu Siska Apriliati, Sri Asruni, Ruslan Arnanda, yang berkerja </w:t>
      </w:r>
      <w:proofErr w:type="gramStart"/>
      <w:r>
        <w:rPr>
          <w:rFonts w:ascii="Arial" w:hAnsi="Arial" w:cs="Arial"/>
          <w:sz w:val="24"/>
          <w:szCs w:val="24"/>
        </w:rPr>
        <w:t>sama</w:t>
      </w:r>
      <w:proofErr w:type="gramEnd"/>
      <w:r>
        <w:rPr>
          <w:rFonts w:ascii="Arial" w:hAnsi="Arial" w:cs="Arial"/>
          <w:sz w:val="24"/>
          <w:szCs w:val="24"/>
        </w:rPr>
        <w:t xml:space="preserve"> dan membantu untuk melakukan penelitian dan pembuatan proposal ini.</w:t>
      </w:r>
    </w:p>
    <w:p w:rsidR="00104812" w:rsidRDefault="006A72E0">
      <w:pPr>
        <w:pStyle w:val="ListParagraph"/>
        <w:numPr>
          <w:ilvl w:val="0"/>
          <w:numId w:val="1"/>
        </w:numPr>
        <w:tabs>
          <w:tab w:val="center" w:pos="4680"/>
          <w:tab w:val="left" w:pos="6003"/>
        </w:tabs>
        <w:spacing w:line="480" w:lineRule="auto"/>
        <w:ind w:left="270"/>
        <w:jc w:val="both"/>
        <w:rPr>
          <w:rFonts w:ascii="Arial" w:hAnsi="Arial" w:cs="Arial"/>
          <w:sz w:val="24"/>
          <w:szCs w:val="24"/>
        </w:rPr>
      </w:pPr>
      <w:r>
        <w:rPr>
          <w:rFonts w:ascii="Arial" w:hAnsi="Arial" w:cs="Arial"/>
          <w:sz w:val="24"/>
          <w:szCs w:val="24"/>
        </w:rPr>
        <w:t>Kepada teman- teman kelas 3A Prodi DIII Keperawantan angkatan 2016 yang tidak bisa saya sebutkan satu persatu yang telah memberi dukungan dan semangat dalam menyesaikan tugas akhir penelitian dan pembuatan proposal, sebagai persyaratan untuk memperoleh gelar Ahli Madya D3 Keperawatan di universitas muhamadiyah Kalimantan timur Semoga Allah S.W.T senantiasa memberikan rahmat dan karunianya kepada semua pihak yang memberikan segala bantuan tersebut diatas. Proposal ini masih jauh dari sempurna, sehingga peneliti dengan senang hati menerima kritik dan saran demi perbaikan.</w:t>
      </w:r>
    </w:p>
    <w:p w:rsidR="00104812" w:rsidRDefault="00104812">
      <w:pPr>
        <w:tabs>
          <w:tab w:val="center" w:pos="4680"/>
          <w:tab w:val="left" w:pos="6003"/>
        </w:tabs>
        <w:spacing w:after="720" w:line="480" w:lineRule="auto"/>
        <w:ind w:left="284"/>
        <w:contextualSpacing/>
        <w:jc w:val="both"/>
        <w:rPr>
          <w:rFonts w:ascii="Arial" w:hAnsi="Arial" w:cs="Arial"/>
          <w:sz w:val="24"/>
          <w:szCs w:val="24"/>
        </w:rPr>
      </w:pPr>
    </w:p>
    <w:p w:rsidR="00104812" w:rsidRDefault="006A72E0" w:rsidP="001A4678">
      <w:pPr>
        <w:tabs>
          <w:tab w:val="center" w:pos="4680"/>
          <w:tab w:val="left" w:pos="6003"/>
        </w:tabs>
        <w:spacing w:after="720" w:line="480" w:lineRule="auto"/>
        <w:ind w:left="284"/>
        <w:contextualSpacing/>
        <w:jc w:val="right"/>
        <w:rPr>
          <w:rFonts w:ascii="Arial" w:hAnsi="Arial" w:cs="Arial"/>
          <w:sz w:val="24"/>
          <w:szCs w:val="24"/>
          <w:lang w:val="id-ID"/>
        </w:rPr>
      </w:pPr>
      <w:r>
        <w:rPr>
          <w:rFonts w:ascii="Arial" w:hAnsi="Arial" w:cs="Arial"/>
          <w:sz w:val="24"/>
          <w:szCs w:val="24"/>
          <w:lang w:val="id-ID"/>
        </w:rPr>
        <w:tab/>
        <w:t xml:space="preserve">                                               </w:t>
      </w:r>
      <w:r>
        <w:rPr>
          <w:rFonts w:ascii="Arial" w:hAnsi="Arial" w:cs="Arial"/>
          <w:sz w:val="24"/>
          <w:szCs w:val="24"/>
        </w:rPr>
        <w:t>Samarinda</w:t>
      </w:r>
      <w:proofErr w:type="gramStart"/>
      <w:r>
        <w:rPr>
          <w:rFonts w:ascii="Arial" w:hAnsi="Arial" w:cs="Arial"/>
          <w:sz w:val="24"/>
          <w:szCs w:val="24"/>
        </w:rPr>
        <w:t xml:space="preserve">,  </w:t>
      </w:r>
      <w:r w:rsidR="001A4678">
        <w:rPr>
          <w:rFonts w:ascii="Arial" w:hAnsi="Arial" w:cs="Arial"/>
          <w:sz w:val="24"/>
          <w:szCs w:val="24"/>
          <w:lang w:val="id-ID"/>
        </w:rPr>
        <w:t>27</w:t>
      </w:r>
      <w:proofErr w:type="gramEnd"/>
      <w:r w:rsidR="001A4678">
        <w:rPr>
          <w:rFonts w:ascii="Arial" w:hAnsi="Arial" w:cs="Arial"/>
          <w:sz w:val="24"/>
          <w:szCs w:val="24"/>
          <w:lang w:val="id-ID"/>
        </w:rPr>
        <w:t xml:space="preserve"> Mei </w:t>
      </w:r>
      <w:r>
        <w:rPr>
          <w:rFonts w:ascii="Arial" w:hAnsi="Arial" w:cs="Arial"/>
          <w:sz w:val="24"/>
          <w:szCs w:val="24"/>
        </w:rPr>
        <w:t>201</w:t>
      </w:r>
      <w:r>
        <w:rPr>
          <w:rFonts w:ascii="Arial" w:hAnsi="Arial" w:cs="Arial"/>
          <w:sz w:val="24"/>
          <w:szCs w:val="24"/>
          <w:lang w:val="id-ID"/>
        </w:rPr>
        <w:t>9</w:t>
      </w:r>
    </w:p>
    <w:p w:rsidR="00104812" w:rsidRDefault="00104812">
      <w:pPr>
        <w:tabs>
          <w:tab w:val="center" w:pos="4680"/>
          <w:tab w:val="left" w:pos="6003"/>
        </w:tabs>
        <w:spacing w:after="720" w:line="480" w:lineRule="auto"/>
        <w:contextualSpacing/>
        <w:jc w:val="both"/>
        <w:rPr>
          <w:rFonts w:ascii="Arial" w:hAnsi="Arial" w:cs="Arial"/>
          <w:sz w:val="24"/>
          <w:szCs w:val="24"/>
        </w:rPr>
      </w:pPr>
    </w:p>
    <w:p w:rsidR="00104812" w:rsidRDefault="006A72E0" w:rsidP="001A4678">
      <w:pPr>
        <w:tabs>
          <w:tab w:val="center" w:pos="4680"/>
          <w:tab w:val="left" w:pos="6003"/>
        </w:tabs>
        <w:spacing w:after="720" w:line="480" w:lineRule="auto"/>
        <w:contextualSpacing/>
        <w:jc w:val="both"/>
        <w:rPr>
          <w:rFonts w:ascii="Arial" w:hAnsi="Arial" w:cs="Arial"/>
          <w:sz w:val="24"/>
          <w:szCs w:val="24"/>
          <w:lang w:val="id-ID"/>
        </w:rPr>
      </w:pPr>
      <w:r>
        <w:rPr>
          <w:rFonts w:ascii="Arial" w:hAnsi="Arial" w:cs="Arial"/>
          <w:sz w:val="24"/>
          <w:szCs w:val="24"/>
          <w:lang w:val="id-ID"/>
        </w:rPr>
        <w:tab/>
      </w:r>
    </w:p>
    <w:p w:rsidR="001A4678" w:rsidRPr="001A4678" w:rsidRDefault="001A4678" w:rsidP="001A4678">
      <w:pPr>
        <w:tabs>
          <w:tab w:val="center" w:pos="4680"/>
          <w:tab w:val="left" w:pos="6003"/>
        </w:tabs>
        <w:spacing w:after="720" w:line="480" w:lineRule="auto"/>
        <w:contextualSpacing/>
        <w:jc w:val="right"/>
        <w:rPr>
          <w:rFonts w:ascii="Arial" w:hAnsi="Arial" w:cs="Arial"/>
          <w:sz w:val="24"/>
          <w:szCs w:val="24"/>
          <w:lang w:val="id-ID"/>
        </w:rPr>
      </w:pPr>
      <w:r>
        <w:rPr>
          <w:rFonts w:ascii="Arial" w:hAnsi="Arial" w:cs="Arial"/>
          <w:sz w:val="24"/>
          <w:szCs w:val="24"/>
          <w:lang w:val="id-ID"/>
        </w:rPr>
        <w:t>Sofia Jamila Zahrah</w:t>
      </w:r>
    </w:p>
    <w:p w:rsidR="00104812" w:rsidRDefault="00104812">
      <w:pPr>
        <w:spacing w:line="480" w:lineRule="auto"/>
        <w:rPr>
          <w:rFonts w:ascii="Arial" w:hAnsi="Arial" w:cs="Arial"/>
          <w:b/>
          <w:sz w:val="24"/>
          <w:szCs w:val="24"/>
        </w:rPr>
      </w:pPr>
    </w:p>
    <w:p w:rsidR="00104812" w:rsidRDefault="00104812">
      <w:pPr>
        <w:spacing w:line="480" w:lineRule="auto"/>
        <w:rPr>
          <w:rFonts w:ascii="Arial" w:hAnsi="Arial" w:cs="Arial"/>
          <w:b/>
          <w:sz w:val="24"/>
          <w:szCs w:val="24"/>
        </w:rPr>
      </w:pPr>
    </w:p>
    <w:p w:rsidR="005E43E7" w:rsidRDefault="005E43E7">
      <w:pPr>
        <w:spacing w:line="480" w:lineRule="auto"/>
        <w:rPr>
          <w:rFonts w:ascii="Arial" w:hAnsi="Arial" w:cs="Arial"/>
          <w:b/>
          <w:sz w:val="24"/>
          <w:szCs w:val="24"/>
        </w:rPr>
      </w:pPr>
    </w:p>
    <w:p w:rsidR="005E43E7" w:rsidRDefault="005E43E7">
      <w:pPr>
        <w:spacing w:line="480" w:lineRule="auto"/>
        <w:rPr>
          <w:rFonts w:ascii="Arial" w:hAnsi="Arial" w:cs="Arial"/>
          <w:b/>
          <w:sz w:val="24"/>
          <w:szCs w:val="24"/>
        </w:rPr>
      </w:pPr>
    </w:p>
    <w:p w:rsidR="005E43E7" w:rsidRDefault="005E43E7">
      <w:pPr>
        <w:spacing w:line="480" w:lineRule="auto"/>
        <w:rPr>
          <w:rFonts w:ascii="Arial" w:hAnsi="Arial" w:cs="Arial"/>
          <w:b/>
          <w:sz w:val="24"/>
          <w:szCs w:val="24"/>
        </w:rPr>
      </w:pPr>
    </w:p>
    <w:p w:rsidR="00104812" w:rsidRDefault="006A72E0" w:rsidP="00433135">
      <w:pPr>
        <w:spacing w:line="360" w:lineRule="auto"/>
        <w:jc w:val="center"/>
        <w:rPr>
          <w:rFonts w:ascii="Arial" w:hAnsi="Arial" w:cs="Arial"/>
          <w:b/>
          <w:sz w:val="24"/>
          <w:szCs w:val="24"/>
        </w:rPr>
      </w:pPr>
      <w:r>
        <w:rPr>
          <w:rFonts w:ascii="Arial" w:hAnsi="Arial" w:cs="Arial"/>
          <w:b/>
          <w:sz w:val="24"/>
          <w:szCs w:val="24"/>
        </w:rPr>
        <w:lastRenderedPageBreak/>
        <w:t>DAFTAR ISI</w:t>
      </w:r>
    </w:p>
    <w:p w:rsidR="00104812" w:rsidRDefault="006A72E0" w:rsidP="00433135">
      <w:pPr>
        <w:tabs>
          <w:tab w:val="left" w:leader="dot" w:pos="7797"/>
          <w:tab w:val="right" w:pos="8505"/>
        </w:tabs>
        <w:spacing w:line="360" w:lineRule="auto"/>
        <w:rPr>
          <w:rFonts w:ascii="Arial" w:hAnsi="Arial" w:cs="Arial"/>
          <w:sz w:val="24"/>
          <w:szCs w:val="24"/>
          <w:lang w:val="id-ID"/>
        </w:rPr>
      </w:pPr>
      <w:r>
        <w:rPr>
          <w:rFonts w:ascii="Arial" w:hAnsi="Arial" w:cs="Arial"/>
          <w:sz w:val="24"/>
          <w:szCs w:val="24"/>
        </w:rPr>
        <w:t xml:space="preserve">Halaman </w:t>
      </w:r>
      <w:r>
        <w:rPr>
          <w:rFonts w:ascii="Arial" w:hAnsi="Arial" w:cs="Arial"/>
          <w:sz w:val="24"/>
          <w:szCs w:val="24"/>
          <w:lang w:val="id-ID"/>
        </w:rPr>
        <w:t>Sampul</w:t>
      </w:r>
      <w:r>
        <w:rPr>
          <w:rFonts w:ascii="Arial" w:hAnsi="Arial" w:cs="Arial"/>
          <w:sz w:val="24"/>
          <w:szCs w:val="24"/>
        </w:rPr>
        <w:t>.</w:t>
      </w:r>
      <w:r>
        <w:rPr>
          <w:rFonts w:ascii="Arial" w:hAnsi="Arial" w:cs="Arial"/>
          <w:sz w:val="24"/>
          <w:szCs w:val="24"/>
        </w:rPr>
        <w:tab/>
      </w:r>
    </w:p>
    <w:p w:rsidR="00104812" w:rsidRDefault="00363181" w:rsidP="00433135">
      <w:pPr>
        <w:tabs>
          <w:tab w:val="left" w:leader="dot" w:pos="7797"/>
          <w:tab w:val="right" w:pos="8505"/>
        </w:tabs>
        <w:spacing w:line="360" w:lineRule="auto"/>
        <w:rPr>
          <w:rFonts w:ascii="Arial" w:hAnsi="Arial" w:cs="Arial"/>
          <w:sz w:val="24"/>
          <w:szCs w:val="24"/>
          <w:lang w:val="id-ID"/>
        </w:rPr>
      </w:pPr>
      <w:r>
        <w:rPr>
          <w:rFonts w:ascii="Arial" w:hAnsi="Arial" w:cs="Arial"/>
          <w:sz w:val="24"/>
          <w:szCs w:val="24"/>
          <w:lang w:val="id-ID"/>
        </w:rPr>
        <w:t>Halaman Judul</w:t>
      </w:r>
      <w:r w:rsidR="006A72E0">
        <w:rPr>
          <w:rFonts w:ascii="Arial" w:hAnsi="Arial" w:cs="Arial"/>
          <w:sz w:val="24"/>
          <w:szCs w:val="24"/>
          <w:lang w:val="id-ID"/>
        </w:rPr>
        <w:tab/>
      </w:r>
    </w:p>
    <w:p w:rsidR="005E43E7" w:rsidRDefault="005E43E7" w:rsidP="00433135">
      <w:pPr>
        <w:tabs>
          <w:tab w:val="left" w:leader="dot" w:pos="7797"/>
          <w:tab w:val="right" w:pos="8505"/>
        </w:tabs>
        <w:spacing w:line="360" w:lineRule="auto"/>
        <w:rPr>
          <w:rFonts w:ascii="Arial" w:hAnsi="Arial" w:cs="Arial"/>
          <w:sz w:val="24"/>
          <w:szCs w:val="24"/>
        </w:rPr>
      </w:pPr>
      <w:r>
        <w:rPr>
          <w:rFonts w:ascii="Arial" w:hAnsi="Arial" w:cs="Arial"/>
          <w:sz w:val="24"/>
          <w:szCs w:val="24"/>
        </w:rPr>
        <w:t>Surat Pernyataan Keaslian Penelitian</w:t>
      </w:r>
      <w:r>
        <w:rPr>
          <w:rFonts w:ascii="Arial" w:hAnsi="Arial" w:cs="Arial"/>
          <w:sz w:val="24"/>
          <w:szCs w:val="24"/>
        </w:rPr>
        <w:tab/>
      </w:r>
    </w:p>
    <w:p w:rsidR="00E32EA3" w:rsidRPr="005E43E7" w:rsidRDefault="00E32EA3" w:rsidP="00433135">
      <w:pPr>
        <w:tabs>
          <w:tab w:val="left" w:leader="dot" w:pos="7797"/>
          <w:tab w:val="right" w:pos="8505"/>
        </w:tabs>
        <w:spacing w:line="360" w:lineRule="auto"/>
        <w:rPr>
          <w:rFonts w:ascii="Arial" w:hAnsi="Arial" w:cs="Arial"/>
          <w:sz w:val="24"/>
          <w:szCs w:val="24"/>
        </w:rPr>
      </w:pPr>
      <w:r>
        <w:rPr>
          <w:rFonts w:ascii="Arial" w:hAnsi="Arial" w:cs="Arial"/>
          <w:sz w:val="24"/>
          <w:szCs w:val="24"/>
        </w:rPr>
        <w:t>Abstract……………………………………………………………………………</w:t>
      </w:r>
    </w:p>
    <w:p w:rsidR="00104812" w:rsidRDefault="006A72E0" w:rsidP="00433135">
      <w:pPr>
        <w:tabs>
          <w:tab w:val="left" w:leader="dot" w:pos="7797"/>
          <w:tab w:val="right" w:pos="8505"/>
        </w:tabs>
        <w:spacing w:line="360" w:lineRule="auto"/>
        <w:rPr>
          <w:rFonts w:ascii="Arial" w:hAnsi="Arial" w:cs="Arial"/>
          <w:sz w:val="24"/>
          <w:szCs w:val="24"/>
        </w:rPr>
      </w:pPr>
      <w:r>
        <w:rPr>
          <w:rFonts w:ascii="Arial" w:hAnsi="Arial" w:cs="Arial"/>
          <w:sz w:val="24"/>
          <w:szCs w:val="24"/>
        </w:rPr>
        <w:t>Halaman Pe</w:t>
      </w:r>
      <w:r>
        <w:rPr>
          <w:rFonts w:ascii="Arial" w:hAnsi="Arial" w:cs="Arial"/>
          <w:sz w:val="24"/>
          <w:szCs w:val="24"/>
          <w:lang w:val="id-ID"/>
        </w:rPr>
        <w:t>rsetujuan</w:t>
      </w:r>
      <w:r>
        <w:rPr>
          <w:rFonts w:ascii="Arial" w:hAnsi="Arial" w:cs="Arial"/>
          <w:sz w:val="24"/>
          <w:szCs w:val="24"/>
        </w:rPr>
        <w:tab/>
        <w:t>i</w:t>
      </w:r>
    </w:p>
    <w:p w:rsidR="00104812" w:rsidRDefault="006A72E0" w:rsidP="00433135">
      <w:pPr>
        <w:tabs>
          <w:tab w:val="left" w:leader="dot" w:pos="7797"/>
          <w:tab w:val="right" w:pos="8505"/>
        </w:tabs>
        <w:spacing w:line="360" w:lineRule="auto"/>
        <w:rPr>
          <w:rFonts w:ascii="Arial" w:hAnsi="Arial" w:cs="Arial"/>
          <w:sz w:val="24"/>
          <w:szCs w:val="24"/>
          <w:lang w:val="id-ID"/>
        </w:rPr>
      </w:pPr>
      <w:r>
        <w:rPr>
          <w:rFonts w:ascii="Arial" w:hAnsi="Arial" w:cs="Arial"/>
          <w:sz w:val="24"/>
          <w:szCs w:val="24"/>
        </w:rPr>
        <w:t>Halaman Pe</w:t>
      </w:r>
      <w:r>
        <w:rPr>
          <w:rFonts w:ascii="Arial" w:hAnsi="Arial" w:cs="Arial"/>
          <w:sz w:val="24"/>
          <w:szCs w:val="24"/>
          <w:lang w:val="id-ID"/>
        </w:rPr>
        <w:t>ngesahan</w:t>
      </w:r>
      <w:r w:rsidR="005E43E7">
        <w:rPr>
          <w:rFonts w:ascii="Arial" w:hAnsi="Arial" w:cs="Arial"/>
          <w:sz w:val="24"/>
          <w:szCs w:val="24"/>
        </w:rPr>
        <w:tab/>
      </w:r>
      <w:r>
        <w:rPr>
          <w:rFonts w:ascii="Arial" w:hAnsi="Arial" w:cs="Arial"/>
          <w:sz w:val="24"/>
          <w:szCs w:val="24"/>
          <w:lang w:val="id-ID"/>
        </w:rPr>
        <w:t>ii</w:t>
      </w:r>
    </w:p>
    <w:p w:rsidR="00104812" w:rsidRPr="008B36FE" w:rsidRDefault="00E32EA3" w:rsidP="00433135">
      <w:pPr>
        <w:tabs>
          <w:tab w:val="left" w:leader="dot" w:pos="567"/>
          <w:tab w:val="left" w:leader="dot" w:pos="737"/>
          <w:tab w:val="left" w:leader="dot" w:pos="851"/>
          <w:tab w:val="left" w:leader="dot" w:pos="7797"/>
          <w:tab w:val="right" w:pos="8505"/>
        </w:tabs>
        <w:spacing w:line="360" w:lineRule="auto"/>
        <w:rPr>
          <w:rFonts w:ascii="Arial" w:hAnsi="Arial" w:cs="Arial"/>
          <w:sz w:val="24"/>
          <w:szCs w:val="24"/>
        </w:rPr>
      </w:pPr>
      <w:r>
        <w:rPr>
          <w:rFonts w:ascii="Arial" w:hAnsi="Arial" w:cs="Arial"/>
          <w:sz w:val="24"/>
          <w:szCs w:val="24"/>
          <w:lang w:val="id-ID"/>
        </w:rPr>
        <w:t>Motto</w:t>
      </w:r>
      <w:r>
        <w:rPr>
          <w:rFonts w:ascii="Arial" w:hAnsi="Arial" w:cs="Arial"/>
          <w:sz w:val="24"/>
          <w:szCs w:val="24"/>
        </w:rPr>
        <w:t>……………………………………………………………………………...</w:t>
      </w:r>
      <w:proofErr w:type="gramStart"/>
      <w:r>
        <w:rPr>
          <w:rFonts w:ascii="Arial" w:hAnsi="Arial" w:cs="Arial"/>
          <w:sz w:val="24"/>
          <w:szCs w:val="24"/>
        </w:rPr>
        <w:t>iii</w:t>
      </w:r>
      <w:proofErr w:type="gramEnd"/>
    </w:p>
    <w:p w:rsidR="00104812" w:rsidRPr="00E32EA3" w:rsidRDefault="006A72E0" w:rsidP="00433135">
      <w:pPr>
        <w:tabs>
          <w:tab w:val="left" w:leader="dot" w:pos="567"/>
          <w:tab w:val="left" w:leader="dot" w:pos="737"/>
          <w:tab w:val="left" w:leader="dot" w:pos="851"/>
          <w:tab w:val="left" w:leader="dot" w:pos="7797"/>
          <w:tab w:val="right" w:pos="8505"/>
        </w:tabs>
        <w:spacing w:line="360" w:lineRule="auto"/>
        <w:rPr>
          <w:rFonts w:ascii="Arial" w:hAnsi="Arial" w:cs="Arial"/>
          <w:sz w:val="24"/>
          <w:szCs w:val="24"/>
        </w:rPr>
      </w:pPr>
      <w:r>
        <w:rPr>
          <w:rFonts w:ascii="Arial" w:hAnsi="Arial" w:cs="Arial"/>
          <w:sz w:val="24"/>
          <w:szCs w:val="24"/>
          <w:lang w:val="id-ID"/>
        </w:rPr>
        <w:t>Kata Pengantar</w:t>
      </w:r>
      <w:r w:rsidR="00E32EA3">
        <w:rPr>
          <w:rFonts w:ascii="Arial" w:hAnsi="Arial" w:cs="Arial"/>
          <w:sz w:val="24"/>
          <w:szCs w:val="24"/>
        </w:rPr>
        <w:t>………………………………………………………………….iv</w:t>
      </w:r>
    </w:p>
    <w:p w:rsidR="005E43E7" w:rsidRDefault="006A72E0" w:rsidP="00433135">
      <w:pPr>
        <w:tabs>
          <w:tab w:val="left" w:leader="dot" w:pos="567"/>
          <w:tab w:val="left" w:leader="dot" w:pos="737"/>
          <w:tab w:val="left" w:leader="dot" w:pos="851"/>
          <w:tab w:val="left" w:leader="dot" w:pos="7797"/>
          <w:tab w:val="right" w:pos="8505"/>
        </w:tabs>
        <w:spacing w:line="360" w:lineRule="auto"/>
        <w:rPr>
          <w:rFonts w:ascii="Arial" w:hAnsi="Arial" w:cs="Arial"/>
          <w:sz w:val="24"/>
          <w:szCs w:val="24"/>
          <w:lang w:val="id-ID"/>
        </w:rPr>
      </w:pPr>
      <w:r>
        <w:rPr>
          <w:rFonts w:ascii="Arial" w:hAnsi="Arial" w:cs="Arial"/>
          <w:sz w:val="24"/>
          <w:szCs w:val="24"/>
        </w:rPr>
        <w:t>Daftar Isi</w:t>
      </w:r>
      <w:r w:rsidR="006D3BC0">
        <w:rPr>
          <w:rFonts w:ascii="Arial" w:hAnsi="Arial" w:cs="Arial"/>
          <w:sz w:val="24"/>
          <w:szCs w:val="24"/>
        </w:rPr>
        <w:t>…………………………………………………………………………</w:t>
      </w:r>
      <w:r w:rsidR="00E32EA3">
        <w:rPr>
          <w:rFonts w:ascii="Arial" w:hAnsi="Arial" w:cs="Arial"/>
          <w:sz w:val="24"/>
          <w:szCs w:val="24"/>
        </w:rPr>
        <w:t>v</w:t>
      </w:r>
      <w:r w:rsidR="006D3BC0">
        <w:rPr>
          <w:rFonts w:ascii="Arial" w:hAnsi="Arial" w:cs="Arial"/>
          <w:sz w:val="24"/>
          <w:szCs w:val="24"/>
        </w:rPr>
        <w:t>ii</w:t>
      </w:r>
    </w:p>
    <w:p w:rsidR="006A72E0" w:rsidRDefault="006A72E0" w:rsidP="00433135">
      <w:pPr>
        <w:tabs>
          <w:tab w:val="left" w:leader="dot" w:pos="567"/>
          <w:tab w:val="left" w:leader="dot" w:pos="737"/>
          <w:tab w:val="left" w:leader="dot" w:pos="851"/>
          <w:tab w:val="left" w:leader="dot" w:pos="7797"/>
          <w:tab w:val="right" w:pos="8505"/>
        </w:tabs>
        <w:spacing w:line="360" w:lineRule="auto"/>
        <w:rPr>
          <w:rFonts w:ascii="Arial" w:hAnsi="Arial" w:cs="Arial"/>
          <w:sz w:val="24"/>
          <w:szCs w:val="24"/>
        </w:rPr>
      </w:pPr>
      <w:r>
        <w:rPr>
          <w:rFonts w:ascii="Arial" w:hAnsi="Arial" w:cs="Arial"/>
          <w:sz w:val="24"/>
          <w:szCs w:val="24"/>
        </w:rPr>
        <w:t>Daftar Gambar</w:t>
      </w:r>
      <w:r w:rsidR="00E32EA3">
        <w:rPr>
          <w:rFonts w:ascii="Arial" w:hAnsi="Arial" w:cs="Arial"/>
          <w:sz w:val="24"/>
          <w:szCs w:val="24"/>
        </w:rPr>
        <w:t>…………………………………………………………………..</w:t>
      </w:r>
      <w:r w:rsidR="006D3BC0">
        <w:rPr>
          <w:rFonts w:ascii="Arial" w:hAnsi="Arial" w:cs="Arial"/>
          <w:sz w:val="24"/>
          <w:szCs w:val="24"/>
        </w:rPr>
        <w:t>x</w:t>
      </w:r>
    </w:p>
    <w:p w:rsidR="006A72E0" w:rsidRPr="006D3BC0" w:rsidRDefault="006A72E0" w:rsidP="00433135">
      <w:pPr>
        <w:tabs>
          <w:tab w:val="left" w:leader="dot" w:pos="567"/>
          <w:tab w:val="left" w:leader="dot" w:pos="737"/>
          <w:tab w:val="left" w:leader="dot" w:pos="851"/>
          <w:tab w:val="left" w:leader="dot" w:pos="7797"/>
          <w:tab w:val="right" w:pos="8505"/>
        </w:tabs>
        <w:spacing w:line="360" w:lineRule="auto"/>
        <w:rPr>
          <w:rFonts w:ascii="Arial" w:hAnsi="Arial" w:cs="Arial"/>
          <w:sz w:val="24"/>
          <w:szCs w:val="24"/>
        </w:rPr>
      </w:pPr>
      <w:r>
        <w:rPr>
          <w:rFonts w:ascii="Arial" w:hAnsi="Arial" w:cs="Arial"/>
          <w:sz w:val="24"/>
          <w:szCs w:val="24"/>
        </w:rPr>
        <w:t>Daftar</w:t>
      </w:r>
      <w:r>
        <w:rPr>
          <w:rFonts w:ascii="Arial" w:hAnsi="Arial" w:cs="Arial"/>
          <w:sz w:val="24"/>
          <w:szCs w:val="24"/>
          <w:lang w:val="id-ID"/>
        </w:rPr>
        <w:t xml:space="preserve"> Tabel</w:t>
      </w:r>
      <w:r w:rsidR="006D3BC0">
        <w:rPr>
          <w:rFonts w:ascii="Arial" w:hAnsi="Arial" w:cs="Arial"/>
          <w:sz w:val="24"/>
          <w:szCs w:val="24"/>
        </w:rPr>
        <w:t>……………………………………………………………………..xi</w:t>
      </w:r>
    </w:p>
    <w:p w:rsidR="00104812" w:rsidRDefault="006A72E0" w:rsidP="00433135">
      <w:pPr>
        <w:tabs>
          <w:tab w:val="left" w:leader="dot" w:pos="567"/>
          <w:tab w:val="left" w:leader="dot" w:pos="737"/>
          <w:tab w:val="left" w:leader="dot" w:pos="851"/>
          <w:tab w:val="left" w:leader="dot" w:pos="7797"/>
          <w:tab w:val="right" w:pos="8505"/>
        </w:tabs>
        <w:spacing w:line="360" w:lineRule="auto"/>
        <w:rPr>
          <w:rFonts w:ascii="Arial" w:hAnsi="Arial" w:cs="Arial"/>
          <w:sz w:val="24"/>
          <w:szCs w:val="24"/>
        </w:rPr>
      </w:pPr>
      <w:r>
        <w:rPr>
          <w:rFonts w:ascii="Arial" w:hAnsi="Arial" w:cs="Arial"/>
          <w:sz w:val="24"/>
          <w:szCs w:val="24"/>
        </w:rPr>
        <w:t>Lampira</w:t>
      </w:r>
      <w:r w:rsidR="002A00B9">
        <w:rPr>
          <w:rFonts w:ascii="Arial" w:hAnsi="Arial" w:cs="Arial"/>
          <w:sz w:val="24"/>
          <w:szCs w:val="24"/>
        </w:rPr>
        <w:t>n</w:t>
      </w:r>
      <w:r w:rsidR="006D3BC0">
        <w:rPr>
          <w:rFonts w:ascii="Arial" w:hAnsi="Arial" w:cs="Arial"/>
          <w:sz w:val="24"/>
          <w:szCs w:val="24"/>
        </w:rPr>
        <w:t>………………………………………………………………………..xii</w:t>
      </w:r>
    </w:p>
    <w:p w:rsidR="00104812" w:rsidRDefault="006A72E0" w:rsidP="00433135">
      <w:pPr>
        <w:tabs>
          <w:tab w:val="left" w:leader="dot" w:pos="567"/>
          <w:tab w:val="left" w:leader="dot" w:pos="737"/>
          <w:tab w:val="left" w:leader="dot" w:pos="7797"/>
          <w:tab w:val="right" w:pos="8505"/>
        </w:tabs>
        <w:spacing w:line="360" w:lineRule="auto"/>
        <w:rPr>
          <w:rFonts w:ascii="Arial" w:hAnsi="Arial" w:cs="Arial"/>
          <w:b/>
          <w:sz w:val="24"/>
          <w:szCs w:val="24"/>
        </w:rPr>
      </w:pPr>
      <w:r>
        <w:rPr>
          <w:rFonts w:ascii="Arial" w:hAnsi="Arial" w:cs="Arial"/>
          <w:b/>
          <w:sz w:val="24"/>
          <w:szCs w:val="24"/>
        </w:rPr>
        <w:t>BAB I PENDAHULUAN</w:t>
      </w:r>
    </w:p>
    <w:p w:rsidR="00104812" w:rsidRDefault="006A72E0" w:rsidP="00433135">
      <w:pPr>
        <w:pStyle w:val="ListParagraph"/>
        <w:numPr>
          <w:ilvl w:val="0"/>
          <w:numId w:val="2"/>
        </w:numPr>
        <w:tabs>
          <w:tab w:val="left" w:leader="dot" w:pos="567"/>
          <w:tab w:val="left" w:leader="dot" w:pos="7797"/>
          <w:tab w:val="right" w:pos="8505"/>
        </w:tabs>
        <w:spacing w:after="200" w:line="360" w:lineRule="auto"/>
        <w:ind w:left="284" w:hanging="284"/>
        <w:jc w:val="both"/>
        <w:rPr>
          <w:rFonts w:ascii="Arial" w:hAnsi="Arial" w:cs="Arial"/>
          <w:sz w:val="24"/>
          <w:szCs w:val="24"/>
        </w:rPr>
      </w:pPr>
      <w:r>
        <w:rPr>
          <w:rFonts w:ascii="Arial" w:hAnsi="Arial" w:cs="Arial"/>
          <w:sz w:val="24"/>
          <w:szCs w:val="24"/>
        </w:rPr>
        <w:t>Latar Belakang</w:t>
      </w:r>
      <w:r w:rsidR="006D3BC0">
        <w:rPr>
          <w:rFonts w:ascii="Arial" w:hAnsi="Arial" w:cs="Arial"/>
          <w:sz w:val="24"/>
          <w:szCs w:val="24"/>
        </w:rPr>
        <w:t>………………………………………………………………6</w:t>
      </w:r>
    </w:p>
    <w:p w:rsidR="00104812" w:rsidRDefault="006A72E0" w:rsidP="00433135">
      <w:pPr>
        <w:pStyle w:val="ListParagraph"/>
        <w:numPr>
          <w:ilvl w:val="0"/>
          <w:numId w:val="2"/>
        </w:numPr>
        <w:tabs>
          <w:tab w:val="left" w:leader="dot" w:pos="567"/>
          <w:tab w:val="left" w:leader="dot" w:pos="7797"/>
          <w:tab w:val="right" w:pos="8505"/>
        </w:tabs>
        <w:spacing w:after="200" w:line="360" w:lineRule="auto"/>
        <w:ind w:left="284" w:hanging="284"/>
        <w:jc w:val="both"/>
        <w:rPr>
          <w:rFonts w:ascii="Arial" w:hAnsi="Arial" w:cs="Arial"/>
          <w:sz w:val="24"/>
          <w:szCs w:val="24"/>
        </w:rPr>
      </w:pPr>
      <w:r>
        <w:rPr>
          <w:rFonts w:ascii="Arial" w:hAnsi="Arial" w:cs="Arial"/>
          <w:sz w:val="24"/>
          <w:szCs w:val="24"/>
        </w:rPr>
        <w:t>Rumusan Masalah</w:t>
      </w:r>
      <w:r w:rsidR="006D3BC0">
        <w:rPr>
          <w:rFonts w:ascii="Arial" w:hAnsi="Arial" w:cs="Arial"/>
          <w:sz w:val="24"/>
          <w:szCs w:val="24"/>
        </w:rPr>
        <w:t>………………………………………………………….6</w:t>
      </w:r>
    </w:p>
    <w:p w:rsidR="00104812" w:rsidRDefault="00363181" w:rsidP="00433135">
      <w:pPr>
        <w:pStyle w:val="ListParagraph"/>
        <w:numPr>
          <w:ilvl w:val="0"/>
          <w:numId w:val="2"/>
        </w:numPr>
        <w:tabs>
          <w:tab w:val="left" w:leader="dot" w:pos="567"/>
          <w:tab w:val="left" w:leader="dot" w:pos="7797"/>
          <w:tab w:val="right" w:pos="8505"/>
        </w:tabs>
        <w:spacing w:after="200" w:line="360" w:lineRule="auto"/>
        <w:ind w:left="284" w:hanging="284"/>
        <w:jc w:val="both"/>
        <w:rPr>
          <w:rFonts w:ascii="Arial" w:hAnsi="Arial" w:cs="Arial"/>
          <w:sz w:val="24"/>
          <w:szCs w:val="24"/>
        </w:rPr>
      </w:pPr>
      <w:r>
        <w:rPr>
          <w:rFonts w:ascii="Arial" w:hAnsi="Arial" w:cs="Arial"/>
          <w:sz w:val="24"/>
          <w:szCs w:val="24"/>
        </w:rPr>
        <w:t>Tujuan Penelitian</w:t>
      </w:r>
      <w:r w:rsidR="006D3BC0">
        <w:rPr>
          <w:rFonts w:ascii="Arial" w:hAnsi="Arial" w:cs="Arial"/>
          <w:sz w:val="24"/>
          <w:szCs w:val="24"/>
        </w:rPr>
        <w:t>………………………………………………………</w:t>
      </w:r>
      <w:r w:rsidR="00183D67">
        <w:rPr>
          <w:rFonts w:ascii="Arial" w:hAnsi="Arial" w:cs="Arial"/>
          <w:sz w:val="24"/>
          <w:szCs w:val="24"/>
        </w:rPr>
        <w:t>…</w:t>
      </w:r>
      <w:r w:rsidR="006D3BC0">
        <w:rPr>
          <w:rFonts w:ascii="Arial" w:hAnsi="Arial" w:cs="Arial"/>
          <w:sz w:val="24"/>
          <w:szCs w:val="24"/>
        </w:rPr>
        <w:t>…6</w:t>
      </w:r>
    </w:p>
    <w:p w:rsidR="00D75300" w:rsidRPr="008B36FE" w:rsidRDefault="006A72E0" w:rsidP="00433135">
      <w:pPr>
        <w:pStyle w:val="ListParagraph"/>
        <w:numPr>
          <w:ilvl w:val="0"/>
          <w:numId w:val="2"/>
        </w:numPr>
        <w:tabs>
          <w:tab w:val="left" w:leader="dot" w:pos="567"/>
          <w:tab w:val="left" w:leader="dot" w:pos="7797"/>
          <w:tab w:val="right" w:pos="8505"/>
        </w:tabs>
        <w:spacing w:after="200" w:line="360" w:lineRule="auto"/>
        <w:ind w:left="284" w:hanging="284"/>
        <w:jc w:val="both"/>
        <w:rPr>
          <w:rFonts w:ascii="Arial" w:hAnsi="Arial" w:cs="Arial"/>
          <w:sz w:val="24"/>
          <w:szCs w:val="24"/>
        </w:rPr>
      </w:pPr>
      <w:r>
        <w:rPr>
          <w:rFonts w:ascii="Arial" w:hAnsi="Arial" w:cs="Arial"/>
          <w:sz w:val="24"/>
          <w:szCs w:val="24"/>
        </w:rPr>
        <w:t xml:space="preserve">Manfaat Penelitian </w:t>
      </w:r>
      <w:r w:rsidR="006D3BC0">
        <w:rPr>
          <w:rFonts w:ascii="Arial" w:hAnsi="Arial" w:cs="Arial"/>
          <w:sz w:val="24"/>
          <w:szCs w:val="24"/>
        </w:rPr>
        <w:t>………………………………………………………...</w:t>
      </w:r>
      <w:r w:rsidR="00433135">
        <w:rPr>
          <w:rFonts w:ascii="Arial" w:hAnsi="Arial" w:cs="Arial"/>
          <w:sz w:val="24"/>
          <w:szCs w:val="24"/>
          <w:lang w:val="id-ID"/>
        </w:rPr>
        <w:t>.</w:t>
      </w:r>
      <w:r w:rsidR="006D3BC0">
        <w:rPr>
          <w:rFonts w:ascii="Arial" w:hAnsi="Arial" w:cs="Arial"/>
          <w:sz w:val="24"/>
          <w:szCs w:val="24"/>
        </w:rPr>
        <w:t>7</w:t>
      </w:r>
    </w:p>
    <w:p w:rsidR="00104812" w:rsidRDefault="006A72E0" w:rsidP="00433135">
      <w:pPr>
        <w:tabs>
          <w:tab w:val="left" w:leader="dot" w:pos="567"/>
          <w:tab w:val="left" w:leader="dot" w:pos="7797"/>
          <w:tab w:val="right" w:pos="8505"/>
        </w:tabs>
        <w:spacing w:line="360" w:lineRule="auto"/>
        <w:rPr>
          <w:rFonts w:ascii="Arial" w:hAnsi="Arial" w:cs="Arial"/>
          <w:b/>
          <w:sz w:val="24"/>
          <w:szCs w:val="24"/>
        </w:rPr>
      </w:pPr>
      <w:r>
        <w:rPr>
          <w:rFonts w:ascii="Arial" w:hAnsi="Arial" w:cs="Arial"/>
          <w:b/>
          <w:sz w:val="24"/>
          <w:szCs w:val="24"/>
        </w:rPr>
        <w:t>BAB II TINJAUAN PUSTAKA</w:t>
      </w:r>
    </w:p>
    <w:p w:rsidR="00104812" w:rsidRDefault="006A72E0" w:rsidP="00433135">
      <w:pPr>
        <w:pStyle w:val="ListParagraph"/>
        <w:numPr>
          <w:ilvl w:val="0"/>
          <w:numId w:val="3"/>
        </w:numPr>
        <w:tabs>
          <w:tab w:val="left" w:leader="dot" w:pos="567"/>
          <w:tab w:val="left" w:leader="dot" w:pos="7797"/>
          <w:tab w:val="right" w:pos="8505"/>
        </w:tabs>
        <w:spacing w:after="200" w:line="360" w:lineRule="auto"/>
        <w:ind w:left="284" w:hanging="284"/>
        <w:rPr>
          <w:rFonts w:ascii="Arial" w:hAnsi="Arial" w:cs="Arial"/>
          <w:sz w:val="24"/>
          <w:szCs w:val="24"/>
        </w:rPr>
      </w:pPr>
      <w:r>
        <w:rPr>
          <w:rFonts w:ascii="Arial" w:hAnsi="Arial" w:cs="Arial"/>
          <w:sz w:val="24"/>
          <w:szCs w:val="24"/>
        </w:rPr>
        <w:t>Telaah</w:t>
      </w:r>
      <w:r w:rsidR="008B36FE">
        <w:rPr>
          <w:rFonts w:ascii="Arial" w:hAnsi="Arial" w:cs="Arial"/>
          <w:sz w:val="24"/>
          <w:szCs w:val="24"/>
        </w:rPr>
        <w:t xml:space="preserve"> Pustaka</w:t>
      </w:r>
      <w:r w:rsidR="006D3BC0">
        <w:rPr>
          <w:rFonts w:ascii="Arial" w:hAnsi="Arial" w:cs="Arial"/>
          <w:sz w:val="24"/>
          <w:szCs w:val="24"/>
        </w:rPr>
        <w:t>……………………………………………………………..8</w:t>
      </w:r>
    </w:p>
    <w:p w:rsidR="00104812" w:rsidRDefault="006A72E0" w:rsidP="00433135">
      <w:pPr>
        <w:pStyle w:val="ListParagraph"/>
        <w:numPr>
          <w:ilvl w:val="0"/>
          <w:numId w:val="4"/>
        </w:numPr>
        <w:tabs>
          <w:tab w:val="left" w:leader="dot" w:pos="567"/>
          <w:tab w:val="left" w:leader="dot" w:pos="7797"/>
          <w:tab w:val="right" w:pos="8364"/>
        </w:tabs>
        <w:spacing w:after="200" w:line="360" w:lineRule="auto"/>
        <w:ind w:left="426"/>
        <w:rPr>
          <w:rFonts w:ascii="Arial" w:hAnsi="Arial" w:cs="Arial"/>
          <w:sz w:val="24"/>
          <w:szCs w:val="24"/>
        </w:rPr>
      </w:pPr>
      <w:r>
        <w:rPr>
          <w:rFonts w:ascii="Arial" w:hAnsi="Arial" w:cs="Arial"/>
          <w:sz w:val="24"/>
          <w:szCs w:val="24"/>
        </w:rPr>
        <w:t>Stress</w:t>
      </w:r>
      <w:r w:rsidR="006D3BC0">
        <w:rPr>
          <w:rFonts w:ascii="Arial" w:hAnsi="Arial" w:cs="Arial"/>
          <w:sz w:val="24"/>
          <w:szCs w:val="24"/>
        </w:rPr>
        <w:t>………………………………………………………………………8</w:t>
      </w:r>
    </w:p>
    <w:p w:rsidR="00486C9C" w:rsidRDefault="006A72E0" w:rsidP="00433135">
      <w:pPr>
        <w:pStyle w:val="ListParagraph"/>
        <w:numPr>
          <w:ilvl w:val="0"/>
          <w:numId w:val="5"/>
        </w:numPr>
        <w:tabs>
          <w:tab w:val="left" w:leader="dot" w:pos="567"/>
          <w:tab w:val="left" w:pos="624"/>
          <w:tab w:val="left" w:leader="dot" w:pos="737"/>
          <w:tab w:val="left" w:leader="dot" w:pos="7797"/>
          <w:tab w:val="right" w:pos="8364"/>
        </w:tabs>
        <w:spacing w:after="200" w:line="360" w:lineRule="auto"/>
        <w:ind w:left="709"/>
        <w:rPr>
          <w:rFonts w:ascii="Arial" w:hAnsi="Arial" w:cs="Arial"/>
          <w:sz w:val="24"/>
          <w:szCs w:val="24"/>
        </w:rPr>
      </w:pPr>
      <w:r w:rsidRPr="00486C9C">
        <w:rPr>
          <w:rFonts w:ascii="Arial" w:hAnsi="Arial" w:cs="Arial"/>
          <w:sz w:val="24"/>
          <w:szCs w:val="24"/>
        </w:rPr>
        <w:t>Definisi</w:t>
      </w:r>
      <w:r w:rsidR="006D3BC0">
        <w:rPr>
          <w:rFonts w:ascii="Arial" w:hAnsi="Arial" w:cs="Arial"/>
          <w:sz w:val="24"/>
          <w:szCs w:val="24"/>
        </w:rPr>
        <w:t>……………………………………………………………………8</w:t>
      </w:r>
    </w:p>
    <w:p w:rsidR="008B36FE" w:rsidRDefault="00486C9C" w:rsidP="00433135">
      <w:pPr>
        <w:pStyle w:val="ListParagraph"/>
        <w:numPr>
          <w:ilvl w:val="0"/>
          <w:numId w:val="5"/>
        </w:numPr>
        <w:tabs>
          <w:tab w:val="left" w:leader="dot" w:pos="567"/>
          <w:tab w:val="left" w:pos="624"/>
          <w:tab w:val="left" w:leader="dot" w:pos="737"/>
          <w:tab w:val="left" w:leader="dot" w:pos="7797"/>
          <w:tab w:val="right" w:pos="8364"/>
        </w:tabs>
        <w:spacing w:after="200" w:line="360" w:lineRule="auto"/>
        <w:ind w:left="709"/>
        <w:rPr>
          <w:rFonts w:ascii="Arial" w:hAnsi="Arial" w:cs="Arial"/>
          <w:sz w:val="24"/>
          <w:szCs w:val="24"/>
        </w:rPr>
      </w:pPr>
      <w:r>
        <w:rPr>
          <w:rFonts w:ascii="Arial" w:hAnsi="Arial" w:cs="Arial"/>
          <w:sz w:val="24"/>
          <w:szCs w:val="24"/>
        </w:rPr>
        <w:t>Asp</w:t>
      </w:r>
      <w:r w:rsidR="006A72E0" w:rsidRPr="00486C9C">
        <w:rPr>
          <w:rFonts w:ascii="Arial" w:hAnsi="Arial" w:cs="Arial"/>
          <w:sz w:val="24"/>
          <w:szCs w:val="24"/>
        </w:rPr>
        <w:t>ek-as</w:t>
      </w:r>
      <w:r w:rsidR="000B511A">
        <w:rPr>
          <w:rFonts w:ascii="Arial" w:hAnsi="Arial" w:cs="Arial"/>
          <w:sz w:val="24"/>
          <w:szCs w:val="24"/>
        </w:rPr>
        <w:t xml:space="preserve">pek </w:t>
      </w:r>
      <w:r w:rsidR="00C2494C" w:rsidRPr="00486C9C">
        <w:rPr>
          <w:rFonts w:ascii="Arial" w:hAnsi="Arial" w:cs="Arial"/>
          <w:sz w:val="24"/>
          <w:szCs w:val="24"/>
        </w:rPr>
        <w:t>Stres</w:t>
      </w:r>
      <w:r w:rsidR="000B511A">
        <w:rPr>
          <w:rFonts w:ascii="Arial" w:hAnsi="Arial" w:cs="Arial"/>
          <w:sz w:val="24"/>
          <w:szCs w:val="24"/>
        </w:rPr>
        <w:t>……………………………………………………..</w:t>
      </w:r>
      <w:r w:rsidR="006D3BC0">
        <w:rPr>
          <w:rFonts w:ascii="Arial" w:hAnsi="Arial" w:cs="Arial"/>
          <w:sz w:val="24"/>
          <w:szCs w:val="24"/>
        </w:rPr>
        <w:t>12</w:t>
      </w:r>
    </w:p>
    <w:p w:rsidR="00104812" w:rsidRPr="008B36FE" w:rsidRDefault="006A72E0" w:rsidP="00433135">
      <w:pPr>
        <w:pStyle w:val="ListParagraph"/>
        <w:numPr>
          <w:ilvl w:val="0"/>
          <w:numId w:val="5"/>
        </w:numPr>
        <w:tabs>
          <w:tab w:val="left" w:leader="dot" w:pos="567"/>
          <w:tab w:val="left" w:pos="624"/>
          <w:tab w:val="left" w:leader="dot" w:pos="737"/>
          <w:tab w:val="left" w:leader="dot" w:pos="7797"/>
          <w:tab w:val="right" w:pos="8364"/>
        </w:tabs>
        <w:spacing w:after="200" w:line="360" w:lineRule="auto"/>
        <w:ind w:left="709"/>
        <w:rPr>
          <w:rFonts w:ascii="Arial" w:hAnsi="Arial" w:cs="Arial"/>
          <w:sz w:val="24"/>
          <w:szCs w:val="24"/>
        </w:rPr>
      </w:pPr>
      <w:r w:rsidRPr="008B36FE">
        <w:rPr>
          <w:rFonts w:ascii="Arial" w:hAnsi="Arial" w:cs="Arial"/>
          <w:sz w:val="24"/>
          <w:szCs w:val="24"/>
        </w:rPr>
        <w:t>Gejala</w:t>
      </w:r>
      <w:r w:rsidR="00486C9C" w:rsidRPr="008B36FE">
        <w:rPr>
          <w:rFonts w:ascii="Arial" w:hAnsi="Arial" w:cs="Arial"/>
          <w:sz w:val="24"/>
          <w:szCs w:val="24"/>
        </w:rPr>
        <w:t xml:space="preserve"> </w:t>
      </w:r>
      <w:r w:rsidR="00C2494C" w:rsidRPr="008B36FE">
        <w:rPr>
          <w:rFonts w:ascii="Arial" w:hAnsi="Arial" w:cs="Arial"/>
          <w:sz w:val="24"/>
          <w:szCs w:val="24"/>
        </w:rPr>
        <w:t>Stres</w:t>
      </w:r>
      <w:r w:rsidR="006D3BC0">
        <w:rPr>
          <w:rFonts w:ascii="Arial" w:hAnsi="Arial" w:cs="Arial"/>
          <w:sz w:val="24"/>
          <w:szCs w:val="24"/>
        </w:rPr>
        <w:t>……………………………………………………………..13</w:t>
      </w:r>
    </w:p>
    <w:p w:rsidR="00104812" w:rsidRDefault="006A72E0" w:rsidP="00433135">
      <w:pPr>
        <w:pStyle w:val="ListParagraph"/>
        <w:numPr>
          <w:ilvl w:val="0"/>
          <w:numId w:val="5"/>
        </w:numPr>
        <w:tabs>
          <w:tab w:val="left" w:leader="dot" w:pos="567"/>
          <w:tab w:val="left" w:pos="624"/>
          <w:tab w:val="left" w:leader="dot" w:pos="737"/>
          <w:tab w:val="left" w:leader="dot" w:pos="7797"/>
          <w:tab w:val="right" w:pos="8364"/>
        </w:tabs>
        <w:spacing w:after="200" w:line="360" w:lineRule="auto"/>
        <w:ind w:left="709"/>
        <w:rPr>
          <w:rFonts w:ascii="Arial" w:hAnsi="Arial" w:cs="Arial"/>
          <w:sz w:val="24"/>
          <w:szCs w:val="24"/>
        </w:rPr>
      </w:pPr>
      <w:r>
        <w:rPr>
          <w:rFonts w:ascii="Arial" w:hAnsi="Arial" w:cs="Arial"/>
          <w:sz w:val="24"/>
          <w:szCs w:val="24"/>
        </w:rPr>
        <w:lastRenderedPageBreak/>
        <w:t>Faktor-fakt</w:t>
      </w:r>
      <w:r w:rsidR="00C2494C">
        <w:rPr>
          <w:rFonts w:ascii="Arial" w:hAnsi="Arial" w:cs="Arial"/>
          <w:sz w:val="24"/>
          <w:szCs w:val="24"/>
        </w:rPr>
        <w:t>or Stres</w:t>
      </w:r>
      <w:r w:rsidR="006D3BC0">
        <w:rPr>
          <w:rFonts w:ascii="Arial" w:hAnsi="Arial" w:cs="Arial"/>
          <w:sz w:val="24"/>
          <w:szCs w:val="24"/>
        </w:rPr>
        <w:t>……………………………………………………………………15</w:t>
      </w:r>
    </w:p>
    <w:p w:rsidR="00104812" w:rsidRDefault="006A72E0" w:rsidP="00433135">
      <w:pPr>
        <w:pStyle w:val="ListParagraph"/>
        <w:numPr>
          <w:ilvl w:val="0"/>
          <w:numId w:val="5"/>
        </w:numPr>
        <w:tabs>
          <w:tab w:val="left" w:leader="dot" w:pos="567"/>
          <w:tab w:val="left" w:pos="624"/>
          <w:tab w:val="left" w:leader="dot" w:pos="737"/>
          <w:tab w:val="left" w:leader="dot" w:pos="7797"/>
          <w:tab w:val="right" w:pos="8364"/>
        </w:tabs>
        <w:spacing w:after="200" w:line="360" w:lineRule="auto"/>
        <w:ind w:left="709"/>
        <w:rPr>
          <w:rFonts w:ascii="Arial" w:hAnsi="Arial" w:cs="Arial"/>
          <w:sz w:val="24"/>
          <w:szCs w:val="24"/>
        </w:rPr>
      </w:pPr>
      <w:r>
        <w:rPr>
          <w:rFonts w:ascii="Arial" w:hAnsi="Arial" w:cs="Arial"/>
          <w:sz w:val="24"/>
          <w:szCs w:val="24"/>
        </w:rPr>
        <w:t>Tingk</w:t>
      </w:r>
      <w:r w:rsidR="00C2494C">
        <w:rPr>
          <w:rFonts w:ascii="Arial" w:hAnsi="Arial" w:cs="Arial"/>
          <w:sz w:val="24"/>
          <w:szCs w:val="24"/>
        </w:rPr>
        <w:t>at Stres</w:t>
      </w:r>
      <w:r w:rsidR="006D3BC0">
        <w:rPr>
          <w:rFonts w:ascii="Arial" w:hAnsi="Arial" w:cs="Arial"/>
          <w:sz w:val="24"/>
          <w:szCs w:val="24"/>
        </w:rPr>
        <w:t>……………………………………………………………………16</w:t>
      </w:r>
    </w:p>
    <w:p w:rsidR="00104812" w:rsidRDefault="006A72E0" w:rsidP="00433135">
      <w:pPr>
        <w:pStyle w:val="ListParagraph"/>
        <w:numPr>
          <w:ilvl w:val="0"/>
          <w:numId w:val="5"/>
        </w:numPr>
        <w:tabs>
          <w:tab w:val="left" w:leader="dot" w:pos="567"/>
          <w:tab w:val="left" w:pos="624"/>
          <w:tab w:val="left" w:leader="dot" w:pos="737"/>
          <w:tab w:val="left" w:leader="dot" w:pos="7797"/>
          <w:tab w:val="right" w:pos="8364"/>
        </w:tabs>
        <w:spacing w:after="200" w:line="360" w:lineRule="auto"/>
        <w:ind w:left="709"/>
        <w:rPr>
          <w:rFonts w:ascii="Arial" w:hAnsi="Arial" w:cs="Arial"/>
          <w:sz w:val="24"/>
          <w:szCs w:val="24"/>
        </w:rPr>
      </w:pPr>
      <w:r>
        <w:rPr>
          <w:rFonts w:ascii="Arial" w:hAnsi="Arial" w:cs="Arial"/>
          <w:sz w:val="24"/>
          <w:szCs w:val="24"/>
        </w:rPr>
        <w:t>Penilai</w:t>
      </w:r>
      <w:r w:rsidR="00C2494C">
        <w:rPr>
          <w:rFonts w:ascii="Arial" w:hAnsi="Arial" w:cs="Arial"/>
          <w:sz w:val="24"/>
          <w:szCs w:val="24"/>
        </w:rPr>
        <w:t>an Stres</w:t>
      </w:r>
      <w:r w:rsidR="006D3BC0">
        <w:rPr>
          <w:rFonts w:ascii="Arial" w:hAnsi="Arial" w:cs="Arial"/>
          <w:sz w:val="24"/>
          <w:szCs w:val="24"/>
        </w:rPr>
        <w:t>……………………………………………………………………18</w:t>
      </w:r>
    </w:p>
    <w:p w:rsidR="00104812" w:rsidRDefault="00C2494C" w:rsidP="00433135">
      <w:pPr>
        <w:pStyle w:val="ListParagraph"/>
        <w:numPr>
          <w:ilvl w:val="0"/>
          <w:numId w:val="4"/>
        </w:numPr>
        <w:tabs>
          <w:tab w:val="left" w:leader="dot" w:pos="567"/>
          <w:tab w:val="left" w:pos="624"/>
          <w:tab w:val="left" w:leader="dot" w:pos="737"/>
          <w:tab w:val="left" w:leader="dot" w:pos="7797"/>
          <w:tab w:val="right" w:pos="8505"/>
        </w:tabs>
        <w:spacing w:after="200" w:line="360" w:lineRule="auto"/>
        <w:ind w:left="426"/>
        <w:rPr>
          <w:rFonts w:ascii="Arial" w:hAnsi="Arial" w:cs="Arial"/>
          <w:sz w:val="24"/>
          <w:szCs w:val="24"/>
        </w:rPr>
      </w:pPr>
      <w:r>
        <w:rPr>
          <w:rFonts w:ascii="Arial" w:hAnsi="Arial" w:cs="Arial"/>
          <w:sz w:val="24"/>
          <w:szCs w:val="24"/>
        </w:rPr>
        <w:t>Santri</w:t>
      </w:r>
      <w:r w:rsidR="006D3BC0">
        <w:rPr>
          <w:rFonts w:ascii="Arial" w:hAnsi="Arial" w:cs="Arial"/>
          <w:sz w:val="24"/>
          <w:szCs w:val="24"/>
        </w:rPr>
        <w:t>………………………………………………………………………19</w:t>
      </w:r>
    </w:p>
    <w:p w:rsidR="00104812" w:rsidRDefault="006A72E0" w:rsidP="00433135">
      <w:pPr>
        <w:pStyle w:val="ListParagraph"/>
        <w:numPr>
          <w:ilvl w:val="0"/>
          <w:numId w:val="4"/>
        </w:numPr>
        <w:tabs>
          <w:tab w:val="left" w:leader="dot" w:pos="567"/>
          <w:tab w:val="left" w:pos="624"/>
          <w:tab w:val="left" w:leader="dot" w:pos="737"/>
          <w:tab w:val="left" w:leader="dot" w:pos="7797"/>
          <w:tab w:val="right" w:pos="8505"/>
        </w:tabs>
        <w:spacing w:after="200" w:line="360" w:lineRule="auto"/>
        <w:ind w:left="426"/>
        <w:rPr>
          <w:rFonts w:ascii="Arial" w:hAnsi="Arial" w:cs="Arial"/>
          <w:sz w:val="24"/>
          <w:szCs w:val="24"/>
        </w:rPr>
      </w:pPr>
      <w:r>
        <w:rPr>
          <w:rFonts w:ascii="Arial" w:hAnsi="Arial" w:cs="Arial"/>
          <w:sz w:val="24"/>
          <w:szCs w:val="24"/>
        </w:rPr>
        <w:t>Pondok esant</w:t>
      </w:r>
      <w:r w:rsidR="006D3BC0">
        <w:rPr>
          <w:rFonts w:ascii="Arial" w:hAnsi="Arial" w:cs="Arial"/>
          <w:sz w:val="24"/>
          <w:szCs w:val="24"/>
        </w:rPr>
        <w:t>ren…………………………………………………………20</w:t>
      </w:r>
    </w:p>
    <w:p w:rsidR="00104812" w:rsidRDefault="00C2494C" w:rsidP="00433135">
      <w:pPr>
        <w:pStyle w:val="ListParagraph"/>
        <w:numPr>
          <w:ilvl w:val="0"/>
          <w:numId w:val="3"/>
        </w:numPr>
        <w:tabs>
          <w:tab w:val="left" w:leader="dot" w:pos="567"/>
          <w:tab w:val="left" w:pos="624"/>
          <w:tab w:val="left" w:leader="dot" w:pos="737"/>
          <w:tab w:val="left" w:leader="dot" w:pos="7797"/>
          <w:tab w:val="right" w:pos="8505"/>
        </w:tabs>
        <w:spacing w:after="200" w:line="360" w:lineRule="auto"/>
        <w:ind w:left="270" w:hanging="284"/>
        <w:rPr>
          <w:rFonts w:ascii="Arial" w:hAnsi="Arial" w:cs="Arial"/>
          <w:sz w:val="24"/>
          <w:szCs w:val="24"/>
        </w:rPr>
      </w:pPr>
      <w:r>
        <w:rPr>
          <w:rFonts w:ascii="Arial" w:hAnsi="Arial" w:cs="Arial"/>
          <w:sz w:val="24"/>
          <w:szCs w:val="24"/>
        </w:rPr>
        <w:t>Kerangka Teori Penelitian</w:t>
      </w:r>
      <w:r w:rsidR="006D3BC0">
        <w:rPr>
          <w:rFonts w:ascii="Arial" w:hAnsi="Arial" w:cs="Arial"/>
          <w:sz w:val="24"/>
          <w:szCs w:val="24"/>
        </w:rPr>
        <w:t>………………………………………………...23</w:t>
      </w:r>
    </w:p>
    <w:p w:rsidR="00486C9C" w:rsidRDefault="00C2494C" w:rsidP="00433135">
      <w:pPr>
        <w:pStyle w:val="ListParagraph"/>
        <w:numPr>
          <w:ilvl w:val="0"/>
          <w:numId w:val="3"/>
        </w:numPr>
        <w:tabs>
          <w:tab w:val="left" w:leader="dot" w:pos="567"/>
          <w:tab w:val="left" w:pos="624"/>
          <w:tab w:val="left" w:leader="dot" w:pos="737"/>
          <w:tab w:val="left" w:leader="dot" w:pos="7797"/>
          <w:tab w:val="right" w:pos="8505"/>
        </w:tabs>
        <w:spacing w:after="200" w:line="360" w:lineRule="auto"/>
        <w:ind w:left="270" w:hanging="284"/>
        <w:rPr>
          <w:rFonts w:ascii="Arial" w:hAnsi="Arial" w:cs="Arial"/>
          <w:sz w:val="24"/>
          <w:szCs w:val="24"/>
        </w:rPr>
      </w:pPr>
      <w:r w:rsidRPr="00486C9C">
        <w:rPr>
          <w:rFonts w:ascii="Arial" w:hAnsi="Arial" w:cs="Arial"/>
          <w:sz w:val="24"/>
          <w:szCs w:val="24"/>
        </w:rPr>
        <w:t>Kerangka Konsep Penelitian</w:t>
      </w:r>
      <w:r w:rsidR="00433135">
        <w:rPr>
          <w:rFonts w:ascii="Arial" w:hAnsi="Arial" w:cs="Arial"/>
          <w:sz w:val="24"/>
          <w:szCs w:val="24"/>
        </w:rPr>
        <w:t>……………………………………………...</w:t>
      </w:r>
      <w:r w:rsidR="00E64896">
        <w:rPr>
          <w:rFonts w:ascii="Arial" w:hAnsi="Arial" w:cs="Arial"/>
          <w:sz w:val="24"/>
          <w:szCs w:val="24"/>
        </w:rPr>
        <w:t>23</w:t>
      </w:r>
    </w:p>
    <w:p w:rsidR="00104812" w:rsidRPr="00486C9C" w:rsidRDefault="006A72E0" w:rsidP="00433135">
      <w:pPr>
        <w:pStyle w:val="ListParagraph"/>
        <w:numPr>
          <w:ilvl w:val="0"/>
          <w:numId w:val="3"/>
        </w:numPr>
        <w:tabs>
          <w:tab w:val="left" w:leader="dot" w:pos="567"/>
          <w:tab w:val="left" w:pos="624"/>
          <w:tab w:val="left" w:leader="dot" w:pos="737"/>
          <w:tab w:val="left" w:leader="dot" w:pos="7797"/>
          <w:tab w:val="right" w:pos="8505"/>
        </w:tabs>
        <w:spacing w:after="200" w:line="360" w:lineRule="auto"/>
        <w:ind w:left="270" w:hanging="284"/>
        <w:rPr>
          <w:rFonts w:ascii="Arial" w:hAnsi="Arial" w:cs="Arial"/>
          <w:sz w:val="24"/>
          <w:szCs w:val="24"/>
        </w:rPr>
      </w:pPr>
      <w:r w:rsidRPr="00486C9C">
        <w:rPr>
          <w:rFonts w:ascii="Arial" w:hAnsi="Arial" w:cs="Arial"/>
          <w:sz w:val="24"/>
          <w:szCs w:val="24"/>
        </w:rPr>
        <w:t>Hipotesis</w:t>
      </w:r>
      <w:r w:rsidRPr="00486C9C">
        <w:rPr>
          <w:rFonts w:ascii="Arial" w:hAnsi="Arial" w:cs="Arial"/>
          <w:sz w:val="24"/>
          <w:szCs w:val="24"/>
          <w:lang w:val="id-ID"/>
        </w:rPr>
        <w:t>/Pernyataan</w:t>
      </w:r>
      <w:r w:rsidR="00E64896">
        <w:rPr>
          <w:rFonts w:ascii="Arial" w:hAnsi="Arial" w:cs="Arial"/>
          <w:sz w:val="24"/>
          <w:szCs w:val="24"/>
        </w:rPr>
        <w:t>………………………………………………………24</w:t>
      </w:r>
    </w:p>
    <w:p w:rsidR="00104812" w:rsidRDefault="006A72E0" w:rsidP="00433135">
      <w:pPr>
        <w:tabs>
          <w:tab w:val="left" w:leader="dot" w:pos="567"/>
          <w:tab w:val="left" w:pos="624"/>
          <w:tab w:val="left" w:leader="dot" w:pos="737"/>
          <w:tab w:val="left" w:leader="dot" w:pos="7797"/>
          <w:tab w:val="right" w:pos="8505"/>
        </w:tabs>
        <w:spacing w:line="360" w:lineRule="auto"/>
        <w:rPr>
          <w:rFonts w:ascii="Arial" w:hAnsi="Arial" w:cs="Arial"/>
          <w:b/>
          <w:sz w:val="24"/>
          <w:szCs w:val="24"/>
        </w:rPr>
      </w:pPr>
      <w:r>
        <w:rPr>
          <w:rFonts w:ascii="Arial" w:hAnsi="Arial" w:cs="Arial"/>
          <w:b/>
          <w:sz w:val="24"/>
          <w:szCs w:val="24"/>
        </w:rPr>
        <w:t>BAB III METODE PENELITIAN</w:t>
      </w:r>
    </w:p>
    <w:p w:rsidR="00104812" w:rsidRDefault="00183D67" w:rsidP="00433135">
      <w:pPr>
        <w:pStyle w:val="ListParagraph"/>
        <w:numPr>
          <w:ilvl w:val="0"/>
          <w:numId w:val="6"/>
        </w:numPr>
        <w:tabs>
          <w:tab w:val="left" w:leader="dot" w:pos="567"/>
          <w:tab w:val="left" w:pos="624"/>
          <w:tab w:val="left" w:leader="dot" w:pos="737"/>
          <w:tab w:val="left" w:leader="dot" w:pos="7797"/>
          <w:tab w:val="right" w:pos="8505"/>
        </w:tabs>
        <w:spacing w:after="200" w:line="360" w:lineRule="auto"/>
        <w:rPr>
          <w:rFonts w:ascii="Arial" w:hAnsi="Arial" w:cs="Arial"/>
          <w:sz w:val="24"/>
          <w:szCs w:val="24"/>
        </w:rPr>
      </w:pPr>
      <w:r>
        <w:rPr>
          <w:rFonts w:ascii="Arial" w:hAnsi="Arial" w:cs="Arial"/>
          <w:sz w:val="24"/>
          <w:szCs w:val="24"/>
        </w:rPr>
        <w:t>Rancangan penelitian……………………………………………………</w:t>
      </w:r>
      <w:r w:rsidR="00995709">
        <w:rPr>
          <w:rFonts w:ascii="Arial" w:hAnsi="Arial" w:cs="Arial"/>
          <w:sz w:val="24"/>
          <w:szCs w:val="24"/>
        </w:rPr>
        <w:t>..25</w:t>
      </w:r>
    </w:p>
    <w:p w:rsidR="00486C9C" w:rsidRDefault="00C2494C" w:rsidP="00433135">
      <w:pPr>
        <w:pStyle w:val="ListParagraph"/>
        <w:numPr>
          <w:ilvl w:val="0"/>
          <w:numId w:val="6"/>
        </w:numPr>
        <w:tabs>
          <w:tab w:val="left" w:leader="dot" w:pos="567"/>
          <w:tab w:val="left" w:pos="624"/>
          <w:tab w:val="left" w:leader="dot" w:pos="737"/>
          <w:tab w:val="left" w:leader="dot" w:pos="7797"/>
          <w:tab w:val="right" w:pos="8505"/>
        </w:tabs>
        <w:spacing w:after="200" w:line="360" w:lineRule="auto"/>
        <w:rPr>
          <w:rFonts w:ascii="Arial" w:hAnsi="Arial" w:cs="Arial"/>
          <w:sz w:val="24"/>
          <w:szCs w:val="24"/>
        </w:rPr>
      </w:pPr>
      <w:r w:rsidRPr="00486C9C">
        <w:rPr>
          <w:rFonts w:ascii="Arial" w:hAnsi="Arial" w:cs="Arial"/>
          <w:sz w:val="24"/>
          <w:szCs w:val="24"/>
        </w:rPr>
        <w:t>Populasi dan sampel</w:t>
      </w:r>
      <w:r w:rsidR="00995709">
        <w:rPr>
          <w:rFonts w:ascii="Arial" w:hAnsi="Arial" w:cs="Arial"/>
          <w:sz w:val="24"/>
          <w:szCs w:val="24"/>
        </w:rPr>
        <w:t>………………………………………………………25</w:t>
      </w:r>
    </w:p>
    <w:p w:rsidR="00104812" w:rsidRPr="00486C9C" w:rsidRDefault="0083512F" w:rsidP="00433135">
      <w:pPr>
        <w:pStyle w:val="ListParagraph"/>
        <w:numPr>
          <w:ilvl w:val="0"/>
          <w:numId w:val="6"/>
        </w:numPr>
        <w:tabs>
          <w:tab w:val="left" w:leader="dot" w:pos="567"/>
          <w:tab w:val="left" w:pos="624"/>
          <w:tab w:val="left" w:leader="dot" w:pos="737"/>
          <w:tab w:val="left" w:leader="dot" w:pos="7797"/>
          <w:tab w:val="right" w:pos="8505"/>
        </w:tabs>
        <w:spacing w:after="200" w:line="360" w:lineRule="auto"/>
        <w:rPr>
          <w:rFonts w:ascii="Arial" w:hAnsi="Arial" w:cs="Arial"/>
          <w:sz w:val="24"/>
          <w:szCs w:val="24"/>
        </w:rPr>
      </w:pPr>
      <w:r w:rsidRPr="00486C9C">
        <w:rPr>
          <w:rFonts w:ascii="Arial" w:hAnsi="Arial" w:cs="Arial"/>
          <w:sz w:val="24"/>
          <w:szCs w:val="24"/>
        </w:rPr>
        <w:t>Waktu dan tempat penelitian</w:t>
      </w:r>
      <w:r w:rsidR="00183D67">
        <w:rPr>
          <w:rFonts w:ascii="Arial" w:hAnsi="Arial" w:cs="Arial"/>
          <w:sz w:val="24"/>
          <w:szCs w:val="24"/>
        </w:rPr>
        <w:t>……………………………………………</w:t>
      </w:r>
      <w:r w:rsidR="00995709">
        <w:rPr>
          <w:rFonts w:ascii="Arial" w:hAnsi="Arial" w:cs="Arial"/>
          <w:sz w:val="24"/>
          <w:szCs w:val="24"/>
        </w:rPr>
        <w:t>..29</w:t>
      </w:r>
    </w:p>
    <w:p w:rsidR="00104812" w:rsidRDefault="0083512F" w:rsidP="00433135">
      <w:pPr>
        <w:pStyle w:val="ListParagraph"/>
        <w:numPr>
          <w:ilvl w:val="0"/>
          <w:numId w:val="6"/>
        </w:numPr>
        <w:tabs>
          <w:tab w:val="left" w:leader="dot" w:pos="567"/>
          <w:tab w:val="left" w:pos="624"/>
          <w:tab w:val="left" w:leader="dot" w:pos="737"/>
          <w:tab w:val="left" w:leader="dot" w:pos="7797"/>
          <w:tab w:val="right" w:pos="8505"/>
        </w:tabs>
        <w:spacing w:after="200" w:line="360" w:lineRule="auto"/>
        <w:rPr>
          <w:rFonts w:ascii="Arial" w:hAnsi="Arial" w:cs="Arial"/>
          <w:sz w:val="24"/>
          <w:szCs w:val="24"/>
        </w:rPr>
      </w:pPr>
      <w:r>
        <w:rPr>
          <w:rFonts w:ascii="Arial" w:hAnsi="Arial" w:cs="Arial"/>
          <w:sz w:val="24"/>
          <w:szCs w:val="24"/>
        </w:rPr>
        <w:t>Definisi operasional</w:t>
      </w:r>
      <w:r w:rsidR="00183D67">
        <w:rPr>
          <w:rFonts w:ascii="Arial" w:hAnsi="Arial" w:cs="Arial"/>
          <w:sz w:val="24"/>
          <w:szCs w:val="24"/>
        </w:rPr>
        <w:t>………………………………………………………..</w:t>
      </w:r>
      <w:r w:rsidR="00995709">
        <w:rPr>
          <w:rFonts w:ascii="Arial" w:hAnsi="Arial" w:cs="Arial"/>
          <w:sz w:val="24"/>
          <w:szCs w:val="24"/>
        </w:rPr>
        <w:t>30</w:t>
      </w:r>
    </w:p>
    <w:p w:rsidR="00104812" w:rsidRDefault="0083512F" w:rsidP="00433135">
      <w:pPr>
        <w:pStyle w:val="ListParagraph"/>
        <w:numPr>
          <w:ilvl w:val="0"/>
          <w:numId w:val="6"/>
        </w:numPr>
        <w:tabs>
          <w:tab w:val="left" w:leader="dot" w:pos="567"/>
          <w:tab w:val="left" w:pos="624"/>
          <w:tab w:val="left" w:leader="dot" w:pos="737"/>
          <w:tab w:val="left" w:leader="dot" w:pos="7797"/>
          <w:tab w:val="right" w:pos="8505"/>
        </w:tabs>
        <w:spacing w:after="200" w:line="360" w:lineRule="auto"/>
        <w:rPr>
          <w:rFonts w:ascii="Arial" w:hAnsi="Arial" w:cs="Arial"/>
          <w:sz w:val="24"/>
          <w:szCs w:val="24"/>
        </w:rPr>
      </w:pPr>
      <w:r>
        <w:rPr>
          <w:rFonts w:ascii="Arial" w:hAnsi="Arial" w:cs="Arial"/>
          <w:sz w:val="24"/>
          <w:szCs w:val="24"/>
        </w:rPr>
        <w:t>Instrumen penelitian</w:t>
      </w:r>
      <w:r w:rsidR="00183D67">
        <w:rPr>
          <w:rFonts w:ascii="Arial" w:hAnsi="Arial" w:cs="Arial"/>
          <w:sz w:val="24"/>
          <w:szCs w:val="24"/>
        </w:rPr>
        <w:t>………………………………………………………</w:t>
      </w:r>
      <w:r w:rsidR="00995709">
        <w:rPr>
          <w:rFonts w:ascii="Arial" w:hAnsi="Arial" w:cs="Arial"/>
          <w:sz w:val="24"/>
          <w:szCs w:val="24"/>
        </w:rPr>
        <w:t>.32</w:t>
      </w:r>
    </w:p>
    <w:p w:rsidR="00104812" w:rsidRDefault="00486C9C" w:rsidP="00433135">
      <w:pPr>
        <w:pStyle w:val="ListParagraph"/>
        <w:numPr>
          <w:ilvl w:val="0"/>
          <w:numId w:val="6"/>
        </w:numPr>
        <w:shd w:val="clear" w:color="auto" w:fill="FFFFFF"/>
        <w:tabs>
          <w:tab w:val="left" w:leader="dot" w:pos="567"/>
          <w:tab w:val="left" w:pos="624"/>
          <w:tab w:val="left" w:leader="dot" w:pos="737"/>
          <w:tab w:val="left" w:pos="1080"/>
          <w:tab w:val="left" w:pos="1134"/>
          <w:tab w:val="left" w:pos="1843"/>
          <w:tab w:val="left" w:pos="2610"/>
        </w:tabs>
        <w:spacing w:after="0" w:line="360" w:lineRule="auto"/>
        <w:ind w:left="357" w:hanging="357"/>
        <w:rPr>
          <w:rFonts w:ascii="Arial" w:eastAsia="Times New Roman" w:hAnsi="Arial" w:cs="Arial"/>
          <w:sz w:val="24"/>
          <w:szCs w:val="24"/>
        </w:rPr>
      </w:pPr>
      <w:r>
        <w:rPr>
          <w:rFonts w:ascii="Arial" w:hAnsi="Arial" w:cs="Arial"/>
          <w:sz w:val="24"/>
          <w:szCs w:val="24"/>
          <w:lang w:eastAsia="id-ID"/>
        </w:rPr>
        <w:t xml:space="preserve">Uji </w:t>
      </w:r>
      <w:r w:rsidR="006A72E0">
        <w:rPr>
          <w:rFonts w:ascii="Arial" w:hAnsi="Arial" w:cs="Arial"/>
          <w:sz w:val="24"/>
          <w:szCs w:val="24"/>
          <w:lang w:eastAsia="id-ID"/>
        </w:rPr>
        <w:t xml:space="preserve">Validitas dan </w:t>
      </w:r>
      <w:r w:rsidR="00995709">
        <w:rPr>
          <w:rFonts w:ascii="Arial" w:hAnsi="Arial" w:cs="Arial"/>
          <w:sz w:val="24"/>
          <w:szCs w:val="24"/>
          <w:lang w:eastAsia="id-ID"/>
        </w:rPr>
        <w:t>Reabilitas…………………………………………….</w:t>
      </w:r>
      <w:r w:rsidR="00433135">
        <w:rPr>
          <w:rFonts w:ascii="Arial" w:hAnsi="Arial" w:cs="Arial"/>
          <w:sz w:val="24"/>
          <w:szCs w:val="24"/>
          <w:lang w:val="id-ID" w:eastAsia="id-ID"/>
        </w:rPr>
        <w:t>....</w:t>
      </w:r>
      <w:r w:rsidR="00995709">
        <w:rPr>
          <w:rFonts w:ascii="Arial" w:hAnsi="Arial" w:cs="Arial"/>
          <w:sz w:val="24"/>
          <w:szCs w:val="24"/>
          <w:lang w:eastAsia="id-ID"/>
        </w:rPr>
        <w:t>33</w:t>
      </w:r>
    </w:p>
    <w:p w:rsidR="00104812" w:rsidRDefault="0083512F" w:rsidP="00433135">
      <w:pPr>
        <w:pStyle w:val="ListParagraph"/>
        <w:numPr>
          <w:ilvl w:val="0"/>
          <w:numId w:val="6"/>
        </w:numPr>
        <w:tabs>
          <w:tab w:val="left" w:leader="dot" w:pos="567"/>
          <w:tab w:val="left" w:pos="624"/>
          <w:tab w:val="left" w:leader="dot" w:pos="737"/>
          <w:tab w:val="left" w:leader="dot" w:pos="7797"/>
          <w:tab w:val="right" w:pos="8505"/>
        </w:tabs>
        <w:spacing w:after="200" w:line="360" w:lineRule="auto"/>
        <w:rPr>
          <w:rFonts w:ascii="Arial" w:hAnsi="Arial" w:cs="Arial"/>
          <w:sz w:val="24"/>
          <w:szCs w:val="24"/>
        </w:rPr>
      </w:pPr>
      <w:r>
        <w:rPr>
          <w:rFonts w:ascii="Arial" w:hAnsi="Arial" w:cs="Arial"/>
          <w:sz w:val="24"/>
          <w:szCs w:val="24"/>
        </w:rPr>
        <w:t>Teknik Pengumulan Data</w:t>
      </w:r>
      <w:r w:rsidR="00995709">
        <w:rPr>
          <w:rFonts w:ascii="Arial" w:hAnsi="Arial" w:cs="Arial"/>
          <w:sz w:val="24"/>
          <w:szCs w:val="24"/>
        </w:rPr>
        <w:t>……………………………………………</w:t>
      </w:r>
      <w:r w:rsidR="00433135">
        <w:rPr>
          <w:rFonts w:ascii="Arial" w:hAnsi="Arial" w:cs="Arial"/>
          <w:sz w:val="24"/>
          <w:szCs w:val="24"/>
          <w:lang w:val="id-ID"/>
        </w:rPr>
        <w:t>....</w:t>
      </w:r>
      <w:r w:rsidR="00995709">
        <w:rPr>
          <w:rFonts w:ascii="Arial" w:hAnsi="Arial" w:cs="Arial"/>
          <w:sz w:val="24"/>
          <w:szCs w:val="24"/>
        </w:rPr>
        <w:t>…35</w:t>
      </w:r>
    </w:p>
    <w:p w:rsidR="00104812" w:rsidRDefault="006A72E0" w:rsidP="00433135">
      <w:pPr>
        <w:pStyle w:val="ListParagraph"/>
        <w:numPr>
          <w:ilvl w:val="0"/>
          <w:numId w:val="6"/>
        </w:numPr>
        <w:tabs>
          <w:tab w:val="left" w:leader="dot" w:pos="567"/>
          <w:tab w:val="left" w:pos="624"/>
          <w:tab w:val="left" w:leader="dot" w:pos="737"/>
          <w:tab w:val="left" w:leader="dot" w:pos="7797"/>
          <w:tab w:val="right" w:pos="8505"/>
        </w:tabs>
        <w:spacing w:after="200" w:line="360" w:lineRule="auto"/>
        <w:rPr>
          <w:rFonts w:ascii="Arial" w:hAnsi="Arial" w:cs="Arial"/>
          <w:sz w:val="24"/>
          <w:szCs w:val="24"/>
        </w:rPr>
      </w:pPr>
      <w:r>
        <w:rPr>
          <w:rFonts w:ascii="Arial" w:hAnsi="Arial" w:cs="Arial"/>
          <w:sz w:val="24"/>
          <w:szCs w:val="24"/>
        </w:rPr>
        <w:t>Teknik anali</w:t>
      </w:r>
      <w:r w:rsidR="0083512F">
        <w:rPr>
          <w:rFonts w:ascii="Arial" w:hAnsi="Arial" w:cs="Arial"/>
          <w:sz w:val="24"/>
          <w:szCs w:val="24"/>
        </w:rPr>
        <w:t>sa data</w:t>
      </w:r>
      <w:r w:rsidR="006D3BC0">
        <w:rPr>
          <w:rFonts w:ascii="Arial" w:hAnsi="Arial" w:cs="Arial"/>
          <w:sz w:val="24"/>
          <w:szCs w:val="24"/>
        </w:rPr>
        <w:t>…………………………………………………</w:t>
      </w:r>
      <w:r w:rsidR="00995709">
        <w:rPr>
          <w:rFonts w:ascii="Arial" w:hAnsi="Arial" w:cs="Arial"/>
          <w:sz w:val="24"/>
          <w:szCs w:val="24"/>
        </w:rPr>
        <w:t>…..</w:t>
      </w:r>
      <w:r w:rsidR="00433135">
        <w:rPr>
          <w:rFonts w:ascii="Arial" w:hAnsi="Arial" w:cs="Arial"/>
          <w:sz w:val="24"/>
          <w:szCs w:val="24"/>
          <w:lang w:val="id-ID"/>
        </w:rPr>
        <w:t>....</w:t>
      </w:r>
      <w:r w:rsidR="00995709">
        <w:rPr>
          <w:rFonts w:ascii="Arial" w:hAnsi="Arial" w:cs="Arial"/>
          <w:sz w:val="24"/>
          <w:szCs w:val="24"/>
        </w:rPr>
        <w:t>37</w:t>
      </w:r>
    </w:p>
    <w:p w:rsidR="00486C9C" w:rsidRDefault="0083512F" w:rsidP="00433135">
      <w:pPr>
        <w:pStyle w:val="ListParagraph"/>
        <w:numPr>
          <w:ilvl w:val="0"/>
          <w:numId w:val="6"/>
        </w:numPr>
        <w:tabs>
          <w:tab w:val="left" w:leader="dot" w:pos="567"/>
          <w:tab w:val="left" w:pos="624"/>
          <w:tab w:val="left" w:leader="dot" w:pos="737"/>
          <w:tab w:val="left" w:leader="dot" w:pos="7797"/>
          <w:tab w:val="right" w:pos="8505"/>
        </w:tabs>
        <w:spacing w:after="200" w:line="360" w:lineRule="auto"/>
        <w:rPr>
          <w:rFonts w:ascii="Arial" w:hAnsi="Arial" w:cs="Arial"/>
          <w:sz w:val="24"/>
          <w:szCs w:val="24"/>
        </w:rPr>
      </w:pPr>
      <w:r w:rsidRPr="00486C9C">
        <w:rPr>
          <w:rFonts w:ascii="Arial" w:hAnsi="Arial" w:cs="Arial"/>
          <w:sz w:val="24"/>
          <w:szCs w:val="24"/>
        </w:rPr>
        <w:t>Etika penelitian</w:t>
      </w:r>
      <w:r w:rsidR="006D3BC0">
        <w:rPr>
          <w:rFonts w:ascii="Arial" w:hAnsi="Arial" w:cs="Arial"/>
          <w:sz w:val="24"/>
          <w:szCs w:val="24"/>
        </w:rPr>
        <w:t>………………………………………………………</w:t>
      </w:r>
      <w:r w:rsidR="00995709">
        <w:rPr>
          <w:rFonts w:ascii="Arial" w:hAnsi="Arial" w:cs="Arial"/>
          <w:sz w:val="24"/>
          <w:szCs w:val="24"/>
        </w:rPr>
        <w:t>….</w:t>
      </w:r>
      <w:r w:rsidR="00433135">
        <w:rPr>
          <w:rFonts w:ascii="Arial" w:hAnsi="Arial" w:cs="Arial"/>
          <w:sz w:val="24"/>
          <w:szCs w:val="24"/>
          <w:lang w:val="id-ID"/>
        </w:rPr>
        <w:t>....</w:t>
      </w:r>
      <w:r w:rsidR="00995709">
        <w:rPr>
          <w:rFonts w:ascii="Arial" w:hAnsi="Arial" w:cs="Arial"/>
          <w:sz w:val="24"/>
          <w:szCs w:val="24"/>
        </w:rPr>
        <w:t>39</w:t>
      </w:r>
    </w:p>
    <w:p w:rsidR="00104812" w:rsidRPr="00486C9C" w:rsidRDefault="0083512F" w:rsidP="00433135">
      <w:pPr>
        <w:pStyle w:val="ListParagraph"/>
        <w:numPr>
          <w:ilvl w:val="0"/>
          <w:numId w:val="6"/>
        </w:numPr>
        <w:tabs>
          <w:tab w:val="left" w:leader="dot" w:pos="567"/>
          <w:tab w:val="left" w:pos="624"/>
          <w:tab w:val="left" w:leader="dot" w:pos="737"/>
          <w:tab w:val="left" w:leader="dot" w:pos="7797"/>
          <w:tab w:val="right" w:pos="8505"/>
        </w:tabs>
        <w:spacing w:after="200" w:line="360" w:lineRule="auto"/>
        <w:rPr>
          <w:rFonts w:ascii="Arial" w:hAnsi="Arial" w:cs="Arial"/>
          <w:sz w:val="24"/>
          <w:szCs w:val="24"/>
        </w:rPr>
      </w:pPr>
      <w:r w:rsidRPr="00486C9C">
        <w:rPr>
          <w:rFonts w:ascii="Arial" w:hAnsi="Arial" w:cs="Arial"/>
          <w:sz w:val="24"/>
          <w:szCs w:val="24"/>
        </w:rPr>
        <w:t>Jalannya penelitian</w:t>
      </w:r>
      <w:r w:rsidR="00995709">
        <w:rPr>
          <w:rFonts w:ascii="Arial" w:hAnsi="Arial" w:cs="Arial"/>
          <w:sz w:val="24"/>
          <w:szCs w:val="24"/>
        </w:rPr>
        <w:t>………………………………………………</w:t>
      </w:r>
      <w:r w:rsidR="00433135">
        <w:rPr>
          <w:rFonts w:ascii="Arial" w:hAnsi="Arial" w:cs="Arial"/>
          <w:sz w:val="24"/>
          <w:szCs w:val="24"/>
          <w:lang w:val="id-ID"/>
        </w:rPr>
        <w:t>....</w:t>
      </w:r>
      <w:r w:rsidR="00995709">
        <w:rPr>
          <w:rFonts w:ascii="Arial" w:hAnsi="Arial" w:cs="Arial"/>
          <w:sz w:val="24"/>
          <w:szCs w:val="24"/>
        </w:rPr>
        <w:t>……..40</w:t>
      </w:r>
    </w:p>
    <w:p w:rsidR="00C2494C" w:rsidRDefault="00183D67" w:rsidP="00433135">
      <w:pPr>
        <w:pStyle w:val="ListParagraph"/>
        <w:numPr>
          <w:ilvl w:val="0"/>
          <w:numId w:val="6"/>
        </w:numPr>
        <w:tabs>
          <w:tab w:val="left" w:leader="dot" w:pos="567"/>
          <w:tab w:val="left" w:pos="624"/>
          <w:tab w:val="left" w:leader="dot" w:pos="737"/>
          <w:tab w:val="left" w:leader="dot" w:pos="7797"/>
          <w:tab w:val="right" w:pos="8505"/>
        </w:tabs>
        <w:spacing w:after="200" w:line="360" w:lineRule="auto"/>
        <w:rPr>
          <w:rFonts w:ascii="Arial" w:hAnsi="Arial" w:cs="Arial"/>
          <w:sz w:val="24"/>
          <w:szCs w:val="24"/>
        </w:rPr>
      </w:pPr>
      <w:r>
        <w:rPr>
          <w:rFonts w:ascii="Arial" w:hAnsi="Arial" w:cs="Arial"/>
          <w:sz w:val="24"/>
          <w:szCs w:val="24"/>
          <w:lang w:val="id-ID"/>
        </w:rPr>
        <w:t>Jadwal Penelitia</w:t>
      </w:r>
      <w:r w:rsidR="00610CB7">
        <w:rPr>
          <w:rFonts w:ascii="Arial" w:hAnsi="Arial" w:cs="Arial"/>
          <w:sz w:val="24"/>
          <w:szCs w:val="24"/>
        </w:rPr>
        <w:t>……………………………………………………</w:t>
      </w:r>
      <w:r w:rsidR="00433135">
        <w:rPr>
          <w:rFonts w:ascii="Arial" w:hAnsi="Arial" w:cs="Arial"/>
          <w:sz w:val="24"/>
          <w:szCs w:val="24"/>
          <w:lang w:val="id-ID"/>
        </w:rPr>
        <w:t>....</w:t>
      </w:r>
      <w:r w:rsidR="00610CB7">
        <w:rPr>
          <w:rFonts w:ascii="Arial" w:hAnsi="Arial" w:cs="Arial"/>
          <w:sz w:val="24"/>
          <w:szCs w:val="24"/>
        </w:rPr>
        <w:t>……</w:t>
      </w:r>
      <w:r w:rsidR="00995709">
        <w:rPr>
          <w:rFonts w:ascii="Arial" w:hAnsi="Arial" w:cs="Arial"/>
          <w:sz w:val="24"/>
          <w:szCs w:val="24"/>
        </w:rPr>
        <w:t>43</w:t>
      </w:r>
    </w:p>
    <w:p w:rsidR="0051624A" w:rsidRDefault="0051624A" w:rsidP="00433135">
      <w:pPr>
        <w:tabs>
          <w:tab w:val="left" w:leader="dot" w:pos="567"/>
          <w:tab w:val="left" w:pos="624"/>
          <w:tab w:val="left" w:leader="dot" w:pos="737"/>
          <w:tab w:val="left" w:leader="dot" w:pos="7797"/>
          <w:tab w:val="right" w:pos="8505"/>
        </w:tabs>
        <w:spacing w:after="200" w:line="360" w:lineRule="auto"/>
        <w:rPr>
          <w:rFonts w:ascii="Arial" w:hAnsi="Arial" w:cs="Arial"/>
          <w:b/>
          <w:sz w:val="24"/>
          <w:szCs w:val="24"/>
        </w:rPr>
      </w:pPr>
      <w:r w:rsidRPr="0051624A">
        <w:rPr>
          <w:rFonts w:ascii="Arial" w:hAnsi="Arial" w:cs="Arial"/>
          <w:b/>
          <w:sz w:val="24"/>
          <w:szCs w:val="24"/>
        </w:rPr>
        <w:t>BAB IV</w:t>
      </w:r>
      <w:r>
        <w:rPr>
          <w:rFonts w:ascii="Arial" w:hAnsi="Arial" w:cs="Arial"/>
          <w:b/>
          <w:sz w:val="24"/>
          <w:szCs w:val="24"/>
        </w:rPr>
        <w:t xml:space="preserve"> HASIL PENELITIAN DAN PEMBAHASAN</w:t>
      </w:r>
    </w:p>
    <w:p w:rsidR="00480452" w:rsidRDefault="00480452" w:rsidP="00433135">
      <w:pPr>
        <w:pStyle w:val="ListParagraph"/>
        <w:numPr>
          <w:ilvl w:val="0"/>
          <w:numId w:val="7"/>
        </w:numPr>
        <w:tabs>
          <w:tab w:val="left" w:leader="dot" w:pos="567"/>
          <w:tab w:val="left" w:pos="624"/>
          <w:tab w:val="left" w:leader="dot" w:pos="737"/>
          <w:tab w:val="left" w:leader="dot" w:pos="7797"/>
          <w:tab w:val="right" w:pos="8505"/>
        </w:tabs>
        <w:spacing w:after="200" w:line="360" w:lineRule="auto"/>
        <w:ind w:left="360"/>
        <w:rPr>
          <w:rFonts w:ascii="Arial" w:hAnsi="Arial" w:cs="Arial"/>
          <w:sz w:val="24"/>
          <w:szCs w:val="24"/>
        </w:rPr>
      </w:pPr>
      <w:r>
        <w:rPr>
          <w:rFonts w:ascii="Arial" w:hAnsi="Arial" w:cs="Arial"/>
          <w:sz w:val="24"/>
          <w:szCs w:val="24"/>
        </w:rPr>
        <w:t>Gaambaran Umum Lokasi Penelitian</w:t>
      </w:r>
      <w:r w:rsidR="00995709">
        <w:rPr>
          <w:rFonts w:ascii="Arial" w:hAnsi="Arial" w:cs="Arial"/>
          <w:sz w:val="24"/>
          <w:szCs w:val="24"/>
        </w:rPr>
        <w:t>………………………………</w:t>
      </w:r>
      <w:r w:rsidR="00433135">
        <w:rPr>
          <w:rFonts w:ascii="Arial" w:hAnsi="Arial" w:cs="Arial"/>
          <w:sz w:val="24"/>
          <w:szCs w:val="24"/>
          <w:lang w:val="id-ID"/>
        </w:rPr>
        <w:t>...</w:t>
      </w:r>
      <w:r w:rsidR="00995709">
        <w:rPr>
          <w:rFonts w:ascii="Arial" w:hAnsi="Arial" w:cs="Arial"/>
          <w:sz w:val="24"/>
          <w:szCs w:val="24"/>
        </w:rPr>
        <w:t>…</w:t>
      </w:r>
      <w:r w:rsidR="00433135">
        <w:rPr>
          <w:rFonts w:ascii="Arial" w:hAnsi="Arial" w:cs="Arial"/>
          <w:sz w:val="24"/>
          <w:szCs w:val="24"/>
          <w:lang w:val="id-ID"/>
        </w:rPr>
        <w:t>.</w:t>
      </w:r>
      <w:r w:rsidR="00610CB7">
        <w:rPr>
          <w:rFonts w:ascii="Arial" w:hAnsi="Arial" w:cs="Arial"/>
          <w:sz w:val="24"/>
          <w:szCs w:val="24"/>
        </w:rPr>
        <w:t>45</w:t>
      </w:r>
    </w:p>
    <w:p w:rsidR="00774699" w:rsidRPr="00774699" w:rsidRDefault="00480452" w:rsidP="00433135">
      <w:pPr>
        <w:pStyle w:val="ListParagraph"/>
        <w:numPr>
          <w:ilvl w:val="3"/>
          <w:numId w:val="7"/>
        </w:numPr>
        <w:tabs>
          <w:tab w:val="left" w:leader="dot" w:pos="567"/>
          <w:tab w:val="left" w:pos="624"/>
          <w:tab w:val="left" w:leader="dot" w:pos="737"/>
        </w:tabs>
        <w:spacing w:line="360" w:lineRule="auto"/>
        <w:ind w:left="720"/>
        <w:rPr>
          <w:rFonts w:ascii="Arial" w:hAnsi="Arial" w:cs="Arial"/>
          <w:sz w:val="24"/>
          <w:szCs w:val="24"/>
        </w:rPr>
      </w:pPr>
      <w:r w:rsidRPr="00480452">
        <w:rPr>
          <w:rFonts w:ascii="Arial" w:hAnsi="Arial" w:cs="Arial"/>
          <w:sz w:val="24"/>
          <w:szCs w:val="24"/>
        </w:rPr>
        <w:t>Profil Pondo</w:t>
      </w:r>
      <w:r w:rsidR="00363181">
        <w:rPr>
          <w:rFonts w:ascii="Arial" w:hAnsi="Arial" w:cs="Arial"/>
          <w:sz w:val="24"/>
          <w:szCs w:val="24"/>
        </w:rPr>
        <w:t>k Pesantren Salafiyah Nurul Amin</w:t>
      </w:r>
      <w:r w:rsidR="00183D67">
        <w:rPr>
          <w:rFonts w:ascii="Arial" w:hAnsi="Arial" w:cs="Arial"/>
          <w:sz w:val="24"/>
          <w:szCs w:val="24"/>
        </w:rPr>
        <w:t>………………</w:t>
      </w:r>
      <w:r w:rsidR="00433135">
        <w:rPr>
          <w:rFonts w:ascii="Arial" w:hAnsi="Arial" w:cs="Arial"/>
          <w:sz w:val="24"/>
          <w:szCs w:val="24"/>
          <w:lang w:val="id-ID"/>
        </w:rPr>
        <w:t>...</w:t>
      </w:r>
      <w:r w:rsidR="00183D67">
        <w:rPr>
          <w:rFonts w:ascii="Arial" w:hAnsi="Arial" w:cs="Arial"/>
          <w:sz w:val="24"/>
          <w:szCs w:val="24"/>
        </w:rPr>
        <w:t>……</w:t>
      </w:r>
      <w:r w:rsidR="00433135">
        <w:rPr>
          <w:rFonts w:ascii="Arial" w:hAnsi="Arial" w:cs="Arial"/>
          <w:sz w:val="24"/>
          <w:szCs w:val="24"/>
          <w:lang w:val="id-ID"/>
        </w:rPr>
        <w:t>.</w:t>
      </w:r>
      <w:r w:rsidR="00610CB7">
        <w:rPr>
          <w:rFonts w:ascii="Arial" w:hAnsi="Arial" w:cs="Arial"/>
          <w:sz w:val="24"/>
          <w:szCs w:val="24"/>
        </w:rPr>
        <w:t>45</w:t>
      </w:r>
    </w:p>
    <w:p w:rsidR="00480452" w:rsidRPr="00363181" w:rsidRDefault="00480452" w:rsidP="00433135">
      <w:pPr>
        <w:pStyle w:val="ListParagraph"/>
        <w:numPr>
          <w:ilvl w:val="0"/>
          <w:numId w:val="7"/>
        </w:numPr>
        <w:tabs>
          <w:tab w:val="left" w:leader="dot" w:pos="567"/>
          <w:tab w:val="left" w:pos="624"/>
          <w:tab w:val="left" w:leader="dot" w:pos="737"/>
        </w:tabs>
        <w:spacing w:line="360" w:lineRule="auto"/>
        <w:ind w:left="360"/>
        <w:jc w:val="both"/>
        <w:rPr>
          <w:rFonts w:ascii="Arial" w:hAnsi="Arial" w:cs="Arial"/>
          <w:sz w:val="24"/>
          <w:szCs w:val="24"/>
        </w:rPr>
      </w:pPr>
      <w:r w:rsidRPr="00363181">
        <w:rPr>
          <w:rFonts w:ascii="Arial" w:hAnsi="Arial" w:cs="Arial"/>
          <w:sz w:val="24"/>
          <w:szCs w:val="24"/>
        </w:rPr>
        <w:t>Hasil Penelitian</w:t>
      </w:r>
      <w:r w:rsidR="008B36FE">
        <w:rPr>
          <w:rFonts w:ascii="Arial" w:hAnsi="Arial" w:cs="Arial"/>
          <w:sz w:val="24"/>
          <w:szCs w:val="24"/>
        </w:rPr>
        <w:t>………………………………</w:t>
      </w:r>
      <w:r w:rsidR="00183D67">
        <w:rPr>
          <w:rFonts w:ascii="Arial" w:hAnsi="Arial" w:cs="Arial"/>
          <w:sz w:val="24"/>
          <w:szCs w:val="24"/>
        </w:rPr>
        <w:t>………………………</w:t>
      </w:r>
      <w:r w:rsidR="00433135">
        <w:rPr>
          <w:rFonts w:ascii="Arial" w:hAnsi="Arial" w:cs="Arial"/>
          <w:sz w:val="24"/>
          <w:szCs w:val="24"/>
          <w:lang w:val="id-ID"/>
        </w:rPr>
        <w:t>...</w:t>
      </w:r>
      <w:proofErr w:type="gramStart"/>
      <w:r w:rsidR="008B36FE">
        <w:rPr>
          <w:rFonts w:ascii="Arial" w:hAnsi="Arial" w:cs="Arial"/>
          <w:sz w:val="24"/>
          <w:szCs w:val="24"/>
        </w:rPr>
        <w:t>…</w:t>
      </w:r>
      <w:r w:rsidR="00610CB7">
        <w:rPr>
          <w:rFonts w:ascii="Arial" w:hAnsi="Arial" w:cs="Arial"/>
          <w:sz w:val="24"/>
          <w:szCs w:val="24"/>
        </w:rPr>
        <w:t xml:space="preserve"> </w:t>
      </w:r>
      <w:r w:rsidR="00433135">
        <w:rPr>
          <w:rFonts w:ascii="Arial" w:hAnsi="Arial" w:cs="Arial"/>
          <w:sz w:val="24"/>
          <w:szCs w:val="24"/>
          <w:lang w:val="id-ID"/>
        </w:rPr>
        <w:t>.</w:t>
      </w:r>
      <w:proofErr w:type="gramEnd"/>
      <w:r w:rsidR="00610CB7">
        <w:rPr>
          <w:rFonts w:ascii="Arial" w:hAnsi="Arial" w:cs="Arial"/>
          <w:sz w:val="24"/>
          <w:szCs w:val="24"/>
        </w:rPr>
        <w:t>47</w:t>
      </w:r>
    </w:p>
    <w:p w:rsidR="00480452" w:rsidRPr="00363181" w:rsidRDefault="00480452" w:rsidP="00433135">
      <w:pPr>
        <w:pStyle w:val="ListParagraph"/>
        <w:numPr>
          <w:ilvl w:val="3"/>
          <w:numId w:val="7"/>
        </w:numPr>
        <w:tabs>
          <w:tab w:val="left" w:leader="dot" w:pos="567"/>
          <w:tab w:val="left" w:pos="624"/>
          <w:tab w:val="left" w:leader="dot" w:pos="737"/>
        </w:tabs>
        <w:spacing w:line="360" w:lineRule="auto"/>
        <w:ind w:left="720"/>
        <w:jc w:val="both"/>
        <w:rPr>
          <w:rFonts w:ascii="Arial" w:hAnsi="Arial" w:cs="Arial"/>
          <w:sz w:val="24"/>
          <w:szCs w:val="24"/>
        </w:rPr>
      </w:pPr>
      <w:r w:rsidRPr="00363181">
        <w:rPr>
          <w:rFonts w:ascii="Arial" w:hAnsi="Arial" w:cs="Arial"/>
          <w:sz w:val="24"/>
          <w:szCs w:val="24"/>
        </w:rPr>
        <w:t>Karakteristik Responden</w:t>
      </w:r>
      <w:r w:rsidR="00183D67">
        <w:rPr>
          <w:rFonts w:ascii="Arial" w:hAnsi="Arial" w:cs="Arial"/>
          <w:sz w:val="24"/>
          <w:szCs w:val="24"/>
        </w:rPr>
        <w:t>………………………………………</w:t>
      </w:r>
      <w:r w:rsidR="00610CB7">
        <w:rPr>
          <w:rFonts w:ascii="Arial" w:hAnsi="Arial" w:cs="Arial"/>
          <w:sz w:val="24"/>
          <w:szCs w:val="24"/>
        </w:rPr>
        <w:t>……</w:t>
      </w:r>
      <w:r w:rsidR="00433135">
        <w:rPr>
          <w:rFonts w:ascii="Arial" w:hAnsi="Arial" w:cs="Arial"/>
          <w:sz w:val="24"/>
          <w:szCs w:val="24"/>
          <w:lang w:val="id-ID"/>
        </w:rPr>
        <w:t>...</w:t>
      </w:r>
      <w:r w:rsidR="00610CB7">
        <w:rPr>
          <w:rFonts w:ascii="Arial" w:hAnsi="Arial" w:cs="Arial"/>
          <w:sz w:val="24"/>
          <w:szCs w:val="24"/>
        </w:rPr>
        <w:t>.</w:t>
      </w:r>
      <w:r w:rsidR="00433135">
        <w:rPr>
          <w:rFonts w:ascii="Arial" w:hAnsi="Arial" w:cs="Arial"/>
          <w:sz w:val="24"/>
          <w:szCs w:val="24"/>
          <w:lang w:val="id-ID"/>
        </w:rPr>
        <w:t>.</w:t>
      </w:r>
      <w:r w:rsidR="00610CB7">
        <w:rPr>
          <w:rFonts w:ascii="Arial" w:hAnsi="Arial" w:cs="Arial"/>
          <w:sz w:val="24"/>
          <w:szCs w:val="24"/>
        </w:rPr>
        <w:t>47</w:t>
      </w:r>
      <w:r w:rsidR="008B36FE">
        <w:rPr>
          <w:rFonts w:ascii="Arial" w:hAnsi="Arial" w:cs="Arial"/>
          <w:sz w:val="24"/>
          <w:szCs w:val="24"/>
        </w:rPr>
        <w:tab/>
      </w:r>
    </w:p>
    <w:p w:rsidR="00480452" w:rsidRPr="00363181" w:rsidRDefault="00183D67" w:rsidP="00433135">
      <w:pPr>
        <w:pStyle w:val="ListParagraph"/>
        <w:numPr>
          <w:ilvl w:val="1"/>
          <w:numId w:val="6"/>
        </w:numPr>
        <w:tabs>
          <w:tab w:val="left" w:leader="dot" w:pos="567"/>
          <w:tab w:val="left" w:pos="624"/>
          <w:tab w:val="left" w:leader="dot" w:pos="737"/>
        </w:tabs>
        <w:spacing w:line="360" w:lineRule="auto"/>
        <w:jc w:val="both"/>
        <w:rPr>
          <w:rFonts w:ascii="Arial" w:hAnsi="Arial" w:cs="Arial"/>
          <w:sz w:val="24"/>
          <w:szCs w:val="24"/>
        </w:rPr>
      </w:pPr>
      <w:r>
        <w:rPr>
          <w:rFonts w:ascii="Arial" w:hAnsi="Arial" w:cs="Arial"/>
          <w:sz w:val="24"/>
          <w:szCs w:val="24"/>
        </w:rPr>
        <w:t>Umur………………………………………</w:t>
      </w:r>
      <w:r w:rsidR="00433135">
        <w:rPr>
          <w:rFonts w:ascii="Arial" w:hAnsi="Arial" w:cs="Arial"/>
          <w:sz w:val="24"/>
          <w:szCs w:val="24"/>
          <w:lang w:val="id-ID"/>
        </w:rPr>
        <w:t>...</w:t>
      </w:r>
      <w:r>
        <w:rPr>
          <w:rFonts w:ascii="Arial" w:hAnsi="Arial" w:cs="Arial"/>
          <w:sz w:val="24"/>
          <w:szCs w:val="24"/>
        </w:rPr>
        <w:t>……………</w:t>
      </w:r>
      <w:r w:rsidR="00610CB7">
        <w:rPr>
          <w:rFonts w:ascii="Arial" w:hAnsi="Arial" w:cs="Arial"/>
          <w:sz w:val="24"/>
          <w:szCs w:val="24"/>
        </w:rPr>
        <w:t>………..</w:t>
      </w:r>
      <w:r w:rsidR="00433135">
        <w:rPr>
          <w:rFonts w:ascii="Arial" w:hAnsi="Arial" w:cs="Arial"/>
          <w:sz w:val="24"/>
          <w:szCs w:val="24"/>
          <w:lang w:val="id-ID"/>
        </w:rPr>
        <w:t>.</w:t>
      </w:r>
      <w:r w:rsidR="00610CB7">
        <w:rPr>
          <w:rFonts w:ascii="Arial" w:hAnsi="Arial" w:cs="Arial"/>
          <w:sz w:val="24"/>
          <w:szCs w:val="24"/>
        </w:rPr>
        <w:t>47</w:t>
      </w:r>
    </w:p>
    <w:p w:rsidR="00480452" w:rsidRPr="00363181" w:rsidRDefault="00480452" w:rsidP="00433135">
      <w:pPr>
        <w:pStyle w:val="ListParagraph"/>
        <w:numPr>
          <w:ilvl w:val="1"/>
          <w:numId w:val="6"/>
        </w:numPr>
        <w:tabs>
          <w:tab w:val="left" w:leader="dot" w:pos="567"/>
          <w:tab w:val="left" w:pos="624"/>
          <w:tab w:val="left" w:leader="dot" w:pos="737"/>
        </w:tabs>
        <w:spacing w:line="360" w:lineRule="auto"/>
        <w:jc w:val="both"/>
        <w:rPr>
          <w:rFonts w:ascii="Arial" w:hAnsi="Arial" w:cs="Arial"/>
          <w:sz w:val="24"/>
          <w:szCs w:val="24"/>
        </w:rPr>
      </w:pPr>
      <w:r w:rsidRPr="00363181">
        <w:rPr>
          <w:rFonts w:ascii="Arial" w:hAnsi="Arial" w:cs="Arial"/>
          <w:sz w:val="24"/>
          <w:szCs w:val="24"/>
        </w:rPr>
        <w:lastRenderedPageBreak/>
        <w:t>Jenis Kelamin</w:t>
      </w:r>
      <w:r w:rsidR="00183D67">
        <w:rPr>
          <w:rFonts w:ascii="Arial" w:hAnsi="Arial" w:cs="Arial"/>
          <w:sz w:val="24"/>
          <w:szCs w:val="24"/>
        </w:rPr>
        <w:t>………………………………</w:t>
      </w:r>
      <w:r w:rsidR="00433135">
        <w:rPr>
          <w:rFonts w:ascii="Arial" w:hAnsi="Arial" w:cs="Arial"/>
          <w:sz w:val="24"/>
          <w:szCs w:val="24"/>
          <w:lang w:val="id-ID"/>
        </w:rPr>
        <w:t>...</w:t>
      </w:r>
      <w:r w:rsidR="00183D67">
        <w:rPr>
          <w:rFonts w:ascii="Arial" w:hAnsi="Arial" w:cs="Arial"/>
          <w:sz w:val="24"/>
          <w:szCs w:val="24"/>
        </w:rPr>
        <w:t>………</w:t>
      </w:r>
      <w:r w:rsidR="00610CB7">
        <w:rPr>
          <w:rFonts w:ascii="Arial" w:hAnsi="Arial" w:cs="Arial"/>
          <w:sz w:val="24"/>
          <w:szCs w:val="24"/>
        </w:rPr>
        <w:t>…………...48</w:t>
      </w:r>
    </w:p>
    <w:p w:rsidR="00480452" w:rsidRPr="00363181" w:rsidRDefault="00480452" w:rsidP="00433135">
      <w:pPr>
        <w:pStyle w:val="ListParagraph"/>
        <w:numPr>
          <w:ilvl w:val="1"/>
          <w:numId w:val="6"/>
        </w:numPr>
        <w:tabs>
          <w:tab w:val="left" w:leader="dot" w:pos="567"/>
          <w:tab w:val="left" w:pos="624"/>
          <w:tab w:val="left" w:leader="dot" w:pos="737"/>
        </w:tabs>
        <w:spacing w:line="360" w:lineRule="auto"/>
        <w:jc w:val="both"/>
        <w:rPr>
          <w:rFonts w:ascii="Arial" w:hAnsi="Arial" w:cs="Arial"/>
          <w:sz w:val="24"/>
          <w:szCs w:val="24"/>
        </w:rPr>
      </w:pPr>
      <w:r w:rsidRPr="00363181">
        <w:rPr>
          <w:rFonts w:ascii="Arial" w:hAnsi="Arial" w:cs="Arial"/>
          <w:sz w:val="24"/>
          <w:szCs w:val="24"/>
        </w:rPr>
        <w:t>Kelas</w:t>
      </w:r>
      <w:r w:rsidR="00183D67">
        <w:rPr>
          <w:rFonts w:ascii="Arial" w:hAnsi="Arial" w:cs="Arial"/>
          <w:sz w:val="24"/>
          <w:szCs w:val="24"/>
        </w:rPr>
        <w:t>………………………………………………</w:t>
      </w:r>
      <w:r w:rsidR="00610CB7">
        <w:rPr>
          <w:rFonts w:ascii="Arial" w:hAnsi="Arial" w:cs="Arial"/>
          <w:sz w:val="24"/>
          <w:szCs w:val="24"/>
        </w:rPr>
        <w:t>……………</w:t>
      </w:r>
      <w:r w:rsidR="00433135">
        <w:rPr>
          <w:rFonts w:ascii="Arial" w:hAnsi="Arial" w:cs="Arial"/>
          <w:sz w:val="24"/>
          <w:szCs w:val="24"/>
          <w:lang w:val="id-ID"/>
        </w:rPr>
        <w:t>...</w:t>
      </w:r>
      <w:r w:rsidR="00433135">
        <w:rPr>
          <w:rFonts w:ascii="Arial" w:hAnsi="Arial" w:cs="Arial"/>
          <w:sz w:val="24"/>
          <w:szCs w:val="24"/>
        </w:rPr>
        <w:t>..</w:t>
      </w:r>
      <w:r w:rsidR="00610CB7">
        <w:rPr>
          <w:rFonts w:ascii="Arial" w:hAnsi="Arial" w:cs="Arial"/>
          <w:sz w:val="24"/>
          <w:szCs w:val="24"/>
        </w:rPr>
        <w:t>49</w:t>
      </w:r>
    </w:p>
    <w:p w:rsidR="00363181" w:rsidRPr="00363181" w:rsidRDefault="00363181" w:rsidP="00433135">
      <w:pPr>
        <w:pStyle w:val="ListParagraph"/>
        <w:numPr>
          <w:ilvl w:val="3"/>
          <w:numId w:val="7"/>
        </w:numPr>
        <w:tabs>
          <w:tab w:val="left" w:leader="dot" w:pos="567"/>
          <w:tab w:val="left" w:pos="624"/>
          <w:tab w:val="left" w:leader="dot" w:pos="737"/>
        </w:tabs>
        <w:spacing w:line="360" w:lineRule="auto"/>
        <w:ind w:left="720"/>
        <w:rPr>
          <w:rFonts w:ascii="Arial" w:hAnsi="Arial" w:cs="Arial"/>
          <w:sz w:val="24"/>
          <w:szCs w:val="24"/>
        </w:rPr>
      </w:pPr>
      <w:r w:rsidRPr="00363181">
        <w:rPr>
          <w:rFonts w:ascii="Arial" w:hAnsi="Arial" w:cs="Arial"/>
          <w:sz w:val="24"/>
          <w:szCs w:val="24"/>
        </w:rPr>
        <w:t>Unvariat tentang Tingkat Stres</w:t>
      </w:r>
      <w:r w:rsidR="00183D67">
        <w:rPr>
          <w:rFonts w:ascii="Arial" w:hAnsi="Arial" w:cs="Arial"/>
          <w:sz w:val="24"/>
          <w:szCs w:val="24"/>
        </w:rPr>
        <w:t>……………………</w:t>
      </w:r>
      <w:r w:rsidR="00610CB7">
        <w:rPr>
          <w:rFonts w:ascii="Arial" w:hAnsi="Arial" w:cs="Arial"/>
          <w:sz w:val="24"/>
          <w:szCs w:val="24"/>
        </w:rPr>
        <w:t>…………</w:t>
      </w:r>
      <w:r w:rsidR="00433135">
        <w:rPr>
          <w:rFonts w:ascii="Arial" w:hAnsi="Arial" w:cs="Arial"/>
          <w:sz w:val="24"/>
          <w:szCs w:val="24"/>
          <w:lang w:val="id-ID"/>
        </w:rPr>
        <w:t>....</w:t>
      </w:r>
      <w:r w:rsidR="00610CB7">
        <w:rPr>
          <w:rFonts w:ascii="Arial" w:hAnsi="Arial" w:cs="Arial"/>
          <w:sz w:val="24"/>
          <w:szCs w:val="24"/>
        </w:rPr>
        <w:t>……..50</w:t>
      </w:r>
    </w:p>
    <w:p w:rsidR="00354545" w:rsidRDefault="00363181" w:rsidP="00433135">
      <w:pPr>
        <w:pStyle w:val="ListParagraph"/>
        <w:numPr>
          <w:ilvl w:val="0"/>
          <w:numId w:val="7"/>
        </w:numPr>
        <w:tabs>
          <w:tab w:val="left" w:leader="dot" w:pos="567"/>
          <w:tab w:val="left" w:pos="624"/>
          <w:tab w:val="left" w:leader="dot" w:pos="737"/>
        </w:tabs>
        <w:spacing w:line="360" w:lineRule="auto"/>
        <w:ind w:left="360"/>
        <w:jc w:val="both"/>
        <w:rPr>
          <w:rFonts w:ascii="Arial" w:hAnsi="Arial" w:cs="Arial"/>
          <w:sz w:val="24"/>
          <w:szCs w:val="24"/>
        </w:rPr>
      </w:pPr>
      <w:r w:rsidRPr="00363181">
        <w:rPr>
          <w:rFonts w:ascii="Arial" w:hAnsi="Arial" w:cs="Arial"/>
          <w:sz w:val="24"/>
          <w:szCs w:val="24"/>
        </w:rPr>
        <w:t>Pembahasan</w:t>
      </w:r>
      <w:r w:rsidR="00183D67">
        <w:rPr>
          <w:rFonts w:ascii="Arial" w:hAnsi="Arial" w:cs="Arial"/>
          <w:sz w:val="24"/>
          <w:szCs w:val="24"/>
        </w:rPr>
        <w:t>…………………………………………</w:t>
      </w:r>
      <w:r w:rsidR="00610CB7">
        <w:rPr>
          <w:rFonts w:ascii="Arial" w:hAnsi="Arial" w:cs="Arial"/>
          <w:sz w:val="24"/>
          <w:szCs w:val="24"/>
        </w:rPr>
        <w:t>………………</w:t>
      </w:r>
      <w:r w:rsidR="00433135">
        <w:rPr>
          <w:rFonts w:ascii="Arial" w:hAnsi="Arial" w:cs="Arial"/>
          <w:sz w:val="24"/>
          <w:szCs w:val="24"/>
          <w:lang w:val="id-ID"/>
        </w:rPr>
        <w:t>....</w:t>
      </w:r>
      <w:r w:rsidR="00610CB7">
        <w:rPr>
          <w:rFonts w:ascii="Arial" w:hAnsi="Arial" w:cs="Arial"/>
          <w:sz w:val="24"/>
          <w:szCs w:val="24"/>
        </w:rPr>
        <w:t>…50</w:t>
      </w:r>
      <w:r w:rsidR="008B36FE">
        <w:rPr>
          <w:rFonts w:ascii="Arial" w:hAnsi="Arial" w:cs="Arial"/>
          <w:sz w:val="24"/>
          <w:szCs w:val="24"/>
        </w:rPr>
        <w:t>.</w:t>
      </w:r>
    </w:p>
    <w:p w:rsidR="00354545" w:rsidRDefault="00354545" w:rsidP="00433135">
      <w:pPr>
        <w:tabs>
          <w:tab w:val="left" w:leader="dot" w:pos="567"/>
          <w:tab w:val="left" w:pos="624"/>
          <w:tab w:val="left" w:leader="dot" w:pos="737"/>
        </w:tabs>
        <w:spacing w:line="360" w:lineRule="auto"/>
        <w:jc w:val="both"/>
        <w:rPr>
          <w:rFonts w:ascii="Arial" w:hAnsi="Arial" w:cs="Arial"/>
          <w:b/>
          <w:sz w:val="24"/>
          <w:szCs w:val="24"/>
        </w:rPr>
      </w:pPr>
      <w:r>
        <w:rPr>
          <w:rFonts w:ascii="Arial" w:hAnsi="Arial" w:cs="Arial"/>
          <w:b/>
          <w:sz w:val="24"/>
          <w:szCs w:val="24"/>
        </w:rPr>
        <w:t>BAB V PENUTU</w:t>
      </w:r>
      <w:r w:rsidR="00AC0181">
        <w:rPr>
          <w:rFonts w:ascii="Arial" w:hAnsi="Arial" w:cs="Arial"/>
          <w:b/>
          <w:sz w:val="24"/>
          <w:szCs w:val="24"/>
        </w:rPr>
        <w:t>P</w:t>
      </w:r>
    </w:p>
    <w:p w:rsidR="00354545" w:rsidRPr="00B820EE" w:rsidRDefault="00354545" w:rsidP="00433135">
      <w:pPr>
        <w:pStyle w:val="ListParagraph"/>
        <w:numPr>
          <w:ilvl w:val="0"/>
          <w:numId w:val="12"/>
        </w:numPr>
        <w:tabs>
          <w:tab w:val="left" w:leader="dot" w:pos="567"/>
          <w:tab w:val="left" w:pos="624"/>
          <w:tab w:val="left" w:leader="dot" w:pos="737"/>
        </w:tabs>
        <w:spacing w:line="360" w:lineRule="auto"/>
        <w:ind w:left="360"/>
        <w:jc w:val="both"/>
        <w:rPr>
          <w:rFonts w:ascii="Arial" w:hAnsi="Arial" w:cs="Arial"/>
          <w:sz w:val="24"/>
          <w:szCs w:val="24"/>
        </w:rPr>
      </w:pPr>
      <w:r w:rsidRPr="00B820EE">
        <w:rPr>
          <w:rFonts w:ascii="Arial" w:hAnsi="Arial" w:cs="Arial"/>
          <w:sz w:val="24"/>
          <w:szCs w:val="24"/>
        </w:rPr>
        <w:t>Kesimpulan</w:t>
      </w:r>
      <w:r w:rsidR="00610CB7">
        <w:rPr>
          <w:rFonts w:ascii="Arial" w:hAnsi="Arial" w:cs="Arial"/>
          <w:sz w:val="24"/>
          <w:szCs w:val="24"/>
        </w:rPr>
        <w:t>……………………………………………………………</w:t>
      </w:r>
      <w:r w:rsidR="00433135">
        <w:rPr>
          <w:rFonts w:ascii="Arial" w:hAnsi="Arial" w:cs="Arial"/>
          <w:sz w:val="24"/>
          <w:szCs w:val="24"/>
          <w:lang w:val="id-ID"/>
        </w:rPr>
        <w:t>...</w:t>
      </w:r>
      <w:r w:rsidR="00610CB7">
        <w:rPr>
          <w:rFonts w:ascii="Arial" w:hAnsi="Arial" w:cs="Arial"/>
          <w:sz w:val="24"/>
          <w:szCs w:val="24"/>
        </w:rPr>
        <w:t>…54</w:t>
      </w:r>
    </w:p>
    <w:p w:rsidR="00480452" w:rsidRPr="00AC0181" w:rsidRDefault="008B36FE" w:rsidP="00433135">
      <w:pPr>
        <w:pStyle w:val="ListParagraph"/>
        <w:numPr>
          <w:ilvl w:val="0"/>
          <w:numId w:val="12"/>
        </w:numPr>
        <w:tabs>
          <w:tab w:val="left" w:leader="dot" w:pos="567"/>
          <w:tab w:val="left" w:pos="624"/>
          <w:tab w:val="left" w:leader="dot" w:pos="737"/>
        </w:tabs>
        <w:spacing w:line="360" w:lineRule="auto"/>
        <w:ind w:left="360"/>
        <w:jc w:val="both"/>
        <w:rPr>
          <w:rFonts w:ascii="Arial" w:hAnsi="Arial" w:cs="Arial"/>
          <w:sz w:val="24"/>
          <w:szCs w:val="24"/>
        </w:rPr>
      </w:pPr>
      <w:r>
        <w:rPr>
          <w:rFonts w:ascii="Arial" w:hAnsi="Arial" w:cs="Arial"/>
          <w:sz w:val="24"/>
          <w:szCs w:val="24"/>
        </w:rPr>
        <w:t>S</w:t>
      </w:r>
      <w:r w:rsidR="00610CB7">
        <w:rPr>
          <w:rFonts w:ascii="Arial" w:hAnsi="Arial" w:cs="Arial"/>
          <w:sz w:val="24"/>
          <w:szCs w:val="24"/>
        </w:rPr>
        <w:t>aran……………………………………………………………………</w:t>
      </w:r>
      <w:r w:rsidR="00433135">
        <w:rPr>
          <w:rFonts w:ascii="Arial" w:hAnsi="Arial" w:cs="Arial"/>
          <w:sz w:val="24"/>
          <w:szCs w:val="24"/>
          <w:lang w:val="id-ID"/>
        </w:rPr>
        <w:t>...</w:t>
      </w:r>
      <w:r w:rsidR="00610CB7">
        <w:rPr>
          <w:rFonts w:ascii="Arial" w:hAnsi="Arial" w:cs="Arial"/>
          <w:sz w:val="24"/>
          <w:szCs w:val="24"/>
        </w:rPr>
        <w:t>..54</w:t>
      </w:r>
    </w:p>
    <w:p w:rsidR="00183D67" w:rsidRDefault="006A72E0" w:rsidP="00433135">
      <w:pPr>
        <w:tabs>
          <w:tab w:val="left" w:leader="dot" w:pos="567"/>
          <w:tab w:val="left" w:leader="dot" w:pos="737"/>
          <w:tab w:val="left" w:leader="dot" w:pos="7797"/>
          <w:tab w:val="right" w:pos="8505"/>
        </w:tabs>
        <w:spacing w:after="200" w:line="360" w:lineRule="auto"/>
        <w:rPr>
          <w:rFonts w:ascii="Arial" w:hAnsi="Arial" w:cs="Arial"/>
          <w:b/>
          <w:sz w:val="24"/>
          <w:szCs w:val="24"/>
        </w:rPr>
      </w:pPr>
      <w:r w:rsidRPr="0051624A">
        <w:rPr>
          <w:rFonts w:ascii="Arial" w:hAnsi="Arial" w:cs="Arial"/>
          <w:b/>
          <w:sz w:val="24"/>
          <w:szCs w:val="24"/>
        </w:rPr>
        <w:t>DAFTAR PUSTAKA</w:t>
      </w:r>
      <w:r w:rsidR="00610CB7">
        <w:rPr>
          <w:rFonts w:ascii="Arial" w:hAnsi="Arial" w:cs="Arial"/>
          <w:b/>
          <w:sz w:val="24"/>
          <w:szCs w:val="24"/>
        </w:rPr>
        <w:t>………………………………………………………</w:t>
      </w:r>
      <w:r w:rsidR="00433135">
        <w:rPr>
          <w:rFonts w:ascii="Arial" w:hAnsi="Arial" w:cs="Arial"/>
          <w:b/>
          <w:sz w:val="24"/>
          <w:szCs w:val="24"/>
          <w:lang w:val="id-ID"/>
        </w:rPr>
        <w:t>....</w:t>
      </w:r>
      <w:r w:rsidR="00610CB7">
        <w:rPr>
          <w:rFonts w:ascii="Arial" w:hAnsi="Arial" w:cs="Arial"/>
          <w:b/>
          <w:sz w:val="24"/>
          <w:szCs w:val="24"/>
        </w:rPr>
        <w:t>.56</w:t>
      </w:r>
    </w:p>
    <w:p w:rsidR="00183D67" w:rsidRDefault="00183D67" w:rsidP="00433135">
      <w:pPr>
        <w:tabs>
          <w:tab w:val="left" w:leader="dot" w:pos="567"/>
          <w:tab w:val="left" w:leader="dot" w:pos="737"/>
          <w:tab w:val="left" w:leader="dot" w:pos="7797"/>
          <w:tab w:val="right" w:pos="8505"/>
        </w:tabs>
        <w:spacing w:after="200" w:line="360" w:lineRule="auto"/>
        <w:rPr>
          <w:rFonts w:ascii="Arial" w:hAnsi="Arial" w:cs="Arial"/>
          <w:b/>
          <w:sz w:val="24"/>
          <w:szCs w:val="24"/>
        </w:rPr>
      </w:pPr>
    </w:p>
    <w:p w:rsidR="00433135" w:rsidRDefault="00433135" w:rsidP="00433135">
      <w:pPr>
        <w:tabs>
          <w:tab w:val="left" w:leader="dot" w:pos="567"/>
          <w:tab w:val="left" w:leader="dot" w:pos="737"/>
          <w:tab w:val="left" w:leader="dot" w:pos="7797"/>
          <w:tab w:val="right" w:pos="8505"/>
        </w:tabs>
        <w:spacing w:after="200" w:line="360" w:lineRule="auto"/>
        <w:rPr>
          <w:rFonts w:ascii="Arial" w:hAnsi="Arial" w:cs="Arial"/>
          <w:b/>
          <w:sz w:val="24"/>
          <w:szCs w:val="24"/>
        </w:rPr>
      </w:pPr>
    </w:p>
    <w:p w:rsidR="00433135" w:rsidRDefault="00433135" w:rsidP="00433135">
      <w:pPr>
        <w:tabs>
          <w:tab w:val="left" w:leader="dot" w:pos="567"/>
          <w:tab w:val="left" w:leader="dot" w:pos="737"/>
          <w:tab w:val="left" w:leader="dot" w:pos="7797"/>
          <w:tab w:val="right" w:pos="8505"/>
        </w:tabs>
        <w:spacing w:after="200" w:line="360" w:lineRule="auto"/>
        <w:rPr>
          <w:rFonts w:ascii="Arial" w:hAnsi="Arial" w:cs="Arial"/>
          <w:b/>
          <w:sz w:val="24"/>
          <w:szCs w:val="24"/>
        </w:rPr>
      </w:pPr>
    </w:p>
    <w:p w:rsidR="00433135" w:rsidRDefault="00433135" w:rsidP="00433135">
      <w:pPr>
        <w:tabs>
          <w:tab w:val="left" w:leader="dot" w:pos="567"/>
          <w:tab w:val="left" w:leader="dot" w:pos="737"/>
          <w:tab w:val="left" w:leader="dot" w:pos="7797"/>
          <w:tab w:val="right" w:pos="8505"/>
        </w:tabs>
        <w:spacing w:after="200" w:line="360" w:lineRule="auto"/>
        <w:rPr>
          <w:rFonts w:ascii="Arial" w:hAnsi="Arial" w:cs="Arial"/>
          <w:b/>
          <w:sz w:val="24"/>
          <w:szCs w:val="24"/>
        </w:rPr>
      </w:pPr>
    </w:p>
    <w:p w:rsidR="00433135" w:rsidRDefault="00433135" w:rsidP="00433135">
      <w:pPr>
        <w:tabs>
          <w:tab w:val="left" w:leader="dot" w:pos="567"/>
          <w:tab w:val="left" w:leader="dot" w:pos="737"/>
          <w:tab w:val="left" w:leader="dot" w:pos="7797"/>
          <w:tab w:val="right" w:pos="8505"/>
        </w:tabs>
        <w:spacing w:after="200" w:line="360" w:lineRule="auto"/>
        <w:rPr>
          <w:rFonts w:ascii="Arial" w:hAnsi="Arial" w:cs="Arial"/>
          <w:b/>
          <w:sz w:val="24"/>
          <w:szCs w:val="24"/>
        </w:rPr>
      </w:pPr>
    </w:p>
    <w:p w:rsidR="00433135" w:rsidRDefault="00433135" w:rsidP="00433135">
      <w:pPr>
        <w:tabs>
          <w:tab w:val="left" w:leader="dot" w:pos="567"/>
          <w:tab w:val="left" w:leader="dot" w:pos="737"/>
          <w:tab w:val="left" w:leader="dot" w:pos="7797"/>
          <w:tab w:val="right" w:pos="8505"/>
        </w:tabs>
        <w:spacing w:after="200" w:line="360" w:lineRule="auto"/>
        <w:rPr>
          <w:rFonts w:ascii="Arial" w:hAnsi="Arial" w:cs="Arial"/>
          <w:b/>
          <w:sz w:val="24"/>
          <w:szCs w:val="24"/>
        </w:rPr>
      </w:pPr>
    </w:p>
    <w:p w:rsidR="00433135" w:rsidRDefault="00433135" w:rsidP="00433135">
      <w:pPr>
        <w:tabs>
          <w:tab w:val="left" w:leader="dot" w:pos="567"/>
          <w:tab w:val="left" w:leader="dot" w:pos="737"/>
          <w:tab w:val="left" w:leader="dot" w:pos="7797"/>
          <w:tab w:val="right" w:pos="8505"/>
        </w:tabs>
        <w:spacing w:after="200" w:line="360" w:lineRule="auto"/>
        <w:rPr>
          <w:rFonts w:ascii="Arial" w:hAnsi="Arial" w:cs="Arial"/>
          <w:b/>
          <w:sz w:val="24"/>
          <w:szCs w:val="24"/>
        </w:rPr>
      </w:pPr>
    </w:p>
    <w:p w:rsidR="00433135" w:rsidRDefault="00433135" w:rsidP="00433135">
      <w:pPr>
        <w:tabs>
          <w:tab w:val="left" w:leader="dot" w:pos="567"/>
          <w:tab w:val="left" w:leader="dot" w:pos="737"/>
          <w:tab w:val="left" w:leader="dot" w:pos="7797"/>
          <w:tab w:val="right" w:pos="8505"/>
        </w:tabs>
        <w:spacing w:after="200" w:line="360" w:lineRule="auto"/>
        <w:rPr>
          <w:rFonts w:ascii="Arial" w:hAnsi="Arial" w:cs="Arial"/>
          <w:b/>
          <w:sz w:val="24"/>
          <w:szCs w:val="24"/>
        </w:rPr>
      </w:pPr>
    </w:p>
    <w:p w:rsidR="00433135" w:rsidRDefault="00433135" w:rsidP="00433135">
      <w:pPr>
        <w:tabs>
          <w:tab w:val="left" w:leader="dot" w:pos="567"/>
          <w:tab w:val="left" w:leader="dot" w:pos="737"/>
          <w:tab w:val="left" w:leader="dot" w:pos="7797"/>
          <w:tab w:val="right" w:pos="8505"/>
        </w:tabs>
        <w:spacing w:after="200" w:line="360" w:lineRule="auto"/>
        <w:rPr>
          <w:rFonts w:ascii="Arial" w:hAnsi="Arial" w:cs="Arial"/>
          <w:b/>
          <w:sz w:val="24"/>
          <w:szCs w:val="24"/>
        </w:rPr>
      </w:pPr>
    </w:p>
    <w:p w:rsidR="00433135" w:rsidRDefault="00433135" w:rsidP="00433135">
      <w:pPr>
        <w:tabs>
          <w:tab w:val="left" w:leader="dot" w:pos="567"/>
          <w:tab w:val="left" w:leader="dot" w:pos="737"/>
          <w:tab w:val="left" w:leader="dot" w:pos="7797"/>
          <w:tab w:val="right" w:pos="8505"/>
        </w:tabs>
        <w:spacing w:after="200" w:line="360" w:lineRule="auto"/>
        <w:rPr>
          <w:rFonts w:ascii="Arial" w:hAnsi="Arial" w:cs="Arial"/>
          <w:b/>
          <w:sz w:val="24"/>
          <w:szCs w:val="24"/>
        </w:rPr>
      </w:pPr>
    </w:p>
    <w:p w:rsidR="00433135" w:rsidRDefault="00433135" w:rsidP="00433135">
      <w:pPr>
        <w:tabs>
          <w:tab w:val="left" w:leader="dot" w:pos="567"/>
          <w:tab w:val="left" w:leader="dot" w:pos="737"/>
          <w:tab w:val="left" w:leader="dot" w:pos="7797"/>
          <w:tab w:val="right" w:pos="8505"/>
        </w:tabs>
        <w:spacing w:after="200" w:line="360" w:lineRule="auto"/>
        <w:rPr>
          <w:rFonts w:ascii="Arial" w:hAnsi="Arial" w:cs="Arial"/>
          <w:b/>
          <w:sz w:val="24"/>
          <w:szCs w:val="24"/>
        </w:rPr>
      </w:pPr>
    </w:p>
    <w:p w:rsidR="00433135" w:rsidRDefault="00433135" w:rsidP="00433135">
      <w:pPr>
        <w:tabs>
          <w:tab w:val="left" w:leader="dot" w:pos="567"/>
          <w:tab w:val="left" w:leader="dot" w:pos="737"/>
          <w:tab w:val="left" w:leader="dot" w:pos="7797"/>
          <w:tab w:val="right" w:pos="8505"/>
        </w:tabs>
        <w:spacing w:after="200" w:line="360" w:lineRule="auto"/>
        <w:rPr>
          <w:rFonts w:ascii="Arial" w:hAnsi="Arial" w:cs="Arial"/>
          <w:b/>
          <w:sz w:val="24"/>
          <w:szCs w:val="24"/>
        </w:rPr>
      </w:pPr>
    </w:p>
    <w:p w:rsidR="00433135" w:rsidRDefault="00433135" w:rsidP="00433135">
      <w:pPr>
        <w:tabs>
          <w:tab w:val="left" w:leader="dot" w:pos="567"/>
          <w:tab w:val="left" w:leader="dot" w:pos="737"/>
          <w:tab w:val="left" w:leader="dot" w:pos="7797"/>
          <w:tab w:val="right" w:pos="8505"/>
        </w:tabs>
        <w:spacing w:after="200" w:line="360" w:lineRule="auto"/>
        <w:rPr>
          <w:rFonts w:ascii="Arial" w:hAnsi="Arial" w:cs="Arial"/>
          <w:b/>
          <w:sz w:val="24"/>
          <w:szCs w:val="24"/>
        </w:rPr>
      </w:pPr>
    </w:p>
    <w:p w:rsidR="00433135" w:rsidRDefault="00433135" w:rsidP="00433135">
      <w:pPr>
        <w:tabs>
          <w:tab w:val="left" w:leader="dot" w:pos="567"/>
          <w:tab w:val="left" w:leader="dot" w:pos="737"/>
          <w:tab w:val="left" w:leader="dot" w:pos="7797"/>
          <w:tab w:val="right" w:pos="8505"/>
        </w:tabs>
        <w:spacing w:after="200" w:line="360" w:lineRule="auto"/>
        <w:rPr>
          <w:rFonts w:ascii="Arial" w:hAnsi="Arial" w:cs="Arial"/>
          <w:b/>
          <w:sz w:val="24"/>
          <w:szCs w:val="24"/>
        </w:rPr>
      </w:pPr>
    </w:p>
    <w:p w:rsidR="00433135" w:rsidRPr="00183D67" w:rsidRDefault="00433135" w:rsidP="00433135">
      <w:pPr>
        <w:tabs>
          <w:tab w:val="left" w:leader="dot" w:pos="567"/>
          <w:tab w:val="left" w:leader="dot" w:pos="737"/>
          <w:tab w:val="left" w:leader="dot" w:pos="7797"/>
          <w:tab w:val="right" w:pos="8505"/>
        </w:tabs>
        <w:spacing w:after="200" w:line="360" w:lineRule="auto"/>
        <w:rPr>
          <w:rFonts w:ascii="Arial" w:hAnsi="Arial" w:cs="Arial"/>
          <w:b/>
          <w:sz w:val="24"/>
          <w:szCs w:val="24"/>
        </w:rPr>
      </w:pPr>
    </w:p>
    <w:p w:rsidR="002A00B9" w:rsidRDefault="002A00B9" w:rsidP="00433135">
      <w:pPr>
        <w:tabs>
          <w:tab w:val="left" w:leader="dot" w:pos="7797"/>
          <w:tab w:val="right" w:pos="8505"/>
        </w:tabs>
        <w:spacing w:after="200" w:line="360" w:lineRule="auto"/>
        <w:jc w:val="center"/>
        <w:rPr>
          <w:rFonts w:ascii="Arial" w:hAnsi="Arial" w:cs="Arial"/>
          <w:b/>
          <w:sz w:val="24"/>
          <w:szCs w:val="24"/>
        </w:rPr>
      </w:pPr>
      <w:r>
        <w:rPr>
          <w:rFonts w:ascii="Arial" w:hAnsi="Arial" w:cs="Arial"/>
          <w:b/>
          <w:sz w:val="24"/>
          <w:szCs w:val="24"/>
        </w:rPr>
        <w:lastRenderedPageBreak/>
        <w:t>DAFTAR GAMBAR</w:t>
      </w:r>
    </w:p>
    <w:p w:rsidR="002A00B9" w:rsidRDefault="002A00B9" w:rsidP="00433135">
      <w:pPr>
        <w:tabs>
          <w:tab w:val="left" w:leader="dot" w:pos="7797"/>
          <w:tab w:val="right" w:pos="8505"/>
        </w:tabs>
        <w:spacing w:after="200" w:line="360" w:lineRule="auto"/>
        <w:rPr>
          <w:rFonts w:ascii="Arial" w:hAnsi="Arial" w:cs="Arial"/>
          <w:b/>
          <w:sz w:val="24"/>
          <w:szCs w:val="24"/>
        </w:rPr>
      </w:pPr>
    </w:p>
    <w:p w:rsidR="002A00B9" w:rsidRDefault="002A00B9" w:rsidP="00433135">
      <w:pPr>
        <w:tabs>
          <w:tab w:val="left" w:leader="dot" w:pos="7797"/>
          <w:tab w:val="right" w:pos="8505"/>
        </w:tabs>
        <w:spacing w:after="200" w:line="360" w:lineRule="auto"/>
        <w:rPr>
          <w:rFonts w:ascii="Arial" w:hAnsi="Arial" w:cs="Arial"/>
          <w:sz w:val="24"/>
          <w:szCs w:val="24"/>
        </w:rPr>
      </w:pPr>
      <w:r w:rsidRPr="00D549DA">
        <w:rPr>
          <w:rFonts w:ascii="Arial" w:hAnsi="Arial" w:cs="Arial"/>
          <w:sz w:val="24"/>
          <w:szCs w:val="24"/>
        </w:rPr>
        <w:t>Gambar 2.2 Kerangka Teori</w:t>
      </w:r>
      <w:r w:rsidR="00183D67">
        <w:rPr>
          <w:rFonts w:ascii="Arial" w:hAnsi="Arial" w:cs="Arial"/>
          <w:sz w:val="24"/>
          <w:szCs w:val="24"/>
        </w:rPr>
        <w:t>…………………………………………….23</w:t>
      </w:r>
    </w:p>
    <w:p w:rsidR="002A00B9" w:rsidRDefault="002A00B9" w:rsidP="00433135">
      <w:pPr>
        <w:spacing w:line="360" w:lineRule="auto"/>
        <w:rPr>
          <w:rFonts w:ascii="Arial" w:hAnsi="Arial" w:cs="Arial"/>
          <w:sz w:val="24"/>
          <w:szCs w:val="24"/>
        </w:rPr>
      </w:pPr>
      <w:r w:rsidRPr="00D549DA">
        <w:rPr>
          <w:rFonts w:ascii="Arial" w:hAnsi="Arial" w:cs="Arial"/>
          <w:sz w:val="24"/>
          <w:szCs w:val="24"/>
        </w:rPr>
        <w:t>Gambar 2.3 Kerangka Konsep</w:t>
      </w:r>
      <w:r w:rsidR="00183D67">
        <w:rPr>
          <w:rFonts w:ascii="Arial" w:hAnsi="Arial" w:cs="Arial"/>
          <w:sz w:val="24"/>
          <w:szCs w:val="24"/>
        </w:rPr>
        <w:t>………………………………………….23</w:t>
      </w:r>
    </w:p>
    <w:p w:rsidR="002A00B9" w:rsidRDefault="002A00B9" w:rsidP="00433135">
      <w:pPr>
        <w:spacing w:line="360" w:lineRule="auto"/>
        <w:rPr>
          <w:rFonts w:ascii="Arial" w:hAnsi="Arial" w:cs="Arial"/>
          <w:sz w:val="24"/>
          <w:szCs w:val="24"/>
        </w:rPr>
      </w:pPr>
    </w:p>
    <w:p w:rsidR="002A00B9" w:rsidRDefault="002A00B9" w:rsidP="00433135">
      <w:pPr>
        <w:spacing w:line="360" w:lineRule="auto"/>
        <w:rPr>
          <w:rFonts w:ascii="Arial" w:hAnsi="Arial" w:cs="Arial"/>
          <w:sz w:val="24"/>
          <w:szCs w:val="24"/>
        </w:rPr>
      </w:pPr>
    </w:p>
    <w:p w:rsidR="002A00B9" w:rsidRDefault="002A00B9" w:rsidP="00433135">
      <w:pPr>
        <w:spacing w:line="360" w:lineRule="auto"/>
        <w:rPr>
          <w:rFonts w:ascii="Arial" w:hAnsi="Arial" w:cs="Arial"/>
          <w:sz w:val="24"/>
          <w:szCs w:val="24"/>
        </w:rPr>
      </w:pPr>
    </w:p>
    <w:p w:rsidR="002A00B9" w:rsidRDefault="002A00B9" w:rsidP="00433135">
      <w:pPr>
        <w:spacing w:line="360" w:lineRule="auto"/>
        <w:rPr>
          <w:rFonts w:ascii="Arial" w:hAnsi="Arial" w:cs="Arial"/>
          <w:sz w:val="24"/>
          <w:szCs w:val="24"/>
        </w:rPr>
      </w:pPr>
    </w:p>
    <w:p w:rsidR="002A00B9" w:rsidRDefault="002A00B9" w:rsidP="00433135">
      <w:pPr>
        <w:spacing w:line="360" w:lineRule="auto"/>
        <w:rPr>
          <w:rFonts w:ascii="Arial" w:hAnsi="Arial" w:cs="Arial"/>
          <w:sz w:val="24"/>
          <w:szCs w:val="24"/>
        </w:rPr>
      </w:pPr>
    </w:p>
    <w:p w:rsidR="002A00B9" w:rsidRDefault="002A00B9" w:rsidP="00433135">
      <w:pPr>
        <w:spacing w:line="360" w:lineRule="auto"/>
        <w:rPr>
          <w:rFonts w:ascii="Arial" w:hAnsi="Arial" w:cs="Arial"/>
          <w:sz w:val="24"/>
          <w:szCs w:val="24"/>
        </w:rPr>
      </w:pPr>
    </w:p>
    <w:p w:rsidR="002A00B9" w:rsidRDefault="002A00B9" w:rsidP="00433135">
      <w:pPr>
        <w:spacing w:line="360" w:lineRule="auto"/>
        <w:rPr>
          <w:rFonts w:ascii="Arial" w:hAnsi="Arial" w:cs="Arial"/>
          <w:sz w:val="24"/>
          <w:szCs w:val="24"/>
        </w:rPr>
      </w:pPr>
    </w:p>
    <w:p w:rsidR="002A00B9" w:rsidRDefault="002A00B9" w:rsidP="00433135">
      <w:pPr>
        <w:spacing w:line="360" w:lineRule="auto"/>
        <w:rPr>
          <w:rFonts w:ascii="Arial" w:hAnsi="Arial" w:cs="Arial"/>
          <w:sz w:val="24"/>
          <w:szCs w:val="24"/>
        </w:rPr>
      </w:pPr>
    </w:p>
    <w:p w:rsidR="002A00B9" w:rsidRDefault="002A00B9" w:rsidP="00433135">
      <w:pPr>
        <w:spacing w:line="360" w:lineRule="auto"/>
        <w:rPr>
          <w:rFonts w:ascii="Arial" w:hAnsi="Arial" w:cs="Arial"/>
          <w:sz w:val="24"/>
          <w:szCs w:val="24"/>
        </w:rPr>
      </w:pPr>
    </w:p>
    <w:p w:rsidR="002A00B9" w:rsidRDefault="002A00B9" w:rsidP="00433135">
      <w:pPr>
        <w:spacing w:line="360" w:lineRule="auto"/>
        <w:rPr>
          <w:rFonts w:ascii="Arial" w:hAnsi="Arial" w:cs="Arial"/>
          <w:sz w:val="24"/>
          <w:szCs w:val="24"/>
        </w:rPr>
      </w:pPr>
    </w:p>
    <w:p w:rsidR="002A00B9" w:rsidRDefault="002A00B9" w:rsidP="00433135">
      <w:pPr>
        <w:spacing w:line="360" w:lineRule="auto"/>
        <w:rPr>
          <w:rFonts w:ascii="Arial" w:hAnsi="Arial" w:cs="Arial"/>
          <w:sz w:val="24"/>
          <w:szCs w:val="24"/>
        </w:rPr>
      </w:pPr>
    </w:p>
    <w:p w:rsidR="002A00B9" w:rsidRDefault="002A00B9" w:rsidP="00433135">
      <w:pPr>
        <w:spacing w:line="360" w:lineRule="auto"/>
        <w:rPr>
          <w:rFonts w:ascii="Arial" w:hAnsi="Arial" w:cs="Arial"/>
          <w:sz w:val="24"/>
          <w:szCs w:val="24"/>
        </w:rPr>
      </w:pPr>
    </w:p>
    <w:p w:rsidR="004B6EA0" w:rsidRDefault="004B6EA0" w:rsidP="00433135">
      <w:pPr>
        <w:spacing w:line="360" w:lineRule="auto"/>
        <w:rPr>
          <w:rFonts w:ascii="Arial" w:hAnsi="Arial" w:cs="Arial"/>
          <w:sz w:val="24"/>
          <w:szCs w:val="24"/>
        </w:rPr>
      </w:pPr>
    </w:p>
    <w:p w:rsidR="004B6EA0" w:rsidRDefault="004B6EA0" w:rsidP="00433135">
      <w:pPr>
        <w:spacing w:line="360" w:lineRule="auto"/>
        <w:rPr>
          <w:rFonts w:ascii="Arial" w:hAnsi="Arial" w:cs="Arial"/>
          <w:sz w:val="24"/>
          <w:szCs w:val="24"/>
        </w:rPr>
      </w:pPr>
    </w:p>
    <w:p w:rsidR="00433135" w:rsidRDefault="00433135" w:rsidP="00433135">
      <w:pPr>
        <w:spacing w:line="360" w:lineRule="auto"/>
        <w:jc w:val="center"/>
        <w:rPr>
          <w:rFonts w:ascii="Arial" w:hAnsi="Arial" w:cs="Arial"/>
          <w:b/>
          <w:sz w:val="24"/>
          <w:szCs w:val="24"/>
        </w:rPr>
      </w:pPr>
    </w:p>
    <w:p w:rsidR="00433135" w:rsidRDefault="00433135" w:rsidP="00433135">
      <w:pPr>
        <w:spacing w:line="360" w:lineRule="auto"/>
        <w:jc w:val="center"/>
        <w:rPr>
          <w:rFonts w:ascii="Arial" w:hAnsi="Arial" w:cs="Arial"/>
          <w:b/>
          <w:sz w:val="24"/>
          <w:szCs w:val="24"/>
        </w:rPr>
      </w:pPr>
    </w:p>
    <w:p w:rsidR="00433135" w:rsidRDefault="00433135" w:rsidP="00433135">
      <w:pPr>
        <w:spacing w:line="360" w:lineRule="auto"/>
        <w:jc w:val="center"/>
        <w:rPr>
          <w:rFonts w:ascii="Arial" w:hAnsi="Arial" w:cs="Arial"/>
          <w:b/>
          <w:sz w:val="24"/>
          <w:szCs w:val="24"/>
        </w:rPr>
      </w:pPr>
    </w:p>
    <w:p w:rsidR="00433135" w:rsidRDefault="00433135" w:rsidP="00433135">
      <w:pPr>
        <w:spacing w:line="360" w:lineRule="auto"/>
        <w:rPr>
          <w:rFonts w:ascii="Arial" w:hAnsi="Arial" w:cs="Arial"/>
          <w:b/>
          <w:sz w:val="24"/>
          <w:szCs w:val="24"/>
        </w:rPr>
      </w:pPr>
    </w:p>
    <w:p w:rsidR="002A00B9" w:rsidRDefault="002A00B9" w:rsidP="00433135">
      <w:pPr>
        <w:spacing w:line="360" w:lineRule="auto"/>
        <w:jc w:val="center"/>
        <w:rPr>
          <w:rFonts w:ascii="Arial" w:hAnsi="Arial" w:cs="Arial"/>
          <w:b/>
          <w:sz w:val="24"/>
          <w:szCs w:val="24"/>
        </w:rPr>
      </w:pPr>
      <w:r>
        <w:rPr>
          <w:rFonts w:ascii="Arial" w:hAnsi="Arial" w:cs="Arial"/>
          <w:b/>
          <w:sz w:val="24"/>
          <w:szCs w:val="24"/>
        </w:rPr>
        <w:lastRenderedPageBreak/>
        <w:t>DAFTAR TABEL</w:t>
      </w:r>
    </w:p>
    <w:p w:rsidR="00995709" w:rsidRPr="00995709" w:rsidRDefault="00995709" w:rsidP="00433135">
      <w:pPr>
        <w:tabs>
          <w:tab w:val="left" w:pos="360"/>
        </w:tabs>
        <w:spacing w:after="200" w:line="360" w:lineRule="auto"/>
        <w:jc w:val="both"/>
        <w:rPr>
          <w:rFonts w:ascii="Arial" w:hAnsi="Arial" w:cs="Arial"/>
          <w:sz w:val="24"/>
          <w:szCs w:val="24"/>
        </w:rPr>
      </w:pPr>
      <w:r w:rsidRPr="00995709">
        <w:rPr>
          <w:rFonts w:ascii="Arial" w:hAnsi="Arial" w:cs="Arial"/>
          <w:sz w:val="24"/>
          <w:szCs w:val="24"/>
        </w:rPr>
        <w:t>Table 2.1 Tabel Interprestasi Skor Tingkat Stress PSS-10</w:t>
      </w:r>
      <w:r>
        <w:rPr>
          <w:rFonts w:ascii="Arial" w:hAnsi="Arial" w:cs="Arial"/>
          <w:sz w:val="24"/>
          <w:szCs w:val="24"/>
        </w:rPr>
        <w:t>……………19</w:t>
      </w:r>
    </w:p>
    <w:p w:rsidR="002A00B9" w:rsidRPr="002A00B9" w:rsidRDefault="002A00B9" w:rsidP="00433135">
      <w:pPr>
        <w:tabs>
          <w:tab w:val="left" w:pos="360"/>
        </w:tabs>
        <w:spacing w:after="200" w:line="360" w:lineRule="auto"/>
        <w:jc w:val="both"/>
        <w:rPr>
          <w:rFonts w:ascii="Arial" w:hAnsi="Arial" w:cs="Arial"/>
          <w:b/>
          <w:sz w:val="24"/>
          <w:szCs w:val="24"/>
        </w:rPr>
      </w:pPr>
      <w:proofErr w:type="gramStart"/>
      <w:r w:rsidRPr="003F2FB2">
        <w:rPr>
          <w:rFonts w:ascii="Arial" w:eastAsia="Times New Roman" w:hAnsi="Arial" w:cs="Arial"/>
          <w:sz w:val="24"/>
          <w:szCs w:val="24"/>
          <w:lang w:eastAsia="id-ID"/>
        </w:rPr>
        <w:t>Tabel 3.1.</w:t>
      </w:r>
      <w:proofErr w:type="gramEnd"/>
      <w:r w:rsidRPr="003F2FB2">
        <w:rPr>
          <w:rFonts w:ascii="Arial" w:eastAsia="Times New Roman" w:hAnsi="Arial" w:cs="Arial"/>
          <w:sz w:val="24"/>
          <w:szCs w:val="24"/>
          <w:lang w:eastAsia="id-ID"/>
        </w:rPr>
        <w:t xml:space="preserve"> Table Definisi Operasional</w:t>
      </w:r>
      <w:r w:rsidR="00183D67">
        <w:rPr>
          <w:rFonts w:ascii="Arial" w:eastAsia="Times New Roman" w:hAnsi="Arial" w:cs="Arial"/>
          <w:sz w:val="24"/>
          <w:szCs w:val="24"/>
          <w:lang w:eastAsia="id-ID"/>
        </w:rPr>
        <w:t>……………………………</w:t>
      </w:r>
      <w:r w:rsidR="004B6EA0">
        <w:rPr>
          <w:rFonts w:ascii="Arial" w:eastAsia="Times New Roman" w:hAnsi="Arial" w:cs="Arial"/>
          <w:sz w:val="24"/>
          <w:szCs w:val="24"/>
          <w:lang w:eastAsia="id-ID"/>
        </w:rPr>
        <w:t>……</w:t>
      </w:r>
      <w:r w:rsidR="00995709">
        <w:rPr>
          <w:rFonts w:ascii="Arial" w:eastAsia="Times New Roman" w:hAnsi="Arial" w:cs="Arial"/>
          <w:sz w:val="24"/>
          <w:szCs w:val="24"/>
          <w:lang w:eastAsia="id-ID"/>
        </w:rPr>
        <w:t>….31</w:t>
      </w:r>
    </w:p>
    <w:p w:rsidR="002A00B9" w:rsidRDefault="002A00B9" w:rsidP="00433135">
      <w:pPr>
        <w:spacing w:line="360" w:lineRule="auto"/>
        <w:rPr>
          <w:rFonts w:ascii="Arial" w:hAnsi="Arial" w:cs="Arial"/>
          <w:sz w:val="24"/>
          <w:szCs w:val="24"/>
        </w:rPr>
      </w:pPr>
      <w:r>
        <w:rPr>
          <w:rFonts w:ascii="Arial" w:hAnsi="Arial" w:cs="Arial"/>
          <w:sz w:val="24"/>
          <w:szCs w:val="24"/>
        </w:rPr>
        <w:t>Table 4.1 Distribusi Responden Berdasarkan Umur……………………</w:t>
      </w:r>
      <w:r w:rsidR="005B1706">
        <w:rPr>
          <w:rFonts w:ascii="Arial" w:hAnsi="Arial" w:cs="Arial"/>
          <w:sz w:val="24"/>
          <w:szCs w:val="24"/>
        </w:rPr>
        <w:t>.</w:t>
      </w:r>
      <w:r w:rsidR="00610CB7">
        <w:rPr>
          <w:rFonts w:ascii="Arial" w:hAnsi="Arial" w:cs="Arial"/>
          <w:sz w:val="24"/>
          <w:szCs w:val="24"/>
        </w:rPr>
        <w:t>47</w:t>
      </w:r>
    </w:p>
    <w:p w:rsidR="002A00B9" w:rsidRDefault="002A00B9" w:rsidP="00433135">
      <w:pPr>
        <w:spacing w:line="360" w:lineRule="auto"/>
        <w:rPr>
          <w:rFonts w:ascii="Arial" w:hAnsi="Arial" w:cs="Arial"/>
          <w:sz w:val="24"/>
          <w:szCs w:val="24"/>
        </w:rPr>
      </w:pPr>
      <w:r w:rsidRPr="00885F80">
        <w:rPr>
          <w:rFonts w:ascii="Arial" w:hAnsi="Arial" w:cs="Arial"/>
          <w:sz w:val="24"/>
          <w:szCs w:val="24"/>
        </w:rPr>
        <w:t>Tabel</w:t>
      </w:r>
      <w:r>
        <w:rPr>
          <w:rFonts w:ascii="Arial" w:hAnsi="Arial" w:cs="Arial"/>
          <w:sz w:val="24"/>
          <w:szCs w:val="24"/>
        </w:rPr>
        <w:t xml:space="preserve"> 4.2 Distribusi Responden Berdasarkan Jenis Kelamin…………</w:t>
      </w:r>
      <w:r w:rsidR="005B1706">
        <w:rPr>
          <w:rFonts w:ascii="Arial" w:hAnsi="Arial" w:cs="Arial"/>
          <w:sz w:val="24"/>
          <w:szCs w:val="24"/>
        </w:rPr>
        <w:t>.</w:t>
      </w:r>
      <w:r w:rsidR="00610CB7">
        <w:rPr>
          <w:rFonts w:ascii="Arial" w:hAnsi="Arial" w:cs="Arial"/>
          <w:sz w:val="24"/>
          <w:szCs w:val="24"/>
        </w:rPr>
        <w:t>48</w:t>
      </w:r>
    </w:p>
    <w:p w:rsidR="002A00B9" w:rsidRDefault="002A00B9" w:rsidP="00433135">
      <w:pPr>
        <w:spacing w:line="360" w:lineRule="auto"/>
        <w:rPr>
          <w:rFonts w:ascii="Arial" w:hAnsi="Arial" w:cs="Arial"/>
          <w:sz w:val="24"/>
          <w:szCs w:val="24"/>
        </w:rPr>
      </w:pPr>
      <w:r w:rsidRPr="00EF59CB">
        <w:rPr>
          <w:rFonts w:ascii="Arial" w:hAnsi="Arial" w:cs="Arial"/>
          <w:sz w:val="24"/>
          <w:szCs w:val="24"/>
        </w:rPr>
        <w:t>Tabel 4.3</w:t>
      </w:r>
      <w:r>
        <w:rPr>
          <w:rFonts w:ascii="Arial" w:hAnsi="Arial" w:cs="Arial"/>
          <w:sz w:val="24"/>
          <w:szCs w:val="24"/>
        </w:rPr>
        <w:t xml:space="preserve"> Distribusi Responden Berdasarkan Kelas…………………</w:t>
      </w:r>
      <w:r w:rsidR="005B1706">
        <w:rPr>
          <w:rFonts w:ascii="Arial" w:hAnsi="Arial" w:cs="Arial"/>
          <w:sz w:val="24"/>
          <w:szCs w:val="24"/>
        </w:rPr>
        <w:t>…</w:t>
      </w:r>
      <w:r w:rsidR="00610CB7">
        <w:rPr>
          <w:rFonts w:ascii="Arial" w:hAnsi="Arial" w:cs="Arial"/>
          <w:sz w:val="24"/>
          <w:szCs w:val="24"/>
        </w:rPr>
        <w:t>49</w:t>
      </w:r>
    </w:p>
    <w:p w:rsidR="002A00B9" w:rsidRDefault="002A00B9" w:rsidP="00433135">
      <w:pPr>
        <w:spacing w:line="360" w:lineRule="auto"/>
        <w:rPr>
          <w:rFonts w:ascii="Arial" w:hAnsi="Arial" w:cs="Arial"/>
          <w:sz w:val="24"/>
          <w:szCs w:val="24"/>
        </w:rPr>
      </w:pPr>
      <w:r>
        <w:rPr>
          <w:rFonts w:ascii="Arial" w:hAnsi="Arial" w:cs="Arial"/>
          <w:sz w:val="24"/>
          <w:szCs w:val="24"/>
        </w:rPr>
        <w:t>Tabel 4.4 Distribusi Responden</w:t>
      </w:r>
      <w:r w:rsidR="006057E8">
        <w:rPr>
          <w:rFonts w:ascii="Arial" w:hAnsi="Arial" w:cs="Arial"/>
          <w:sz w:val="24"/>
          <w:szCs w:val="24"/>
        </w:rPr>
        <w:t xml:space="preserve"> Berdasarkan Tingkat Stres…………</w:t>
      </w:r>
      <w:r w:rsidR="005B1706">
        <w:rPr>
          <w:rFonts w:ascii="Arial" w:hAnsi="Arial" w:cs="Arial"/>
          <w:sz w:val="24"/>
          <w:szCs w:val="24"/>
        </w:rPr>
        <w:t>..</w:t>
      </w:r>
      <w:r w:rsidR="00610CB7">
        <w:rPr>
          <w:rFonts w:ascii="Arial" w:hAnsi="Arial" w:cs="Arial"/>
          <w:sz w:val="24"/>
          <w:szCs w:val="24"/>
        </w:rPr>
        <w:t>50</w:t>
      </w:r>
    </w:p>
    <w:p w:rsidR="006057E8" w:rsidRDefault="006057E8" w:rsidP="00433135">
      <w:pPr>
        <w:spacing w:line="360" w:lineRule="auto"/>
        <w:rPr>
          <w:rFonts w:ascii="Arial" w:hAnsi="Arial" w:cs="Arial"/>
          <w:sz w:val="24"/>
          <w:szCs w:val="24"/>
        </w:rPr>
      </w:pPr>
    </w:p>
    <w:p w:rsidR="006057E8" w:rsidRDefault="006057E8" w:rsidP="00433135">
      <w:pPr>
        <w:spacing w:line="360" w:lineRule="auto"/>
        <w:rPr>
          <w:rFonts w:ascii="Arial" w:hAnsi="Arial" w:cs="Arial"/>
          <w:sz w:val="24"/>
          <w:szCs w:val="24"/>
        </w:rPr>
      </w:pPr>
    </w:p>
    <w:p w:rsidR="006057E8" w:rsidRDefault="006057E8" w:rsidP="00433135">
      <w:pPr>
        <w:spacing w:line="360" w:lineRule="auto"/>
        <w:rPr>
          <w:rFonts w:ascii="Arial" w:hAnsi="Arial" w:cs="Arial"/>
          <w:sz w:val="24"/>
          <w:szCs w:val="24"/>
        </w:rPr>
      </w:pPr>
    </w:p>
    <w:p w:rsidR="006057E8" w:rsidRDefault="006057E8" w:rsidP="00433135">
      <w:pPr>
        <w:spacing w:line="360" w:lineRule="auto"/>
        <w:rPr>
          <w:rFonts w:ascii="Arial" w:hAnsi="Arial" w:cs="Arial"/>
          <w:sz w:val="24"/>
          <w:szCs w:val="24"/>
        </w:rPr>
      </w:pPr>
    </w:p>
    <w:p w:rsidR="006057E8" w:rsidRDefault="006057E8" w:rsidP="00433135">
      <w:pPr>
        <w:spacing w:line="360" w:lineRule="auto"/>
        <w:rPr>
          <w:rFonts w:ascii="Arial" w:hAnsi="Arial" w:cs="Arial"/>
          <w:sz w:val="24"/>
          <w:szCs w:val="24"/>
        </w:rPr>
      </w:pPr>
    </w:p>
    <w:p w:rsidR="006057E8" w:rsidRDefault="005B1706" w:rsidP="00433135">
      <w:pPr>
        <w:spacing w:line="360" w:lineRule="auto"/>
        <w:rPr>
          <w:rFonts w:ascii="Arial" w:hAnsi="Arial" w:cs="Arial"/>
          <w:sz w:val="24"/>
          <w:szCs w:val="24"/>
        </w:rPr>
      </w:pPr>
      <w:r>
        <w:rPr>
          <w:rFonts w:ascii="Arial" w:hAnsi="Arial" w:cs="Arial"/>
          <w:sz w:val="24"/>
          <w:szCs w:val="24"/>
        </w:rPr>
        <w:t>.</w:t>
      </w:r>
    </w:p>
    <w:p w:rsidR="006057E8" w:rsidRDefault="006057E8" w:rsidP="00433135">
      <w:pPr>
        <w:spacing w:line="360" w:lineRule="auto"/>
        <w:rPr>
          <w:rFonts w:ascii="Arial" w:hAnsi="Arial" w:cs="Arial"/>
          <w:sz w:val="24"/>
          <w:szCs w:val="24"/>
        </w:rPr>
      </w:pPr>
    </w:p>
    <w:p w:rsidR="006057E8" w:rsidRDefault="006057E8" w:rsidP="00433135">
      <w:pPr>
        <w:spacing w:line="360" w:lineRule="auto"/>
        <w:rPr>
          <w:rFonts w:ascii="Arial" w:hAnsi="Arial" w:cs="Arial"/>
          <w:sz w:val="24"/>
          <w:szCs w:val="24"/>
        </w:rPr>
      </w:pPr>
    </w:p>
    <w:p w:rsidR="006057E8" w:rsidRDefault="006057E8" w:rsidP="00433135">
      <w:pPr>
        <w:spacing w:line="360" w:lineRule="auto"/>
        <w:rPr>
          <w:rFonts w:ascii="Arial" w:hAnsi="Arial" w:cs="Arial"/>
          <w:sz w:val="24"/>
          <w:szCs w:val="24"/>
        </w:rPr>
      </w:pPr>
    </w:p>
    <w:p w:rsidR="006057E8" w:rsidRDefault="006057E8" w:rsidP="00433135">
      <w:pPr>
        <w:spacing w:line="360" w:lineRule="auto"/>
        <w:rPr>
          <w:rFonts w:ascii="Arial" w:hAnsi="Arial" w:cs="Arial"/>
          <w:sz w:val="24"/>
          <w:szCs w:val="24"/>
        </w:rPr>
      </w:pPr>
    </w:p>
    <w:p w:rsidR="004B6EA0" w:rsidRDefault="004B6EA0" w:rsidP="00433135">
      <w:pPr>
        <w:spacing w:line="360" w:lineRule="auto"/>
        <w:rPr>
          <w:rFonts w:ascii="Arial" w:hAnsi="Arial" w:cs="Arial"/>
          <w:sz w:val="24"/>
          <w:szCs w:val="24"/>
        </w:rPr>
      </w:pPr>
    </w:p>
    <w:p w:rsidR="004B6EA0" w:rsidRDefault="004B6EA0" w:rsidP="00433135">
      <w:pPr>
        <w:spacing w:line="360" w:lineRule="auto"/>
        <w:rPr>
          <w:rFonts w:ascii="Arial" w:hAnsi="Arial" w:cs="Arial"/>
          <w:sz w:val="24"/>
          <w:szCs w:val="24"/>
        </w:rPr>
      </w:pPr>
    </w:p>
    <w:p w:rsidR="00433135" w:rsidRDefault="00433135" w:rsidP="00433135">
      <w:pPr>
        <w:spacing w:line="360" w:lineRule="auto"/>
        <w:jc w:val="center"/>
        <w:rPr>
          <w:rFonts w:ascii="Arial" w:hAnsi="Arial" w:cs="Arial"/>
          <w:b/>
          <w:sz w:val="24"/>
          <w:szCs w:val="24"/>
        </w:rPr>
      </w:pPr>
    </w:p>
    <w:p w:rsidR="00433135" w:rsidRDefault="00433135" w:rsidP="00433135">
      <w:pPr>
        <w:spacing w:line="360" w:lineRule="auto"/>
        <w:rPr>
          <w:rFonts w:ascii="Arial" w:hAnsi="Arial" w:cs="Arial"/>
          <w:b/>
          <w:sz w:val="24"/>
          <w:szCs w:val="24"/>
        </w:rPr>
      </w:pPr>
    </w:p>
    <w:p w:rsidR="00433135" w:rsidRDefault="00433135" w:rsidP="00433135">
      <w:pPr>
        <w:spacing w:line="360" w:lineRule="auto"/>
        <w:rPr>
          <w:rFonts w:ascii="Arial" w:hAnsi="Arial" w:cs="Arial"/>
          <w:b/>
          <w:sz w:val="24"/>
          <w:szCs w:val="24"/>
        </w:rPr>
      </w:pPr>
    </w:p>
    <w:p w:rsidR="006057E8" w:rsidRDefault="006057E8" w:rsidP="00433135">
      <w:pPr>
        <w:spacing w:line="360" w:lineRule="auto"/>
        <w:jc w:val="center"/>
        <w:rPr>
          <w:rFonts w:ascii="Arial" w:hAnsi="Arial" w:cs="Arial"/>
          <w:b/>
          <w:sz w:val="24"/>
          <w:szCs w:val="24"/>
        </w:rPr>
      </w:pPr>
      <w:r>
        <w:rPr>
          <w:rFonts w:ascii="Arial" w:hAnsi="Arial" w:cs="Arial"/>
          <w:b/>
          <w:sz w:val="24"/>
          <w:szCs w:val="24"/>
        </w:rPr>
        <w:lastRenderedPageBreak/>
        <w:t>DAFTAR LAMPIRAN</w:t>
      </w:r>
    </w:p>
    <w:p w:rsidR="006057E8" w:rsidRDefault="004B6EA0" w:rsidP="00433135">
      <w:pPr>
        <w:spacing w:line="360" w:lineRule="auto"/>
        <w:rPr>
          <w:rFonts w:ascii="Arial" w:hAnsi="Arial" w:cs="Arial"/>
          <w:sz w:val="24"/>
          <w:szCs w:val="24"/>
        </w:rPr>
      </w:pPr>
      <w:r>
        <w:rPr>
          <w:rFonts w:ascii="Arial" w:hAnsi="Arial" w:cs="Arial"/>
          <w:sz w:val="24"/>
          <w:szCs w:val="24"/>
        </w:rPr>
        <w:t>Lampiran 1 Biodata Peneliti</w:t>
      </w:r>
    </w:p>
    <w:p w:rsidR="007D32DD" w:rsidRDefault="007D32DD" w:rsidP="00433135">
      <w:pPr>
        <w:spacing w:line="360" w:lineRule="auto"/>
        <w:rPr>
          <w:rFonts w:ascii="Arial" w:hAnsi="Arial" w:cs="Arial"/>
          <w:sz w:val="24"/>
          <w:szCs w:val="24"/>
        </w:rPr>
      </w:pPr>
      <w:r>
        <w:rPr>
          <w:rFonts w:ascii="Arial" w:hAnsi="Arial" w:cs="Arial"/>
          <w:sz w:val="24"/>
          <w:szCs w:val="24"/>
        </w:rPr>
        <w:t>Lampiran 2 Surat Pernyataan Tidak Menggunakan Uji Validitas</w:t>
      </w:r>
    </w:p>
    <w:p w:rsidR="006057E8" w:rsidRDefault="007D32DD" w:rsidP="00433135">
      <w:pPr>
        <w:spacing w:line="360" w:lineRule="auto"/>
        <w:rPr>
          <w:rFonts w:ascii="Arial" w:hAnsi="Arial" w:cs="Arial"/>
          <w:sz w:val="24"/>
          <w:szCs w:val="24"/>
        </w:rPr>
      </w:pPr>
      <w:r>
        <w:rPr>
          <w:rFonts w:ascii="Arial" w:hAnsi="Arial" w:cs="Arial"/>
          <w:sz w:val="24"/>
          <w:szCs w:val="24"/>
        </w:rPr>
        <w:t>Lampiran 3</w:t>
      </w:r>
      <w:r w:rsidR="004B6EA0">
        <w:rPr>
          <w:rFonts w:ascii="Arial" w:hAnsi="Arial" w:cs="Arial"/>
          <w:sz w:val="24"/>
          <w:szCs w:val="24"/>
        </w:rPr>
        <w:t xml:space="preserve"> Lembar Permohonan Menjadi Reponden</w:t>
      </w:r>
    </w:p>
    <w:p w:rsidR="004B6EA0" w:rsidRDefault="007D32DD" w:rsidP="00433135">
      <w:pPr>
        <w:spacing w:line="360" w:lineRule="auto"/>
        <w:rPr>
          <w:rFonts w:ascii="Arial" w:hAnsi="Arial" w:cs="Arial"/>
          <w:sz w:val="24"/>
          <w:szCs w:val="24"/>
        </w:rPr>
      </w:pPr>
      <w:r>
        <w:rPr>
          <w:rFonts w:ascii="Arial" w:hAnsi="Arial" w:cs="Arial"/>
          <w:sz w:val="24"/>
          <w:szCs w:val="24"/>
        </w:rPr>
        <w:t>Lampiran 4</w:t>
      </w:r>
      <w:r w:rsidR="004B6EA0">
        <w:rPr>
          <w:rFonts w:ascii="Arial" w:hAnsi="Arial" w:cs="Arial"/>
          <w:sz w:val="24"/>
          <w:szCs w:val="24"/>
        </w:rPr>
        <w:t xml:space="preserve"> Lembar Persetujuan Menjadi Responden</w:t>
      </w:r>
    </w:p>
    <w:p w:rsidR="004B6EA0" w:rsidRDefault="007D32DD" w:rsidP="00433135">
      <w:pPr>
        <w:spacing w:line="360" w:lineRule="auto"/>
        <w:rPr>
          <w:rFonts w:ascii="Arial" w:hAnsi="Arial" w:cs="Arial"/>
          <w:sz w:val="24"/>
          <w:szCs w:val="24"/>
        </w:rPr>
      </w:pPr>
      <w:r>
        <w:rPr>
          <w:rFonts w:ascii="Arial" w:hAnsi="Arial" w:cs="Arial"/>
          <w:sz w:val="24"/>
          <w:szCs w:val="24"/>
        </w:rPr>
        <w:t>Lampiran 5</w:t>
      </w:r>
      <w:r w:rsidR="004B6EA0">
        <w:rPr>
          <w:rFonts w:ascii="Arial" w:hAnsi="Arial" w:cs="Arial"/>
          <w:sz w:val="24"/>
          <w:szCs w:val="24"/>
        </w:rPr>
        <w:t xml:space="preserve"> Lembar Kuesioner</w:t>
      </w:r>
    </w:p>
    <w:p w:rsidR="004B6EA0" w:rsidRDefault="007D32DD" w:rsidP="00433135">
      <w:pPr>
        <w:spacing w:line="360" w:lineRule="auto"/>
        <w:rPr>
          <w:rFonts w:ascii="Arial" w:hAnsi="Arial" w:cs="Arial"/>
          <w:sz w:val="24"/>
          <w:szCs w:val="24"/>
        </w:rPr>
      </w:pPr>
      <w:r>
        <w:rPr>
          <w:rFonts w:ascii="Arial" w:hAnsi="Arial" w:cs="Arial"/>
          <w:sz w:val="24"/>
          <w:szCs w:val="24"/>
        </w:rPr>
        <w:t>Lampiran 6</w:t>
      </w:r>
      <w:r w:rsidR="004B6EA0">
        <w:rPr>
          <w:rFonts w:ascii="Arial" w:hAnsi="Arial" w:cs="Arial"/>
          <w:sz w:val="24"/>
          <w:szCs w:val="24"/>
        </w:rPr>
        <w:t xml:space="preserve"> Lembar Konsultasi</w:t>
      </w:r>
    </w:p>
    <w:p w:rsidR="004B6EA0" w:rsidRDefault="007D32DD" w:rsidP="00433135">
      <w:pPr>
        <w:spacing w:line="360" w:lineRule="auto"/>
        <w:rPr>
          <w:rFonts w:ascii="Arial" w:hAnsi="Arial" w:cs="Arial"/>
          <w:sz w:val="24"/>
          <w:szCs w:val="24"/>
        </w:rPr>
      </w:pPr>
      <w:r>
        <w:rPr>
          <w:rFonts w:ascii="Arial" w:hAnsi="Arial" w:cs="Arial"/>
          <w:sz w:val="24"/>
          <w:szCs w:val="24"/>
        </w:rPr>
        <w:t>Lampiran 7</w:t>
      </w:r>
      <w:r w:rsidR="004B6EA0">
        <w:rPr>
          <w:rFonts w:ascii="Arial" w:hAnsi="Arial" w:cs="Arial"/>
          <w:sz w:val="24"/>
          <w:szCs w:val="24"/>
        </w:rPr>
        <w:t xml:space="preserve"> </w:t>
      </w:r>
      <w:r w:rsidR="00075287">
        <w:rPr>
          <w:rFonts w:ascii="Arial" w:hAnsi="Arial" w:cs="Arial"/>
          <w:sz w:val="24"/>
          <w:szCs w:val="24"/>
        </w:rPr>
        <w:t>Data dan Hasil Penelitian</w:t>
      </w:r>
    </w:p>
    <w:p w:rsidR="004B6EA0" w:rsidRDefault="00075287" w:rsidP="00433135">
      <w:pPr>
        <w:spacing w:line="360" w:lineRule="auto"/>
        <w:rPr>
          <w:rFonts w:ascii="Arial" w:hAnsi="Arial" w:cs="Arial"/>
          <w:sz w:val="24"/>
          <w:szCs w:val="24"/>
        </w:rPr>
      </w:pPr>
      <w:r>
        <w:rPr>
          <w:rFonts w:ascii="Arial" w:hAnsi="Arial" w:cs="Arial"/>
          <w:sz w:val="24"/>
          <w:szCs w:val="24"/>
        </w:rPr>
        <w:t>Lampiran 8</w:t>
      </w:r>
      <w:r w:rsidR="004B6EA0">
        <w:rPr>
          <w:rFonts w:ascii="Arial" w:hAnsi="Arial" w:cs="Arial"/>
          <w:sz w:val="24"/>
          <w:szCs w:val="24"/>
        </w:rPr>
        <w:t xml:space="preserve"> Surat Izin Study Pendahuluan</w:t>
      </w:r>
    </w:p>
    <w:p w:rsidR="004B6EA0" w:rsidRDefault="004B6EA0" w:rsidP="00433135">
      <w:pPr>
        <w:spacing w:line="360" w:lineRule="auto"/>
        <w:rPr>
          <w:rFonts w:ascii="Arial" w:hAnsi="Arial" w:cs="Arial"/>
          <w:sz w:val="24"/>
          <w:szCs w:val="24"/>
        </w:rPr>
      </w:pPr>
      <w:r>
        <w:rPr>
          <w:rFonts w:ascii="Arial" w:hAnsi="Arial" w:cs="Arial"/>
          <w:sz w:val="24"/>
          <w:szCs w:val="24"/>
        </w:rPr>
        <w:t>Lampiran</w:t>
      </w:r>
      <w:r w:rsidR="00075287">
        <w:rPr>
          <w:rFonts w:ascii="Arial" w:hAnsi="Arial" w:cs="Arial"/>
          <w:sz w:val="24"/>
          <w:szCs w:val="24"/>
        </w:rPr>
        <w:t xml:space="preserve"> 9</w:t>
      </w:r>
      <w:r>
        <w:rPr>
          <w:rFonts w:ascii="Arial" w:hAnsi="Arial" w:cs="Arial"/>
          <w:sz w:val="24"/>
          <w:szCs w:val="24"/>
        </w:rPr>
        <w:t xml:space="preserve"> Surat Izin Penelitian</w:t>
      </w:r>
    </w:p>
    <w:p w:rsidR="004B6EA0" w:rsidRPr="004B6EA0" w:rsidRDefault="00075287" w:rsidP="00433135">
      <w:pPr>
        <w:spacing w:line="360" w:lineRule="auto"/>
        <w:rPr>
          <w:rFonts w:ascii="Arial" w:hAnsi="Arial" w:cs="Arial"/>
          <w:sz w:val="24"/>
          <w:szCs w:val="24"/>
        </w:rPr>
      </w:pPr>
      <w:r>
        <w:rPr>
          <w:rFonts w:ascii="Arial" w:hAnsi="Arial" w:cs="Arial"/>
          <w:sz w:val="24"/>
          <w:szCs w:val="24"/>
        </w:rPr>
        <w:t>Lampiran 10</w:t>
      </w:r>
      <w:r w:rsidR="004B6EA0">
        <w:rPr>
          <w:rFonts w:ascii="Arial" w:hAnsi="Arial" w:cs="Arial"/>
          <w:sz w:val="24"/>
          <w:szCs w:val="24"/>
        </w:rPr>
        <w:t xml:space="preserve"> Surat Balasan Izin Penelitian</w:t>
      </w:r>
    </w:p>
    <w:p w:rsidR="006057E8" w:rsidRDefault="006057E8" w:rsidP="006D3BC0">
      <w:pPr>
        <w:spacing w:line="480" w:lineRule="auto"/>
        <w:rPr>
          <w:rFonts w:ascii="Arial" w:hAnsi="Arial" w:cs="Arial"/>
          <w:b/>
          <w:sz w:val="24"/>
          <w:szCs w:val="24"/>
        </w:rPr>
      </w:pPr>
    </w:p>
    <w:p w:rsidR="006057E8" w:rsidRDefault="006057E8" w:rsidP="00075287">
      <w:pPr>
        <w:spacing w:line="480" w:lineRule="auto"/>
        <w:rPr>
          <w:rFonts w:ascii="Arial" w:hAnsi="Arial" w:cs="Arial"/>
          <w:b/>
          <w:sz w:val="24"/>
          <w:szCs w:val="24"/>
        </w:rPr>
      </w:pPr>
    </w:p>
    <w:p w:rsidR="00B1274B" w:rsidRDefault="00B1274B" w:rsidP="006057E8">
      <w:pPr>
        <w:spacing w:line="480" w:lineRule="auto"/>
        <w:jc w:val="center"/>
        <w:rPr>
          <w:rFonts w:ascii="Arial" w:hAnsi="Arial" w:cs="Arial"/>
          <w:b/>
          <w:sz w:val="24"/>
          <w:szCs w:val="24"/>
        </w:rPr>
        <w:sectPr w:rsidR="00B1274B" w:rsidSect="00AA2A1E">
          <w:headerReference w:type="default" r:id="rId16"/>
          <w:footerReference w:type="default" r:id="rId17"/>
          <w:headerReference w:type="first" r:id="rId18"/>
          <w:footerReference w:type="first" r:id="rId19"/>
          <w:pgSz w:w="11910" w:h="16840"/>
          <w:pgMar w:top="2268" w:right="1701" w:bottom="1701" w:left="2268" w:header="726" w:footer="720" w:gutter="0"/>
          <w:pgNumType w:fmt="lowerRoman" w:start="1"/>
          <w:cols w:space="720"/>
          <w:titlePg/>
          <w:docGrid w:linePitch="299"/>
        </w:sectPr>
      </w:pPr>
    </w:p>
    <w:p w:rsidR="006057E8" w:rsidRDefault="006057E8" w:rsidP="006057E8">
      <w:pPr>
        <w:spacing w:line="480" w:lineRule="auto"/>
        <w:jc w:val="center"/>
        <w:rPr>
          <w:rFonts w:ascii="Arial" w:hAnsi="Arial" w:cs="Arial"/>
          <w:b/>
          <w:sz w:val="24"/>
          <w:szCs w:val="24"/>
        </w:rPr>
      </w:pPr>
      <w:r w:rsidRPr="00C47DBF">
        <w:rPr>
          <w:rFonts w:ascii="Arial" w:hAnsi="Arial" w:cs="Arial"/>
          <w:b/>
          <w:sz w:val="24"/>
          <w:szCs w:val="24"/>
        </w:rPr>
        <w:lastRenderedPageBreak/>
        <w:t>BAB I</w:t>
      </w:r>
    </w:p>
    <w:p w:rsidR="006057E8" w:rsidRPr="00C47DBF" w:rsidRDefault="006057E8" w:rsidP="006057E8">
      <w:pPr>
        <w:spacing w:line="480" w:lineRule="auto"/>
        <w:jc w:val="center"/>
        <w:rPr>
          <w:rFonts w:ascii="Arial" w:hAnsi="Arial" w:cs="Arial"/>
          <w:b/>
          <w:sz w:val="24"/>
          <w:szCs w:val="24"/>
        </w:rPr>
      </w:pPr>
      <w:r w:rsidRPr="00C47DBF">
        <w:rPr>
          <w:rFonts w:ascii="Arial" w:hAnsi="Arial" w:cs="Arial"/>
          <w:b/>
          <w:sz w:val="24"/>
          <w:szCs w:val="24"/>
        </w:rPr>
        <w:t>PENDAHULUAN</w:t>
      </w:r>
    </w:p>
    <w:p w:rsidR="006057E8" w:rsidRDefault="006057E8" w:rsidP="006057E8">
      <w:pPr>
        <w:pStyle w:val="ListParagraph"/>
        <w:numPr>
          <w:ilvl w:val="0"/>
          <w:numId w:val="13"/>
        </w:numPr>
        <w:spacing w:line="480" w:lineRule="auto"/>
        <w:rPr>
          <w:rFonts w:ascii="Arial" w:hAnsi="Arial" w:cs="Arial"/>
          <w:b/>
          <w:sz w:val="24"/>
          <w:szCs w:val="24"/>
        </w:rPr>
      </w:pPr>
      <w:r w:rsidRPr="00C47DBF">
        <w:rPr>
          <w:rFonts w:ascii="Arial" w:hAnsi="Arial" w:cs="Arial"/>
          <w:b/>
          <w:sz w:val="24"/>
          <w:szCs w:val="24"/>
        </w:rPr>
        <w:t>Latar Belakang</w:t>
      </w:r>
    </w:p>
    <w:p w:rsidR="006057E8" w:rsidRDefault="006057E8" w:rsidP="006057E8">
      <w:pPr>
        <w:pStyle w:val="ListParagraph"/>
        <w:spacing w:line="480" w:lineRule="auto"/>
        <w:ind w:firstLine="720"/>
        <w:jc w:val="both"/>
        <w:rPr>
          <w:rFonts w:ascii="Arial" w:hAnsi="Arial" w:cs="Arial"/>
          <w:sz w:val="24"/>
          <w:szCs w:val="24"/>
        </w:rPr>
      </w:pPr>
      <w:r w:rsidRPr="00512C06">
        <w:rPr>
          <w:rFonts w:ascii="Arial" w:hAnsi="Arial" w:cs="Arial"/>
          <w:sz w:val="24"/>
          <w:szCs w:val="24"/>
        </w:rPr>
        <w:t>Data Riskesdas 2013 memunjukkan prevalensi ganggunan mental emosional yang ditunjukkan dengan gejala-gejala depresi dan kecemasan untuk usia 15 tahun ke atas mencapai sekitar 14 juta orang atau 6% dari jumlah penduduk Indonesia. Menurut World Health Organization (WHO), prevelensi kejadian stres cukup tinggi dimana hampir 350 juta penduduk dunia mengalami stres dan stres merupakan penyakit</w:t>
      </w:r>
      <w:r>
        <w:rPr>
          <w:rFonts w:ascii="Arial" w:hAnsi="Arial" w:cs="Arial"/>
          <w:sz w:val="24"/>
          <w:szCs w:val="24"/>
        </w:rPr>
        <w:t xml:space="preserve"> dengan peringkat ke-4 di dunia.</w:t>
      </w:r>
    </w:p>
    <w:p w:rsidR="006057E8" w:rsidRDefault="006057E8" w:rsidP="006057E8">
      <w:pPr>
        <w:pStyle w:val="ListParagraph"/>
        <w:spacing w:line="480" w:lineRule="auto"/>
        <w:ind w:firstLine="360"/>
        <w:jc w:val="both"/>
        <w:rPr>
          <w:rFonts w:ascii="Arial" w:hAnsi="Arial" w:cs="Arial"/>
          <w:sz w:val="24"/>
          <w:szCs w:val="24"/>
        </w:rPr>
      </w:pPr>
      <w:proofErr w:type="gramStart"/>
      <w:r w:rsidRPr="00DD2BFE">
        <w:rPr>
          <w:rFonts w:ascii="Arial" w:hAnsi="Arial" w:cs="Arial"/>
          <w:sz w:val="24"/>
          <w:szCs w:val="24"/>
        </w:rPr>
        <w:t>Ada beberapa istilah psikologis populer yang sering dikaburkan sebagai “stres”.</w:t>
      </w:r>
      <w:proofErr w:type="gramEnd"/>
      <w:r w:rsidRPr="00DD2BFE">
        <w:rPr>
          <w:rFonts w:ascii="Arial" w:hAnsi="Arial" w:cs="Arial"/>
          <w:sz w:val="24"/>
          <w:szCs w:val="24"/>
        </w:rPr>
        <w:t xml:space="preserve"> </w:t>
      </w:r>
      <w:proofErr w:type="gramStart"/>
      <w:r w:rsidRPr="00DD2BFE">
        <w:rPr>
          <w:rFonts w:ascii="Arial" w:hAnsi="Arial" w:cs="Arial"/>
          <w:sz w:val="24"/>
          <w:szCs w:val="24"/>
        </w:rPr>
        <w:t>Pada hakikatnya, tentunya kata ini merujuk pada sebuah kondisi seseorang yang mengalami tuntutan emosi berlebihan dan atau waktu yang membuatnya sulit memfungsikan secara efektif semua wilayah kehidupan.</w:t>
      </w:r>
      <w:proofErr w:type="gramEnd"/>
      <w:r w:rsidRPr="00DD2BFE">
        <w:rPr>
          <w:rFonts w:ascii="Arial" w:hAnsi="Arial" w:cs="Arial"/>
          <w:sz w:val="24"/>
          <w:szCs w:val="24"/>
        </w:rPr>
        <w:t xml:space="preserve"> </w:t>
      </w:r>
      <w:proofErr w:type="gramStart"/>
      <w:r w:rsidRPr="00DD2BFE">
        <w:rPr>
          <w:rFonts w:ascii="Arial" w:hAnsi="Arial" w:cs="Arial"/>
          <w:sz w:val="24"/>
          <w:szCs w:val="24"/>
        </w:rPr>
        <w:t>Keadaan ini dapat mengakibatkan munculnya cukup banyak gejala, seperti depresi, kelelahan kronis, mudah marah, gelisah, impotensi, dan kualitas kerj</w:t>
      </w:r>
      <w:r>
        <w:rPr>
          <w:rFonts w:ascii="Arial" w:hAnsi="Arial" w:cs="Arial"/>
          <w:sz w:val="24"/>
          <w:szCs w:val="24"/>
        </w:rPr>
        <w:t>a yang rendah (Richards, 2010).</w:t>
      </w:r>
      <w:proofErr w:type="gramEnd"/>
    </w:p>
    <w:p w:rsidR="006057E8" w:rsidRPr="0001083D" w:rsidRDefault="006057E8" w:rsidP="006057E8">
      <w:pPr>
        <w:pStyle w:val="ListParagraph"/>
        <w:spacing w:line="480" w:lineRule="auto"/>
        <w:ind w:firstLine="360"/>
        <w:jc w:val="both"/>
        <w:rPr>
          <w:rFonts w:ascii="Arial" w:eastAsia="Times New Roman" w:hAnsi="Arial" w:cs="Arial"/>
          <w:sz w:val="24"/>
          <w:szCs w:val="24"/>
          <w:lang w:eastAsia="id-ID"/>
        </w:rPr>
      </w:pPr>
      <w:proofErr w:type="gramStart"/>
      <w:r w:rsidRPr="00514F50">
        <w:rPr>
          <w:rFonts w:ascii="Arial" w:eastAsia="Times New Roman" w:hAnsi="Arial" w:cs="Arial"/>
          <w:sz w:val="24"/>
          <w:szCs w:val="24"/>
          <w:lang w:eastAsia="id-ID"/>
        </w:rPr>
        <w:t>Stres merupakan kata yang sering kita dengar dan kita alami.</w:t>
      </w:r>
      <w:proofErr w:type="gramEnd"/>
      <w:r w:rsidRPr="00514F50">
        <w:rPr>
          <w:rFonts w:ascii="Arial" w:eastAsia="Times New Roman" w:hAnsi="Arial" w:cs="Arial"/>
          <w:sz w:val="24"/>
          <w:szCs w:val="24"/>
          <w:lang w:eastAsia="id-ID"/>
        </w:rPr>
        <w:t xml:space="preserve"> Stres dapat dialami siapa saja tidak memandang jenis kelamin dan </w:t>
      </w:r>
      <w:proofErr w:type="gramStart"/>
      <w:r w:rsidRPr="00514F50">
        <w:rPr>
          <w:rFonts w:ascii="Arial" w:eastAsia="Times New Roman" w:hAnsi="Arial" w:cs="Arial"/>
          <w:sz w:val="24"/>
          <w:szCs w:val="24"/>
          <w:lang w:eastAsia="id-ID"/>
        </w:rPr>
        <w:t>usia</w:t>
      </w:r>
      <w:proofErr w:type="gramEnd"/>
      <w:r w:rsidRPr="00514F50">
        <w:rPr>
          <w:rFonts w:ascii="Arial" w:eastAsia="Times New Roman" w:hAnsi="Arial" w:cs="Arial"/>
          <w:sz w:val="24"/>
          <w:szCs w:val="24"/>
          <w:lang w:eastAsia="id-ID"/>
        </w:rPr>
        <w:t xml:space="preserve"> dan dapat berampak positif maupun negatif. </w:t>
      </w:r>
      <w:proofErr w:type="gramStart"/>
      <w:r w:rsidRPr="00514F50">
        <w:rPr>
          <w:rFonts w:ascii="Arial" w:eastAsia="Times New Roman" w:hAnsi="Arial" w:cs="Arial"/>
          <w:sz w:val="24"/>
          <w:szCs w:val="24"/>
          <w:lang w:eastAsia="id-ID"/>
        </w:rPr>
        <w:t xml:space="preserve">Stres adalah kondisi ketika individu berada dalam situasi penuh tekanan atau ketika individu merasa tidak sanggup mengatasi tuntutan yang </w:t>
      </w:r>
      <w:r w:rsidRPr="00514F50">
        <w:rPr>
          <w:rFonts w:ascii="Arial" w:eastAsia="Times New Roman" w:hAnsi="Arial" w:cs="Arial"/>
          <w:sz w:val="24"/>
          <w:szCs w:val="24"/>
          <w:lang w:eastAsia="id-ID"/>
        </w:rPr>
        <w:lastRenderedPageBreak/>
        <w:t>dihadapi.</w:t>
      </w:r>
      <w:proofErr w:type="gramEnd"/>
      <w:r w:rsidRPr="00514F50">
        <w:rPr>
          <w:rFonts w:ascii="Arial" w:eastAsia="Times New Roman" w:hAnsi="Arial" w:cs="Arial"/>
          <w:sz w:val="24"/>
          <w:szCs w:val="24"/>
          <w:lang w:eastAsia="id-ID"/>
        </w:rPr>
        <w:t xml:space="preserve"> </w:t>
      </w:r>
      <w:proofErr w:type="gramStart"/>
      <w:r w:rsidRPr="00514F50">
        <w:rPr>
          <w:rFonts w:ascii="Arial" w:eastAsia="Times New Roman" w:hAnsi="Arial" w:cs="Arial"/>
          <w:sz w:val="24"/>
          <w:szCs w:val="24"/>
          <w:lang w:eastAsia="id-ID"/>
        </w:rPr>
        <w:t>Dalam kondisi ini secara psikologis setiap manusia yang mengalami stres bisa mengalami gangguan daya ingat seperti menurunnya daya ingat dan mudah lupa dengan sesuatu hal dan manusia memiliki berbagai respon sebagai koping diri terhadap stres (Yosep, 2009).</w:t>
      </w:r>
      <w:proofErr w:type="gramEnd"/>
    </w:p>
    <w:p w:rsidR="006057E8" w:rsidRDefault="006057E8" w:rsidP="006057E8">
      <w:pPr>
        <w:pStyle w:val="ListParagraph"/>
        <w:spacing w:line="480" w:lineRule="auto"/>
        <w:ind w:firstLine="360"/>
        <w:jc w:val="both"/>
        <w:rPr>
          <w:rFonts w:ascii="Arial" w:hAnsi="Arial" w:cs="Arial"/>
          <w:sz w:val="24"/>
          <w:szCs w:val="24"/>
        </w:rPr>
      </w:pPr>
      <w:r w:rsidRPr="00DD2BFE">
        <w:rPr>
          <w:rFonts w:ascii="Arial" w:hAnsi="Arial" w:cs="Arial"/>
          <w:sz w:val="24"/>
          <w:szCs w:val="24"/>
        </w:rPr>
        <w:t xml:space="preserve">Menurut </w:t>
      </w:r>
      <w:r w:rsidRPr="00DD2BFE">
        <w:rPr>
          <w:rFonts w:ascii="Arial" w:hAnsi="Arial" w:cs="Arial"/>
          <w:i/>
          <w:iCs/>
          <w:sz w:val="24"/>
          <w:szCs w:val="24"/>
        </w:rPr>
        <w:t xml:space="preserve">American Institute of Stress </w:t>
      </w:r>
      <w:r w:rsidRPr="00DD2BFE">
        <w:rPr>
          <w:rFonts w:ascii="Arial" w:hAnsi="Arial" w:cs="Arial"/>
          <w:sz w:val="24"/>
          <w:szCs w:val="24"/>
        </w:rPr>
        <w:t xml:space="preserve">(2010), tidak ada definisi yang pasti untuk stres karena setiap individu </w:t>
      </w:r>
      <w:proofErr w:type="gramStart"/>
      <w:r w:rsidRPr="00DD2BFE">
        <w:rPr>
          <w:rFonts w:ascii="Arial" w:hAnsi="Arial" w:cs="Arial"/>
          <w:sz w:val="24"/>
          <w:szCs w:val="24"/>
        </w:rPr>
        <w:t>akan</w:t>
      </w:r>
      <w:proofErr w:type="gramEnd"/>
      <w:r w:rsidRPr="00DD2BFE">
        <w:rPr>
          <w:rFonts w:ascii="Arial" w:hAnsi="Arial" w:cs="Arial"/>
          <w:sz w:val="24"/>
          <w:szCs w:val="24"/>
        </w:rPr>
        <w:t xml:space="preserve"> memiliki reaksi </w:t>
      </w:r>
      <w:r w:rsidRPr="009B26CA">
        <w:rPr>
          <w:rFonts w:ascii="Arial" w:hAnsi="Arial" w:cs="Arial"/>
          <w:sz w:val="24"/>
          <w:szCs w:val="24"/>
        </w:rPr>
        <w:t>yang berbeda terhadap stres yang sama. Stres bagi seorang individu belum tentu stres bagi individu yang lain.</w:t>
      </w:r>
    </w:p>
    <w:p w:rsidR="006057E8" w:rsidRPr="00512C06" w:rsidRDefault="006057E8" w:rsidP="006057E8">
      <w:pPr>
        <w:pStyle w:val="ListParagraph"/>
        <w:spacing w:line="480" w:lineRule="auto"/>
        <w:ind w:firstLine="720"/>
        <w:jc w:val="both"/>
        <w:rPr>
          <w:rFonts w:ascii="Arial" w:eastAsia="Times New Roman" w:hAnsi="Arial" w:cs="Arial"/>
          <w:sz w:val="24"/>
          <w:szCs w:val="24"/>
          <w:lang w:eastAsia="id-ID"/>
        </w:rPr>
      </w:pPr>
      <w:proofErr w:type="gramStart"/>
      <w:r w:rsidRPr="00512C06">
        <w:rPr>
          <w:rFonts w:ascii="Arial" w:eastAsia="Times New Roman" w:hAnsi="Arial" w:cs="Arial"/>
          <w:sz w:val="24"/>
          <w:szCs w:val="24"/>
          <w:lang w:eastAsia="id-ID"/>
        </w:rPr>
        <w:t>Stres merupakan kata yang sering kita dengar dan kita alami.</w:t>
      </w:r>
      <w:proofErr w:type="gramEnd"/>
      <w:r w:rsidRPr="00512C06">
        <w:rPr>
          <w:rFonts w:ascii="Arial" w:eastAsia="Times New Roman" w:hAnsi="Arial" w:cs="Arial"/>
          <w:sz w:val="24"/>
          <w:szCs w:val="24"/>
          <w:lang w:eastAsia="id-ID"/>
        </w:rPr>
        <w:t xml:space="preserve"> Stres dapat dialami siapa saja tidak memandang jenis kelamin dan </w:t>
      </w:r>
      <w:proofErr w:type="gramStart"/>
      <w:r w:rsidRPr="00512C06">
        <w:rPr>
          <w:rFonts w:ascii="Arial" w:eastAsia="Times New Roman" w:hAnsi="Arial" w:cs="Arial"/>
          <w:sz w:val="24"/>
          <w:szCs w:val="24"/>
          <w:lang w:eastAsia="id-ID"/>
        </w:rPr>
        <w:t>usia</w:t>
      </w:r>
      <w:proofErr w:type="gramEnd"/>
      <w:r w:rsidRPr="00512C06">
        <w:rPr>
          <w:rFonts w:ascii="Arial" w:eastAsia="Times New Roman" w:hAnsi="Arial" w:cs="Arial"/>
          <w:sz w:val="24"/>
          <w:szCs w:val="24"/>
          <w:lang w:eastAsia="id-ID"/>
        </w:rPr>
        <w:t xml:space="preserve"> dan dapat berampak positif maupun negatif. </w:t>
      </w:r>
      <w:proofErr w:type="gramStart"/>
      <w:r w:rsidRPr="00512C06">
        <w:rPr>
          <w:rFonts w:ascii="Arial" w:eastAsia="Times New Roman" w:hAnsi="Arial" w:cs="Arial"/>
          <w:sz w:val="24"/>
          <w:szCs w:val="24"/>
          <w:lang w:eastAsia="id-ID"/>
        </w:rPr>
        <w:t>Stres adalah kondisi ketika individu berada dalam situasi penuh tekanan atau ketika individu merasa tidak sanggup mengatasi tuntutan yang dihadapi.</w:t>
      </w:r>
      <w:proofErr w:type="gramEnd"/>
      <w:r w:rsidRPr="00512C06">
        <w:rPr>
          <w:rFonts w:ascii="Arial" w:eastAsia="Times New Roman" w:hAnsi="Arial" w:cs="Arial"/>
          <w:sz w:val="24"/>
          <w:szCs w:val="24"/>
          <w:lang w:eastAsia="id-ID"/>
        </w:rPr>
        <w:t xml:space="preserve"> </w:t>
      </w:r>
      <w:proofErr w:type="gramStart"/>
      <w:r w:rsidRPr="00512C06">
        <w:rPr>
          <w:rFonts w:ascii="Arial" w:eastAsia="Times New Roman" w:hAnsi="Arial" w:cs="Arial"/>
          <w:sz w:val="24"/>
          <w:szCs w:val="24"/>
          <w:lang w:eastAsia="id-ID"/>
        </w:rPr>
        <w:t>Dalam kondisi ini secara psikologis setiap manusia yang mengalami stres bisa mengalami gangguan daya ingat seperti menurunnya daya ingat dan mudah lupa dengan sesuatu hal dan manusia memiliki berbagai respon sebagai koping diri terhadap stres (Yosep, 2009).</w:t>
      </w:r>
      <w:proofErr w:type="gramEnd"/>
    </w:p>
    <w:p w:rsidR="006057E8" w:rsidRDefault="006057E8" w:rsidP="006057E8">
      <w:pPr>
        <w:pStyle w:val="ListParagraph"/>
        <w:spacing w:line="480" w:lineRule="auto"/>
        <w:ind w:firstLine="720"/>
        <w:jc w:val="both"/>
        <w:rPr>
          <w:rFonts w:ascii="Arial" w:hAnsi="Arial" w:cs="Arial"/>
          <w:sz w:val="24"/>
          <w:szCs w:val="24"/>
        </w:rPr>
      </w:pPr>
      <w:proofErr w:type="gramStart"/>
      <w:r w:rsidRPr="00E4273C">
        <w:rPr>
          <w:rFonts w:ascii="Arial" w:hAnsi="Arial" w:cs="Arial"/>
          <w:sz w:val="24"/>
          <w:szCs w:val="24"/>
        </w:rPr>
        <w:t>Compas (dalam Preece, 2011) berpendapat bahwa stres adalah suatu konsep yang mengancam dan konsep tersebut terbentuk dari perspektif lingkungan dan pendekatan yang ditransaksikan.</w:t>
      </w:r>
      <w:proofErr w:type="gramEnd"/>
      <w:r w:rsidRPr="00E4273C">
        <w:rPr>
          <w:rFonts w:ascii="Arial" w:hAnsi="Arial" w:cs="Arial"/>
          <w:sz w:val="24"/>
          <w:szCs w:val="24"/>
        </w:rPr>
        <w:t xml:space="preserve"> Menurut </w:t>
      </w:r>
      <w:r w:rsidRPr="00E4273C">
        <w:rPr>
          <w:rFonts w:ascii="Arial" w:hAnsi="Arial" w:cs="Arial"/>
          <w:i/>
          <w:iCs/>
          <w:sz w:val="24"/>
          <w:szCs w:val="24"/>
        </w:rPr>
        <w:t xml:space="preserve">American Institute of Stress </w:t>
      </w:r>
      <w:r w:rsidRPr="00E4273C">
        <w:rPr>
          <w:rFonts w:ascii="Arial" w:hAnsi="Arial" w:cs="Arial"/>
          <w:sz w:val="24"/>
          <w:szCs w:val="24"/>
        </w:rPr>
        <w:t xml:space="preserve">(2010), tidak </w:t>
      </w:r>
      <w:r w:rsidRPr="00E4273C">
        <w:rPr>
          <w:rFonts w:ascii="Arial" w:hAnsi="Arial" w:cs="Arial"/>
          <w:sz w:val="24"/>
          <w:szCs w:val="24"/>
        </w:rPr>
        <w:lastRenderedPageBreak/>
        <w:t xml:space="preserve">ada definisi yang pasti untuk stres karena setiap individu </w:t>
      </w:r>
      <w:proofErr w:type="gramStart"/>
      <w:r w:rsidRPr="00E4273C">
        <w:rPr>
          <w:rFonts w:ascii="Arial" w:hAnsi="Arial" w:cs="Arial"/>
          <w:sz w:val="24"/>
          <w:szCs w:val="24"/>
        </w:rPr>
        <w:t>akan</w:t>
      </w:r>
      <w:proofErr w:type="gramEnd"/>
      <w:r w:rsidRPr="00E4273C">
        <w:rPr>
          <w:rFonts w:ascii="Arial" w:hAnsi="Arial" w:cs="Arial"/>
          <w:sz w:val="24"/>
          <w:szCs w:val="24"/>
        </w:rPr>
        <w:t xml:space="preserve"> memiliki reaksi yang berbeda terhadap stres yang sama. Stres bagi seorang individu belum tentu stres bagi individu yang lain.</w:t>
      </w:r>
    </w:p>
    <w:p w:rsidR="006057E8" w:rsidRPr="00753ECB" w:rsidRDefault="006057E8" w:rsidP="006057E8">
      <w:pPr>
        <w:pStyle w:val="ListParagraph"/>
        <w:spacing w:line="480" w:lineRule="auto"/>
        <w:ind w:firstLine="720"/>
        <w:jc w:val="both"/>
        <w:rPr>
          <w:rFonts w:ascii="Arial" w:hAnsi="Arial" w:cs="Arial"/>
          <w:sz w:val="24"/>
          <w:szCs w:val="24"/>
        </w:rPr>
      </w:pPr>
      <w:r w:rsidRPr="00E4273C">
        <w:rPr>
          <w:rFonts w:ascii="Arial" w:hAnsi="Arial" w:cs="Arial"/>
          <w:sz w:val="24"/>
          <w:szCs w:val="24"/>
        </w:rPr>
        <w:t xml:space="preserve">Setiap orang </w:t>
      </w:r>
      <w:proofErr w:type="gramStart"/>
      <w:r w:rsidRPr="00E4273C">
        <w:rPr>
          <w:rFonts w:ascii="Arial" w:hAnsi="Arial" w:cs="Arial"/>
          <w:sz w:val="24"/>
          <w:szCs w:val="24"/>
        </w:rPr>
        <w:t>akan</w:t>
      </w:r>
      <w:proofErr w:type="gramEnd"/>
      <w:r w:rsidRPr="00E4273C">
        <w:rPr>
          <w:rFonts w:ascii="Arial" w:hAnsi="Arial" w:cs="Arial"/>
          <w:sz w:val="24"/>
          <w:szCs w:val="24"/>
        </w:rPr>
        <w:t xml:space="preserve"> mengalami stres dri waktu ke waktu, dan normalnya setiap orang mempunyai kemampua</w:t>
      </w:r>
      <w:r>
        <w:rPr>
          <w:rFonts w:ascii="Arial" w:hAnsi="Arial" w:cs="Arial"/>
          <w:sz w:val="24"/>
          <w:szCs w:val="24"/>
        </w:rPr>
        <w:t>n untuk beradaptasi baik dalam j</w:t>
      </w:r>
      <w:r w:rsidRPr="00E4273C">
        <w:rPr>
          <w:rFonts w:ascii="Arial" w:hAnsi="Arial" w:cs="Arial"/>
          <w:sz w:val="24"/>
          <w:szCs w:val="24"/>
        </w:rPr>
        <w:t xml:space="preserve">angka waktu yang lama maupun pendek. </w:t>
      </w:r>
      <w:proofErr w:type="gramStart"/>
      <w:r w:rsidRPr="00E4273C">
        <w:rPr>
          <w:rFonts w:ascii="Arial" w:hAnsi="Arial" w:cs="Arial"/>
          <w:sz w:val="24"/>
          <w:szCs w:val="24"/>
        </w:rPr>
        <w:t>Dalam dunia yang berubah ini, manusia harus mempunyai kemampuan untuk menyesuaikan diri terhadap lingkungannya, baik lingkungan keluarga, lingkungan pergaulan ataupun lingkungan universitas agar tidak mengalami stres.</w:t>
      </w:r>
      <w:proofErr w:type="gramEnd"/>
      <w:r w:rsidRPr="00E4273C">
        <w:rPr>
          <w:rFonts w:ascii="Arial" w:hAnsi="Arial" w:cs="Arial"/>
          <w:sz w:val="24"/>
          <w:szCs w:val="24"/>
        </w:rPr>
        <w:t xml:space="preserve"> </w:t>
      </w:r>
      <w:proofErr w:type="gramStart"/>
      <w:r w:rsidRPr="00E4273C">
        <w:rPr>
          <w:rFonts w:ascii="Arial" w:hAnsi="Arial" w:cs="Arial"/>
          <w:sz w:val="24"/>
          <w:szCs w:val="24"/>
        </w:rPr>
        <w:t>Stres bisa menyebabkan gangguan fisik dan kejiwaan.</w:t>
      </w:r>
      <w:proofErr w:type="gramEnd"/>
      <w:r w:rsidRPr="00E4273C">
        <w:rPr>
          <w:rFonts w:ascii="Arial" w:hAnsi="Arial" w:cs="Arial"/>
          <w:sz w:val="24"/>
          <w:szCs w:val="24"/>
        </w:rPr>
        <w:t xml:space="preserve"> </w:t>
      </w:r>
      <w:proofErr w:type="gramStart"/>
      <w:r w:rsidRPr="00E4273C">
        <w:rPr>
          <w:rFonts w:ascii="Arial" w:hAnsi="Arial" w:cs="Arial"/>
          <w:sz w:val="24"/>
          <w:szCs w:val="24"/>
        </w:rPr>
        <w:t>Selain itu penyebab stres berbeda-beda dari satu orang ke orang yang lainnya.</w:t>
      </w:r>
      <w:proofErr w:type="gramEnd"/>
      <w:r w:rsidRPr="00E4273C">
        <w:rPr>
          <w:rFonts w:ascii="Arial" w:hAnsi="Arial" w:cs="Arial"/>
          <w:sz w:val="24"/>
          <w:szCs w:val="24"/>
        </w:rPr>
        <w:t xml:space="preserve"> Yang terasa berat bagi seseorang mungkin merasa menantang dan menyenangkan bagi orang</w:t>
      </w:r>
      <w:r>
        <w:rPr>
          <w:rFonts w:ascii="Arial" w:hAnsi="Arial" w:cs="Arial"/>
          <w:sz w:val="24"/>
          <w:szCs w:val="24"/>
        </w:rPr>
        <w:t xml:space="preserve"> lain. </w:t>
      </w:r>
      <w:proofErr w:type="gramStart"/>
      <w:r>
        <w:rPr>
          <w:rFonts w:ascii="Arial" w:hAnsi="Arial" w:cs="Arial"/>
          <w:sz w:val="24"/>
          <w:szCs w:val="24"/>
        </w:rPr>
        <w:t>Stres telah menjadi topik</w:t>
      </w:r>
      <w:r w:rsidRPr="00E4273C">
        <w:rPr>
          <w:rFonts w:ascii="Arial" w:hAnsi="Arial" w:cs="Arial"/>
          <w:sz w:val="24"/>
          <w:szCs w:val="24"/>
        </w:rPr>
        <w:t xml:space="preserve"> yang populer di media sering kali menyatakan perilaku atau penyakit yang tidak lazim pada manusia sebagai akibat dari stres atau </w:t>
      </w:r>
      <w:r w:rsidRPr="00E4273C">
        <w:rPr>
          <w:rFonts w:ascii="Arial" w:hAnsi="Arial" w:cs="Arial"/>
          <w:i/>
          <w:sz w:val="24"/>
          <w:szCs w:val="24"/>
        </w:rPr>
        <w:t>nervous breakdown</w:t>
      </w:r>
      <w:r w:rsidRPr="00E4273C">
        <w:rPr>
          <w:rFonts w:ascii="Arial" w:hAnsi="Arial" w:cs="Arial"/>
          <w:sz w:val="24"/>
          <w:szCs w:val="24"/>
        </w:rPr>
        <w:t>.</w:t>
      </w:r>
      <w:proofErr w:type="gramEnd"/>
      <w:r w:rsidRPr="00E4273C">
        <w:rPr>
          <w:rFonts w:ascii="Arial" w:hAnsi="Arial" w:cs="Arial"/>
          <w:sz w:val="24"/>
          <w:szCs w:val="24"/>
        </w:rPr>
        <w:t xml:space="preserve"> Sebagai contohnya jika sesorang selebriti mencoba bunuh diri seing kali </w:t>
      </w:r>
      <w:proofErr w:type="gramStart"/>
      <w:r w:rsidRPr="00E4273C">
        <w:rPr>
          <w:rFonts w:ascii="Arial" w:hAnsi="Arial" w:cs="Arial"/>
          <w:sz w:val="24"/>
          <w:szCs w:val="24"/>
        </w:rPr>
        <w:t>ia</w:t>
      </w:r>
      <w:proofErr w:type="gramEnd"/>
      <w:r w:rsidRPr="00E4273C">
        <w:rPr>
          <w:rFonts w:ascii="Arial" w:hAnsi="Arial" w:cs="Arial"/>
          <w:sz w:val="24"/>
          <w:szCs w:val="24"/>
        </w:rPr>
        <w:t xml:space="preserve"> dikatakan mengalami tekanan dalam kehidupan bermasyarakatnya. </w:t>
      </w:r>
      <w:proofErr w:type="gramStart"/>
      <w:r w:rsidRPr="00E4273C">
        <w:rPr>
          <w:rFonts w:ascii="Arial" w:hAnsi="Arial" w:cs="Arial"/>
          <w:sz w:val="24"/>
          <w:szCs w:val="24"/>
        </w:rPr>
        <w:t>Dalam pengertian umum, stres terjadi jika orang dihadapkan dengan peristiwa yang mereka rasakan sebagai mengancam kesehatan fisik atau psikologisnya peristiwa tersebut dinamakan respon stres (Lukluk &amp; Bandiyah, 2008).</w:t>
      </w:r>
      <w:proofErr w:type="gramEnd"/>
    </w:p>
    <w:p w:rsidR="006057E8" w:rsidRDefault="006057E8" w:rsidP="006057E8">
      <w:pPr>
        <w:pStyle w:val="ListParagraph"/>
        <w:spacing w:line="480" w:lineRule="auto"/>
        <w:ind w:firstLine="720"/>
        <w:jc w:val="both"/>
        <w:rPr>
          <w:rFonts w:ascii="Arial" w:hAnsi="Arial" w:cs="Arial"/>
          <w:sz w:val="24"/>
          <w:szCs w:val="24"/>
        </w:rPr>
      </w:pPr>
      <w:proofErr w:type="gramStart"/>
      <w:r w:rsidRPr="00C13989">
        <w:rPr>
          <w:rFonts w:ascii="Arial" w:hAnsi="Arial" w:cs="Arial"/>
          <w:sz w:val="24"/>
          <w:szCs w:val="24"/>
        </w:rPr>
        <w:lastRenderedPageBreak/>
        <w:t>Asal usul kata “Santri”, dalam pandangan Nurcholish Madjid,</w:t>
      </w:r>
      <w:r>
        <w:rPr>
          <w:rFonts w:ascii="Arial" w:hAnsi="Arial" w:cs="Arial"/>
          <w:sz w:val="24"/>
          <w:szCs w:val="24"/>
        </w:rPr>
        <w:t xml:space="preserve"> (199</w:t>
      </w:r>
      <w:r w:rsidRPr="00C13989">
        <w:rPr>
          <w:rFonts w:ascii="Arial" w:hAnsi="Arial" w:cs="Arial"/>
          <w:sz w:val="24"/>
          <w:szCs w:val="24"/>
        </w:rPr>
        <w:t>7) dapat dilihat dari dua pendapat.</w:t>
      </w:r>
      <w:proofErr w:type="gramEnd"/>
      <w:r w:rsidRPr="00C13989">
        <w:rPr>
          <w:rFonts w:ascii="Arial" w:hAnsi="Arial" w:cs="Arial"/>
          <w:sz w:val="24"/>
          <w:szCs w:val="24"/>
        </w:rPr>
        <w:t xml:space="preserve"> </w:t>
      </w:r>
      <w:proofErr w:type="gramStart"/>
      <w:r w:rsidRPr="00C13989">
        <w:rPr>
          <w:rFonts w:ascii="Arial" w:hAnsi="Arial" w:cs="Arial"/>
          <w:sz w:val="24"/>
          <w:szCs w:val="24"/>
        </w:rPr>
        <w:t>Pertama, pendapat yang mengatakan bahwa.</w:t>
      </w:r>
      <w:proofErr w:type="gramEnd"/>
      <w:r w:rsidRPr="00C13989">
        <w:rPr>
          <w:rFonts w:ascii="Arial" w:hAnsi="Arial" w:cs="Arial"/>
          <w:sz w:val="24"/>
          <w:szCs w:val="24"/>
        </w:rPr>
        <w:t xml:space="preserve"> </w:t>
      </w:r>
      <w:proofErr w:type="gramStart"/>
      <w:r w:rsidRPr="00C13989">
        <w:rPr>
          <w:rFonts w:ascii="Arial" w:hAnsi="Arial" w:cs="Arial"/>
          <w:sz w:val="24"/>
          <w:szCs w:val="24"/>
        </w:rPr>
        <w:t>“Santri” berasal dari perkataan “sastri”, sebuah kata dari bahasa Sanskerta yang artinya melek huruf.</w:t>
      </w:r>
      <w:proofErr w:type="gramEnd"/>
      <w:r w:rsidRPr="00C13989">
        <w:rPr>
          <w:rFonts w:ascii="Arial" w:hAnsi="Arial" w:cs="Arial"/>
          <w:sz w:val="16"/>
          <w:szCs w:val="16"/>
        </w:rPr>
        <w:t xml:space="preserve"> </w:t>
      </w:r>
      <w:r w:rsidRPr="00C13989">
        <w:rPr>
          <w:rFonts w:ascii="Arial" w:hAnsi="Arial" w:cs="Arial"/>
          <w:sz w:val="24"/>
          <w:szCs w:val="24"/>
        </w:rPr>
        <w:t>Di sisi lain, Zamkhsyari Dhofier</w:t>
      </w:r>
      <w:r>
        <w:rPr>
          <w:rFonts w:ascii="Arial" w:hAnsi="Arial" w:cs="Arial"/>
          <w:sz w:val="24"/>
          <w:szCs w:val="24"/>
        </w:rPr>
        <w:t>, (1982</w:t>
      </w:r>
      <w:r w:rsidRPr="00C13989">
        <w:rPr>
          <w:rFonts w:ascii="Arial" w:hAnsi="Arial" w:cs="Arial"/>
          <w:sz w:val="24"/>
          <w:szCs w:val="24"/>
        </w:rPr>
        <w:t xml:space="preserve">) berpendapat bahwa, kata “Santri” dalam bahasa India berarti orang yang tahu bukubuku suci agama Hindu, atau seorang sarjana ahli kitab suci agama Hindu. </w:t>
      </w:r>
      <w:proofErr w:type="gramStart"/>
      <w:r w:rsidRPr="00C13989">
        <w:rPr>
          <w:rFonts w:ascii="Arial" w:hAnsi="Arial" w:cs="Arial"/>
          <w:sz w:val="24"/>
          <w:szCs w:val="24"/>
        </w:rPr>
        <w:t>Atau secara umum dapat diartikan buku-buku suci, buku-buku agama, atau buku-buku tentang ilmu pengetahuan.</w:t>
      </w:r>
      <w:proofErr w:type="gramEnd"/>
      <w:r w:rsidRPr="00C13989">
        <w:rPr>
          <w:rFonts w:ascii="Arial" w:hAnsi="Arial" w:cs="Arial"/>
          <w:sz w:val="16"/>
          <w:szCs w:val="16"/>
        </w:rPr>
        <w:t xml:space="preserve"> </w:t>
      </w:r>
      <w:r w:rsidRPr="00C13989">
        <w:rPr>
          <w:rFonts w:ascii="Arial" w:hAnsi="Arial" w:cs="Arial"/>
          <w:sz w:val="24"/>
          <w:szCs w:val="24"/>
        </w:rPr>
        <w:t>Kedua, pendapat yang mengatakan bahwa perkataan santri sesungguhnya berasal dari bahasa Jawa, yaitu dari kata “cantrik”, berarti seseorang yang selalu mengikuti seorang guru kemana guru itu pergi menetap.</w:t>
      </w:r>
      <w:r>
        <w:rPr>
          <w:rFonts w:ascii="Arial" w:hAnsi="Arial" w:cs="Arial"/>
          <w:sz w:val="24"/>
          <w:szCs w:val="24"/>
        </w:rPr>
        <w:t xml:space="preserve"> </w:t>
      </w:r>
      <w:proofErr w:type="gramStart"/>
      <w:r w:rsidRPr="00C13989">
        <w:rPr>
          <w:rFonts w:ascii="Arial" w:hAnsi="Arial" w:cs="Arial"/>
          <w:sz w:val="24"/>
          <w:szCs w:val="24"/>
        </w:rPr>
        <w:t>Santri adalah para siswa yang mendalami ilmu-ilmu agama di pesantren baik dia tinggal di pondok maupun pulang setelah selesai waktu belajar</w:t>
      </w:r>
      <w:r>
        <w:rPr>
          <w:rFonts w:ascii="Arial" w:hAnsi="Arial" w:cs="Arial"/>
          <w:sz w:val="24"/>
          <w:szCs w:val="24"/>
        </w:rPr>
        <w:t xml:space="preserve"> (</w:t>
      </w:r>
      <w:r w:rsidRPr="00C13989">
        <w:rPr>
          <w:rFonts w:ascii="Arial" w:hAnsi="Arial" w:cs="Arial"/>
          <w:sz w:val="24"/>
          <w:szCs w:val="24"/>
        </w:rPr>
        <w:t>Zam</w:t>
      </w:r>
      <w:r>
        <w:rPr>
          <w:rFonts w:ascii="Arial" w:hAnsi="Arial" w:cs="Arial"/>
          <w:sz w:val="24"/>
          <w:szCs w:val="24"/>
        </w:rPr>
        <w:t>a</w:t>
      </w:r>
      <w:r w:rsidRPr="00C13989">
        <w:rPr>
          <w:rFonts w:ascii="Arial" w:hAnsi="Arial" w:cs="Arial"/>
          <w:sz w:val="24"/>
          <w:szCs w:val="24"/>
        </w:rPr>
        <w:t>khsyari Dhofier</w:t>
      </w:r>
      <w:r>
        <w:rPr>
          <w:rFonts w:ascii="Arial" w:hAnsi="Arial" w:cs="Arial"/>
          <w:sz w:val="24"/>
          <w:szCs w:val="24"/>
        </w:rPr>
        <w:t>, 1982</w:t>
      </w:r>
      <w:r w:rsidRPr="00C13989">
        <w:rPr>
          <w:rFonts w:ascii="Arial" w:hAnsi="Arial" w:cs="Arial"/>
          <w:sz w:val="24"/>
          <w:szCs w:val="24"/>
        </w:rPr>
        <w:t>)</w:t>
      </w:r>
      <w:r>
        <w:rPr>
          <w:rFonts w:ascii="Arial" w:hAnsi="Arial" w:cs="Arial"/>
          <w:sz w:val="24"/>
          <w:szCs w:val="24"/>
        </w:rPr>
        <w:t>.</w:t>
      </w:r>
      <w:proofErr w:type="gramEnd"/>
    </w:p>
    <w:p w:rsidR="006057E8" w:rsidRPr="00753ECB" w:rsidRDefault="006057E8" w:rsidP="006057E8">
      <w:pPr>
        <w:pStyle w:val="ListParagraph"/>
        <w:spacing w:line="480" w:lineRule="auto"/>
        <w:ind w:firstLine="720"/>
        <w:jc w:val="both"/>
        <w:rPr>
          <w:rFonts w:ascii="Arial" w:hAnsi="Arial" w:cs="Arial"/>
          <w:sz w:val="24"/>
          <w:szCs w:val="24"/>
        </w:rPr>
      </w:pPr>
      <w:r w:rsidRPr="000D5D4B">
        <w:rPr>
          <w:rFonts w:ascii="Arial" w:hAnsi="Arial" w:cs="Arial"/>
          <w:sz w:val="24"/>
          <w:szCs w:val="24"/>
        </w:rPr>
        <w:t xml:space="preserve">Pondok pesantren merupakan lembaga pendidikan agama Islam yang tumbuh dan diakui oleh masyarakat sekitarnya, dengan sistem asrama yang santri-santinya menerima pendidikan agama, yaitu dengan mengkaji kitab kuning, melalui sistem pengajaran atau madrasah yang sepenuhna berada dibawah kedaulatan kepemimpinan seseorang atau beberapa orang kyai dengan ciri khas yang bersifat kharismatik serta independen dalam segala hal (Munawwaroh, 2009 : 21). </w:t>
      </w:r>
      <w:proofErr w:type="gramStart"/>
      <w:r w:rsidRPr="000D5D4B">
        <w:rPr>
          <w:rFonts w:ascii="Arial" w:eastAsia="Times New Roman" w:hAnsi="Arial" w:cs="Arial"/>
          <w:sz w:val="24"/>
          <w:szCs w:val="24"/>
          <w:lang w:eastAsia="id-ID"/>
        </w:rPr>
        <w:t xml:space="preserve">Pandangan tentang pondok pesantren </w:t>
      </w:r>
      <w:r w:rsidRPr="000D5D4B">
        <w:rPr>
          <w:rFonts w:ascii="Arial" w:eastAsia="Times New Roman" w:hAnsi="Arial" w:cs="Arial"/>
          <w:sz w:val="24"/>
          <w:szCs w:val="24"/>
          <w:lang w:eastAsia="id-ID"/>
        </w:rPr>
        <w:lastRenderedPageBreak/>
        <w:t>sendiri cukup beragam.</w:t>
      </w:r>
      <w:proofErr w:type="gramEnd"/>
      <w:r w:rsidRPr="000D5D4B">
        <w:rPr>
          <w:rFonts w:ascii="Arial" w:eastAsia="Times New Roman" w:hAnsi="Arial" w:cs="Arial"/>
          <w:sz w:val="24"/>
          <w:szCs w:val="24"/>
          <w:lang w:eastAsia="id-ID"/>
        </w:rPr>
        <w:t xml:space="preserve"> </w:t>
      </w:r>
      <w:proofErr w:type="gramStart"/>
      <w:r w:rsidRPr="000D5D4B">
        <w:rPr>
          <w:rFonts w:ascii="Arial" w:eastAsia="Times New Roman" w:hAnsi="Arial" w:cs="Arial"/>
          <w:sz w:val="24"/>
          <w:szCs w:val="24"/>
          <w:lang w:eastAsia="id-ID"/>
        </w:rPr>
        <w:t>Pondok pesantren dapat dipandang sebagai lembaga ritual, atau lembaga pendidikan Islam.</w:t>
      </w:r>
      <w:proofErr w:type="gramEnd"/>
      <w:r w:rsidRPr="000D5D4B">
        <w:rPr>
          <w:rFonts w:ascii="Arial" w:eastAsia="Times New Roman" w:hAnsi="Arial" w:cs="Arial"/>
          <w:sz w:val="24"/>
          <w:szCs w:val="24"/>
          <w:lang w:eastAsia="id-ID"/>
        </w:rPr>
        <w:t xml:space="preserve"> </w:t>
      </w:r>
      <w:proofErr w:type="gramStart"/>
      <w:r w:rsidRPr="000D5D4B">
        <w:rPr>
          <w:rFonts w:ascii="Arial" w:eastAsia="Times New Roman" w:hAnsi="Arial" w:cs="Arial"/>
          <w:sz w:val="24"/>
          <w:szCs w:val="24"/>
          <w:lang w:eastAsia="id-ID"/>
        </w:rPr>
        <w:t>Sejak didirikan pertama kali, pesantren memang merupakan sebuah lembaga pendidikan yang memfokuskan pengajaran dalam bimbingan agama Islam Widiyanta &amp; Miftahuddin (2009).</w:t>
      </w:r>
      <w:proofErr w:type="gramEnd"/>
    </w:p>
    <w:p w:rsidR="006057E8" w:rsidRDefault="006057E8" w:rsidP="006057E8">
      <w:pPr>
        <w:pStyle w:val="ListParagraph"/>
        <w:spacing w:line="480" w:lineRule="auto"/>
        <w:ind w:firstLine="720"/>
        <w:jc w:val="both"/>
        <w:rPr>
          <w:rFonts w:ascii="Arial" w:hAnsi="Arial" w:cs="Arial"/>
          <w:sz w:val="24"/>
          <w:szCs w:val="24"/>
        </w:rPr>
      </w:pPr>
      <w:r>
        <w:rPr>
          <w:rFonts w:ascii="Arial" w:hAnsi="Arial" w:cs="Arial"/>
          <w:sz w:val="24"/>
          <w:szCs w:val="24"/>
        </w:rPr>
        <w:t xml:space="preserve">Di pondok pesantren Salafiah Nurul Amin Samarinda sendiri terdapat total </w:t>
      </w:r>
      <w:proofErr w:type="gramStart"/>
      <w:r>
        <w:rPr>
          <w:rFonts w:ascii="Arial" w:hAnsi="Arial" w:cs="Arial"/>
          <w:sz w:val="24"/>
          <w:szCs w:val="24"/>
        </w:rPr>
        <w:t>172</w:t>
      </w:r>
      <w:r w:rsidRPr="000421E1">
        <w:rPr>
          <w:rFonts w:ascii="Arial" w:hAnsi="Arial" w:cs="Arial"/>
          <w:sz w:val="24"/>
          <w:szCs w:val="24"/>
        </w:rPr>
        <w:t xml:space="preserve"> santri yang merupakan gabungan dar</w:t>
      </w:r>
      <w:r>
        <w:rPr>
          <w:rFonts w:ascii="Arial" w:hAnsi="Arial" w:cs="Arial"/>
          <w:sz w:val="24"/>
          <w:szCs w:val="24"/>
        </w:rPr>
        <w:t>i Siswa SMP dan SMA Tsanawiyah dan Aliyah</w:t>
      </w:r>
      <w:proofErr w:type="gramEnd"/>
      <w:r w:rsidRPr="000421E1">
        <w:rPr>
          <w:rFonts w:ascii="Arial" w:hAnsi="Arial" w:cs="Arial"/>
          <w:sz w:val="24"/>
          <w:szCs w:val="24"/>
        </w:rPr>
        <w:t xml:space="preserve">. </w:t>
      </w:r>
      <w:proofErr w:type="gramStart"/>
      <w:r w:rsidRPr="000421E1">
        <w:rPr>
          <w:rFonts w:ascii="Arial" w:hAnsi="Arial" w:cs="Arial"/>
          <w:sz w:val="24"/>
          <w:szCs w:val="24"/>
        </w:rPr>
        <w:t>Santri tersebut tinggal di asrama yang disediakan dan diberikan waktu bertemu dengan orang tuanya pada waktu-waktu tertentu.</w:t>
      </w:r>
      <w:proofErr w:type="gramEnd"/>
      <w:r w:rsidRPr="000421E1">
        <w:rPr>
          <w:rFonts w:ascii="Arial" w:hAnsi="Arial" w:cs="Arial"/>
          <w:sz w:val="24"/>
          <w:szCs w:val="24"/>
        </w:rPr>
        <w:t xml:space="preserve"> </w:t>
      </w:r>
    </w:p>
    <w:p w:rsidR="006057E8" w:rsidRDefault="006057E8" w:rsidP="006057E8">
      <w:pPr>
        <w:pStyle w:val="ListParagraph"/>
        <w:spacing w:line="480" w:lineRule="auto"/>
        <w:ind w:firstLine="720"/>
        <w:jc w:val="both"/>
        <w:rPr>
          <w:rFonts w:ascii="Arial" w:hAnsi="Arial" w:cs="Arial"/>
          <w:sz w:val="24"/>
          <w:szCs w:val="24"/>
        </w:rPr>
      </w:pPr>
      <w:proofErr w:type="gramStart"/>
      <w:r w:rsidRPr="000421E1">
        <w:rPr>
          <w:rFonts w:ascii="Arial" w:hAnsi="Arial" w:cs="Arial"/>
          <w:sz w:val="24"/>
          <w:szCs w:val="24"/>
        </w:rPr>
        <w:t>Selain kegiatan belajar mengajar disekolah secara umum, santri tersebut juga memiliki kegiatan yang secara rutin dilakukan di Pondok Pesantren sesuai dengan ketentuan dari yayasan.</w:t>
      </w:r>
      <w:proofErr w:type="gramEnd"/>
      <w:r w:rsidRPr="000421E1">
        <w:rPr>
          <w:rFonts w:ascii="Arial" w:hAnsi="Arial" w:cs="Arial"/>
          <w:sz w:val="24"/>
          <w:szCs w:val="24"/>
        </w:rPr>
        <w:t xml:space="preserve"> Kegiatan dimulai pada pukul 03.00 am dinihari dimulai dengan sholat tahajjud, dilanjutkan sholat subuh, hafalan dll.</w:t>
      </w:r>
    </w:p>
    <w:p w:rsidR="006057E8" w:rsidRDefault="006057E8" w:rsidP="006057E8">
      <w:pPr>
        <w:pStyle w:val="ListParagraph"/>
        <w:spacing w:line="480" w:lineRule="auto"/>
        <w:ind w:firstLine="720"/>
        <w:jc w:val="both"/>
        <w:rPr>
          <w:rFonts w:ascii="Arial" w:hAnsi="Arial" w:cs="Arial"/>
          <w:sz w:val="24"/>
          <w:szCs w:val="24"/>
        </w:rPr>
      </w:pPr>
      <w:proofErr w:type="gramStart"/>
      <w:r w:rsidRPr="000421E1">
        <w:rPr>
          <w:rFonts w:ascii="Arial" w:hAnsi="Arial" w:cs="Arial"/>
          <w:sz w:val="24"/>
          <w:szCs w:val="24"/>
        </w:rPr>
        <w:t>Dengan kondisi santri yang jauh dari orang tua, dituntut mandiri, beban akademik di sekolah dan target-target pencapaian yang harus dicapai di pesantren inilah yang dapat memicu terjadi stress pada santri.</w:t>
      </w:r>
      <w:proofErr w:type="gramEnd"/>
    </w:p>
    <w:p w:rsidR="006057E8" w:rsidRDefault="006057E8" w:rsidP="006057E8">
      <w:pPr>
        <w:pStyle w:val="ListParagraph"/>
        <w:spacing w:line="480" w:lineRule="auto"/>
        <w:ind w:firstLine="720"/>
        <w:jc w:val="both"/>
        <w:rPr>
          <w:rFonts w:ascii="Arial" w:hAnsi="Arial" w:cs="Arial"/>
          <w:sz w:val="24"/>
          <w:szCs w:val="24"/>
        </w:rPr>
      </w:pPr>
      <w:r w:rsidRPr="000421E1">
        <w:rPr>
          <w:rFonts w:ascii="Arial" w:hAnsi="Arial" w:cs="Arial"/>
          <w:sz w:val="24"/>
          <w:szCs w:val="24"/>
        </w:rPr>
        <w:t>Dari studi pendahuluan yang dilakukan pada</w:t>
      </w:r>
      <w:r>
        <w:rPr>
          <w:rFonts w:ascii="Arial" w:hAnsi="Arial" w:cs="Arial"/>
          <w:sz w:val="24"/>
          <w:szCs w:val="24"/>
        </w:rPr>
        <w:t xml:space="preserve"> tanggal 23 Mei </w:t>
      </w:r>
      <w:r w:rsidRPr="001475A2">
        <w:rPr>
          <w:rFonts w:ascii="Arial" w:hAnsi="Arial" w:cs="Arial"/>
          <w:sz w:val="24"/>
          <w:szCs w:val="24"/>
        </w:rPr>
        <w:t>2019</w:t>
      </w:r>
      <w:r w:rsidRPr="000421E1">
        <w:rPr>
          <w:rFonts w:ascii="Arial" w:hAnsi="Arial" w:cs="Arial"/>
          <w:sz w:val="24"/>
          <w:szCs w:val="24"/>
        </w:rPr>
        <w:t xml:space="preserve"> </w:t>
      </w:r>
      <w:r>
        <w:rPr>
          <w:rFonts w:ascii="Arial" w:hAnsi="Arial" w:cs="Arial"/>
          <w:sz w:val="24"/>
          <w:szCs w:val="24"/>
        </w:rPr>
        <w:t xml:space="preserve">kepada </w:t>
      </w:r>
      <w:r w:rsidRPr="000421E1">
        <w:rPr>
          <w:rFonts w:ascii="Arial" w:hAnsi="Arial" w:cs="Arial"/>
          <w:sz w:val="24"/>
          <w:szCs w:val="24"/>
        </w:rPr>
        <w:t>10 sant</w:t>
      </w:r>
      <w:r>
        <w:rPr>
          <w:rFonts w:ascii="Arial" w:hAnsi="Arial" w:cs="Arial"/>
          <w:sz w:val="24"/>
          <w:szCs w:val="24"/>
        </w:rPr>
        <w:t>ri Pondok Pesantren Salafiah Nurul Amin</w:t>
      </w:r>
      <w:r w:rsidRPr="000421E1">
        <w:rPr>
          <w:rFonts w:ascii="Arial" w:hAnsi="Arial" w:cs="Arial"/>
          <w:sz w:val="24"/>
          <w:szCs w:val="24"/>
        </w:rPr>
        <w:t>, 5 dari 10 mengatakan pernah mengalami</w:t>
      </w:r>
      <w:r>
        <w:rPr>
          <w:rFonts w:ascii="Arial" w:hAnsi="Arial" w:cs="Arial"/>
          <w:sz w:val="24"/>
          <w:szCs w:val="24"/>
        </w:rPr>
        <w:t xml:space="preserve"> stress sedang dengan gejala</w:t>
      </w:r>
      <w:r w:rsidRPr="000421E1">
        <w:rPr>
          <w:rFonts w:ascii="Arial" w:hAnsi="Arial" w:cs="Arial"/>
          <w:sz w:val="24"/>
          <w:szCs w:val="24"/>
        </w:rPr>
        <w:t xml:space="preserve"> susah memulai tidur dan tidur tidak nyenyak. </w:t>
      </w:r>
      <w:proofErr w:type="gramStart"/>
      <w:r w:rsidRPr="000421E1">
        <w:rPr>
          <w:rFonts w:ascii="Arial" w:hAnsi="Arial" w:cs="Arial"/>
          <w:sz w:val="24"/>
          <w:szCs w:val="24"/>
        </w:rPr>
        <w:t xml:space="preserve">5 dari 10 </w:t>
      </w:r>
      <w:r w:rsidRPr="000421E1">
        <w:rPr>
          <w:rFonts w:ascii="Arial" w:hAnsi="Arial" w:cs="Arial"/>
          <w:sz w:val="24"/>
          <w:szCs w:val="24"/>
        </w:rPr>
        <w:lastRenderedPageBreak/>
        <w:t>mengatakan mengalami</w:t>
      </w:r>
      <w:r>
        <w:rPr>
          <w:rFonts w:ascii="Arial" w:hAnsi="Arial" w:cs="Arial"/>
          <w:sz w:val="24"/>
          <w:szCs w:val="24"/>
        </w:rPr>
        <w:t xml:space="preserve"> stress sedang dengan gejala</w:t>
      </w:r>
      <w:r w:rsidRPr="000421E1">
        <w:rPr>
          <w:rFonts w:ascii="Arial" w:hAnsi="Arial" w:cs="Arial"/>
          <w:sz w:val="24"/>
          <w:szCs w:val="24"/>
        </w:rPr>
        <w:t xml:space="preserve"> kesulitan untuk fokus belajar dikarenakan penugasan asrama seperti hafalan surah, ceramah dll.</w:t>
      </w:r>
      <w:proofErr w:type="gramEnd"/>
    </w:p>
    <w:p w:rsidR="006057E8" w:rsidRPr="000421E1" w:rsidRDefault="006057E8" w:rsidP="006057E8">
      <w:pPr>
        <w:pStyle w:val="ListParagraph"/>
        <w:spacing w:line="480" w:lineRule="auto"/>
        <w:ind w:firstLine="720"/>
        <w:jc w:val="both"/>
        <w:rPr>
          <w:rFonts w:ascii="Arial" w:hAnsi="Arial" w:cs="Arial"/>
          <w:sz w:val="24"/>
          <w:szCs w:val="24"/>
        </w:rPr>
      </w:pPr>
      <w:r w:rsidRPr="000421E1">
        <w:rPr>
          <w:rFonts w:ascii="Arial" w:hAnsi="Arial" w:cs="Arial"/>
          <w:sz w:val="24"/>
          <w:szCs w:val="24"/>
        </w:rPr>
        <w:t xml:space="preserve">Melihat besarnya peran pesantren dalam menunjang pendidikan di Indonesia disertai tingginya prevelensi angka stres pada </w:t>
      </w:r>
      <w:proofErr w:type="gramStart"/>
      <w:r w:rsidRPr="000421E1">
        <w:rPr>
          <w:rFonts w:ascii="Arial" w:hAnsi="Arial" w:cs="Arial"/>
          <w:sz w:val="24"/>
          <w:szCs w:val="24"/>
        </w:rPr>
        <w:t>usia</w:t>
      </w:r>
      <w:proofErr w:type="gramEnd"/>
      <w:r w:rsidRPr="000421E1">
        <w:rPr>
          <w:rFonts w:ascii="Arial" w:hAnsi="Arial" w:cs="Arial"/>
          <w:sz w:val="24"/>
          <w:szCs w:val="24"/>
        </w:rPr>
        <w:t xml:space="preserve"> remja atau usia sekolah menengah, maka peneliti tertarik untuk melakukan penelitian mengenai gambaran s</w:t>
      </w:r>
      <w:r>
        <w:rPr>
          <w:rFonts w:ascii="Arial" w:hAnsi="Arial" w:cs="Arial"/>
          <w:sz w:val="24"/>
          <w:szCs w:val="24"/>
        </w:rPr>
        <w:t>tres santri di pondok pesanten Salafiah Nurul Amin</w:t>
      </w:r>
      <w:r w:rsidRPr="000421E1">
        <w:rPr>
          <w:rFonts w:ascii="Arial" w:hAnsi="Arial" w:cs="Arial"/>
          <w:sz w:val="24"/>
          <w:szCs w:val="24"/>
        </w:rPr>
        <w:t xml:space="preserve"> samarinda.</w:t>
      </w:r>
    </w:p>
    <w:p w:rsidR="006057E8" w:rsidRPr="00330F8F" w:rsidRDefault="006057E8" w:rsidP="006057E8">
      <w:pPr>
        <w:pStyle w:val="ListParagraph"/>
        <w:numPr>
          <w:ilvl w:val="0"/>
          <w:numId w:val="13"/>
        </w:numPr>
        <w:spacing w:line="480" w:lineRule="auto"/>
        <w:jc w:val="both"/>
        <w:rPr>
          <w:rFonts w:ascii="Arial" w:hAnsi="Arial" w:cs="Arial"/>
          <w:b/>
          <w:sz w:val="24"/>
          <w:szCs w:val="24"/>
        </w:rPr>
      </w:pPr>
      <w:r w:rsidRPr="00E4273C">
        <w:rPr>
          <w:rFonts w:ascii="Arial" w:hAnsi="Arial" w:cs="Arial"/>
          <w:b/>
          <w:sz w:val="24"/>
          <w:szCs w:val="24"/>
        </w:rPr>
        <w:t>Rumusan Masalah</w:t>
      </w:r>
    </w:p>
    <w:p w:rsidR="006057E8" w:rsidRPr="00297109" w:rsidRDefault="006057E8" w:rsidP="006057E8">
      <w:pPr>
        <w:pStyle w:val="ListParagraph"/>
        <w:spacing w:line="480" w:lineRule="auto"/>
        <w:ind w:firstLine="720"/>
        <w:jc w:val="both"/>
        <w:rPr>
          <w:rFonts w:ascii="Arial" w:hAnsi="Arial" w:cs="Arial"/>
          <w:sz w:val="24"/>
          <w:szCs w:val="24"/>
        </w:rPr>
      </w:pPr>
      <w:proofErr w:type="gramStart"/>
      <w:r w:rsidRPr="00330F8F">
        <w:rPr>
          <w:rFonts w:ascii="Arial" w:hAnsi="Arial" w:cs="Arial"/>
          <w:sz w:val="24"/>
          <w:szCs w:val="24"/>
        </w:rPr>
        <w:t xml:space="preserve">Berdasarkan latar belakang, maka peneliti ingin mengetahui bagaimana Gambaran Stres Santri </w:t>
      </w:r>
      <w:r>
        <w:rPr>
          <w:rFonts w:ascii="Arial" w:hAnsi="Arial" w:cs="Arial"/>
          <w:sz w:val="24"/>
          <w:szCs w:val="24"/>
        </w:rPr>
        <w:t>Di Pondok Pesantren Salafiah Nurul Amin</w:t>
      </w:r>
      <w:r w:rsidRPr="00330F8F">
        <w:rPr>
          <w:rFonts w:ascii="Arial" w:hAnsi="Arial" w:cs="Arial"/>
          <w:sz w:val="24"/>
          <w:szCs w:val="24"/>
        </w:rPr>
        <w:t xml:space="preserve"> Samarinda?</w:t>
      </w:r>
      <w:proofErr w:type="gramEnd"/>
    </w:p>
    <w:p w:rsidR="006057E8" w:rsidRPr="00C47DBF" w:rsidRDefault="006057E8" w:rsidP="006057E8">
      <w:pPr>
        <w:pStyle w:val="ListParagraph"/>
        <w:numPr>
          <w:ilvl w:val="0"/>
          <w:numId w:val="13"/>
        </w:numPr>
        <w:spacing w:line="480" w:lineRule="auto"/>
        <w:jc w:val="both"/>
        <w:rPr>
          <w:rFonts w:ascii="Arial" w:hAnsi="Arial" w:cs="Arial"/>
          <w:b/>
          <w:sz w:val="24"/>
          <w:szCs w:val="24"/>
        </w:rPr>
      </w:pPr>
      <w:r w:rsidRPr="00C47DBF">
        <w:rPr>
          <w:rFonts w:ascii="Arial" w:hAnsi="Arial" w:cs="Arial"/>
          <w:b/>
          <w:sz w:val="24"/>
          <w:szCs w:val="24"/>
        </w:rPr>
        <w:t>Tujuan Penelitian</w:t>
      </w:r>
    </w:p>
    <w:p w:rsidR="00D50749" w:rsidRDefault="006057E8" w:rsidP="00D50749">
      <w:pPr>
        <w:pStyle w:val="ListParagraph"/>
        <w:numPr>
          <w:ilvl w:val="0"/>
          <w:numId w:val="14"/>
        </w:numPr>
        <w:spacing w:line="480" w:lineRule="auto"/>
        <w:jc w:val="both"/>
        <w:rPr>
          <w:rFonts w:ascii="Arial" w:hAnsi="Arial" w:cs="Arial"/>
          <w:sz w:val="24"/>
          <w:szCs w:val="24"/>
        </w:rPr>
      </w:pPr>
      <w:r w:rsidRPr="00C47DBF">
        <w:rPr>
          <w:rFonts w:ascii="Arial" w:hAnsi="Arial" w:cs="Arial"/>
          <w:sz w:val="24"/>
          <w:szCs w:val="24"/>
        </w:rPr>
        <w:t>Tujuan Umum</w:t>
      </w:r>
    </w:p>
    <w:p w:rsidR="006057E8" w:rsidRPr="00D50749" w:rsidRDefault="006057E8" w:rsidP="00D50749">
      <w:pPr>
        <w:pStyle w:val="ListParagraph"/>
        <w:spacing w:line="480" w:lineRule="auto"/>
        <w:ind w:left="1080"/>
        <w:jc w:val="both"/>
        <w:rPr>
          <w:rFonts w:ascii="Arial" w:hAnsi="Arial" w:cs="Arial"/>
          <w:sz w:val="24"/>
          <w:szCs w:val="24"/>
        </w:rPr>
      </w:pPr>
      <w:r w:rsidRPr="00D50749">
        <w:rPr>
          <w:rFonts w:ascii="Arial" w:hAnsi="Arial" w:cs="Arial"/>
          <w:sz w:val="24"/>
          <w:szCs w:val="24"/>
        </w:rPr>
        <w:t>Mengetahui Gambaran Stres Santri Di Pondok Pesantren Salafiah Nurul Amin Samarinda.</w:t>
      </w:r>
    </w:p>
    <w:p w:rsidR="006057E8" w:rsidRDefault="006057E8" w:rsidP="006057E8">
      <w:pPr>
        <w:pStyle w:val="ListParagraph"/>
        <w:numPr>
          <w:ilvl w:val="0"/>
          <w:numId w:val="14"/>
        </w:numPr>
        <w:spacing w:line="480" w:lineRule="auto"/>
        <w:jc w:val="both"/>
        <w:rPr>
          <w:rFonts w:ascii="Arial" w:hAnsi="Arial" w:cs="Arial"/>
          <w:sz w:val="24"/>
          <w:szCs w:val="24"/>
        </w:rPr>
      </w:pPr>
      <w:r w:rsidRPr="00C47DBF">
        <w:rPr>
          <w:rFonts w:ascii="Arial" w:hAnsi="Arial" w:cs="Arial"/>
          <w:sz w:val="24"/>
          <w:szCs w:val="24"/>
        </w:rPr>
        <w:t>Tujuan Khusus</w:t>
      </w:r>
    </w:p>
    <w:p w:rsidR="006057E8" w:rsidRDefault="006057E8" w:rsidP="006057E8">
      <w:pPr>
        <w:pStyle w:val="ListParagraph"/>
        <w:numPr>
          <w:ilvl w:val="0"/>
          <w:numId w:val="16"/>
        </w:numPr>
        <w:spacing w:line="480" w:lineRule="auto"/>
        <w:jc w:val="both"/>
        <w:rPr>
          <w:rFonts w:ascii="Arial" w:hAnsi="Arial" w:cs="Arial"/>
          <w:sz w:val="24"/>
          <w:szCs w:val="24"/>
        </w:rPr>
      </w:pPr>
      <w:r w:rsidRPr="00330F8F">
        <w:rPr>
          <w:rFonts w:ascii="Arial" w:hAnsi="Arial" w:cs="Arial"/>
          <w:sz w:val="24"/>
          <w:szCs w:val="24"/>
        </w:rPr>
        <w:t xml:space="preserve">Mengidentifikasi gambaran stres pada santri di Pondok Pesantren </w:t>
      </w:r>
      <w:r>
        <w:rPr>
          <w:rFonts w:ascii="Arial" w:hAnsi="Arial" w:cs="Arial"/>
          <w:sz w:val="24"/>
          <w:szCs w:val="24"/>
        </w:rPr>
        <w:t>Salafiah Nurul Amin</w:t>
      </w:r>
      <w:r w:rsidRPr="00330F8F">
        <w:rPr>
          <w:rFonts w:ascii="Arial" w:hAnsi="Arial" w:cs="Arial"/>
          <w:sz w:val="24"/>
          <w:szCs w:val="24"/>
        </w:rPr>
        <w:t xml:space="preserve"> Samarinda.</w:t>
      </w:r>
    </w:p>
    <w:p w:rsidR="006057E8" w:rsidRDefault="006057E8" w:rsidP="006057E8">
      <w:pPr>
        <w:pStyle w:val="ListParagraph"/>
        <w:numPr>
          <w:ilvl w:val="0"/>
          <w:numId w:val="16"/>
        </w:numPr>
        <w:spacing w:line="480" w:lineRule="auto"/>
        <w:jc w:val="both"/>
        <w:rPr>
          <w:rFonts w:ascii="Arial" w:hAnsi="Arial" w:cs="Arial"/>
          <w:sz w:val="24"/>
          <w:szCs w:val="24"/>
        </w:rPr>
      </w:pPr>
      <w:r w:rsidRPr="002D5A8D">
        <w:rPr>
          <w:rFonts w:ascii="Arial" w:hAnsi="Arial" w:cs="Arial"/>
          <w:sz w:val="24"/>
          <w:szCs w:val="24"/>
        </w:rPr>
        <w:t xml:space="preserve">Mengidentifikasi karakteristik responden berdasarkan </w:t>
      </w:r>
      <w:proofErr w:type="gramStart"/>
      <w:r w:rsidRPr="002D5A8D">
        <w:rPr>
          <w:rFonts w:ascii="Arial" w:hAnsi="Arial" w:cs="Arial"/>
          <w:sz w:val="24"/>
          <w:szCs w:val="24"/>
        </w:rPr>
        <w:t>jens</w:t>
      </w:r>
      <w:proofErr w:type="gramEnd"/>
      <w:r w:rsidRPr="002D5A8D">
        <w:rPr>
          <w:rFonts w:ascii="Arial" w:hAnsi="Arial" w:cs="Arial"/>
          <w:sz w:val="24"/>
          <w:szCs w:val="24"/>
        </w:rPr>
        <w:t xml:space="preserve"> kelamin dan umur.</w:t>
      </w:r>
    </w:p>
    <w:p w:rsidR="006057E8" w:rsidRDefault="006057E8" w:rsidP="006057E8">
      <w:pPr>
        <w:pStyle w:val="ListParagraph"/>
        <w:spacing w:line="480" w:lineRule="auto"/>
        <w:ind w:left="1080"/>
        <w:jc w:val="both"/>
        <w:rPr>
          <w:rFonts w:ascii="Arial" w:hAnsi="Arial" w:cs="Arial"/>
          <w:sz w:val="24"/>
          <w:szCs w:val="24"/>
        </w:rPr>
      </w:pPr>
    </w:p>
    <w:p w:rsidR="00346670" w:rsidRPr="006057E8" w:rsidRDefault="00346670" w:rsidP="006057E8">
      <w:pPr>
        <w:pStyle w:val="ListParagraph"/>
        <w:spacing w:line="480" w:lineRule="auto"/>
        <w:ind w:left="1080"/>
        <w:jc w:val="both"/>
        <w:rPr>
          <w:rFonts w:ascii="Arial" w:hAnsi="Arial" w:cs="Arial"/>
          <w:sz w:val="24"/>
          <w:szCs w:val="24"/>
        </w:rPr>
      </w:pPr>
    </w:p>
    <w:p w:rsidR="006057E8" w:rsidRPr="00C47DBF" w:rsidRDefault="006057E8" w:rsidP="006057E8">
      <w:pPr>
        <w:pStyle w:val="ListParagraph"/>
        <w:numPr>
          <w:ilvl w:val="0"/>
          <w:numId w:val="13"/>
        </w:numPr>
        <w:spacing w:line="480" w:lineRule="auto"/>
        <w:jc w:val="both"/>
        <w:rPr>
          <w:rFonts w:ascii="Arial" w:hAnsi="Arial" w:cs="Arial"/>
          <w:b/>
          <w:sz w:val="24"/>
          <w:szCs w:val="24"/>
        </w:rPr>
      </w:pPr>
      <w:r w:rsidRPr="00C47DBF">
        <w:rPr>
          <w:rFonts w:ascii="Arial" w:hAnsi="Arial" w:cs="Arial"/>
          <w:b/>
          <w:sz w:val="24"/>
          <w:szCs w:val="24"/>
        </w:rPr>
        <w:lastRenderedPageBreak/>
        <w:t>Manfaat Penelitian</w:t>
      </w:r>
    </w:p>
    <w:p w:rsidR="00D50749" w:rsidRDefault="006057E8" w:rsidP="00D50749">
      <w:pPr>
        <w:pStyle w:val="ListParagraph"/>
        <w:numPr>
          <w:ilvl w:val="0"/>
          <w:numId w:val="15"/>
        </w:numPr>
        <w:spacing w:line="480" w:lineRule="auto"/>
        <w:jc w:val="both"/>
        <w:rPr>
          <w:rFonts w:ascii="Arial" w:hAnsi="Arial" w:cs="Arial"/>
          <w:sz w:val="24"/>
          <w:szCs w:val="24"/>
        </w:rPr>
      </w:pPr>
      <w:r w:rsidRPr="00C47DBF">
        <w:rPr>
          <w:rFonts w:ascii="Arial" w:hAnsi="Arial" w:cs="Arial"/>
          <w:sz w:val="24"/>
          <w:szCs w:val="24"/>
        </w:rPr>
        <w:t xml:space="preserve">Bagi Universitas Muhammadiyah Kalimantan Timur </w:t>
      </w:r>
    </w:p>
    <w:p w:rsidR="006057E8" w:rsidRPr="00D50749" w:rsidRDefault="006057E8" w:rsidP="00D50749">
      <w:pPr>
        <w:pStyle w:val="ListParagraph"/>
        <w:spacing w:line="480" w:lineRule="auto"/>
        <w:ind w:left="1080"/>
        <w:jc w:val="both"/>
        <w:rPr>
          <w:rFonts w:ascii="Arial" w:hAnsi="Arial" w:cs="Arial"/>
          <w:sz w:val="24"/>
          <w:szCs w:val="24"/>
        </w:rPr>
      </w:pPr>
      <w:proofErr w:type="gramStart"/>
      <w:r w:rsidRPr="00D50749">
        <w:rPr>
          <w:rFonts w:ascii="Arial" w:hAnsi="Arial" w:cs="Arial"/>
          <w:sz w:val="24"/>
          <w:szCs w:val="24"/>
        </w:rPr>
        <w:t>Penelitian ini diharapkan dapat menjadi sumbangan bagi peneliti ilmiah khususnya ilmu keperawatan serta menjadi sumbanagn pegetahuan dan informasi bagi peneliti selanjutnya.</w:t>
      </w:r>
      <w:proofErr w:type="gramEnd"/>
    </w:p>
    <w:p w:rsidR="00D50749" w:rsidRDefault="006057E8" w:rsidP="00D50749">
      <w:pPr>
        <w:pStyle w:val="ListParagraph"/>
        <w:numPr>
          <w:ilvl w:val="0"/>
          <w:numId w:val="15"/>
        </w:numPr>
        <w:spacing w:line="480" w:lineRule="auto"/>
        <w:jc w:val="both"/>
        <w:rPr>
          <w:rFonts w:ascii="Arial" w:hAnsi="Arial" w:cs="Arial"/>
          <w:sz w:val="24"/>
          <w:szCs w:val="24"/>
        </w:rPr>
      </w:pPr>
      <w:r w:rsidRPr="00C47DBF">
        <w:rPr>
          <w:rFonts w:ascii="Arial" w:hAnsi="Arial" w:cs="Arial"/>
          <w:sz w:val="24"/>
          <w:szCs w:val="24"/>
        </w:rPr>
        <w:t>Bagi Responden</w:t>
      </w:r>
    </w:p>
    <w:p w:rsidR="006057E8" w:rsidRPr="00D50749" w:rsidRDefault="006057E8" w:rsidP="00D50749">
      <w:pPr>
        <w:pStyle w:val="ListParagraph"/>
        <w:spacing w:line="480" w:lineRule="auto"/>
        <w:ind w:left="1080"/>
        <w:jc w:val="both"/>
        <w:rPr>
          <w:rFonts w:ascii="Arial" w:hAnsi="Arial" w:cs="Arial"/>
          <w:sz w:val="24"/>
          <w:szCs w:val="24"/>
        </w:rPr>
      </w:pPr>
      <w:proofErr w:type="gramStart"/>
      <w:r w:rsidRPr="00D50749">
        <w:rPr>
          <w:rFonts w:ascii="Arial" w:hAnsi="Arial" w:cs="Arial"/>
          <w:sz w:val="24"/>
          <w:szCs w:val="24"/>
        </w:rPr>
        <w:t>Menambah pengetahuan menegani fakor-faktor kecemasan.</w:t>
      </w:r>
      <w:proofErr w:type="gramEnd"/>
    </w:p>
    <w:p w:rsidR="00D50749" w:rsidRDefault="006057E8" w:rsidP="00D50749">
      <w:pPr>
        <w:pStyle w:val="ListParagraph"/>
        <w:numPr>
          <w:ilvl w:val="0"/>
          <w:numId w:val="15"/>
        </w:numPr>
        <w:spacing w:line="480" w:lineRule="auto"/>
        <w:jc w:val="both"/>
        <w:rPr>
          <w:rFonts w:ascii="Arial" w:hAnsi="Arial" w:cs="Arial"/>
          <w:sz w:val="24"/>
          <w:szCs w:val="24"/>
        </w:rPr>
      </w:pPr>
      <w:r w:rsidRPr="00C47DBF">
        <w:rPr>
          <w:rFonts w:ascii="Arial" w:hAnsi="Arial" w:cs="Arial"/>
          <w:sz w:val="24"/>
          <w:szCs w:val="24"/>
        </w:rPr>
        <w:t>Bagi Peneliti Sendiri</w:t>
      </w:r>
    </w:p>
    <w:p w:rsidR="006057E8" w:rsidRPr="00D50749" w:rsidRDefault="006057E8" w:rsidP="00D50749">
      <w:pPr>
        <w:pStyle w:val="ListParagraph"/>
        <w:spacing w:line="480" w:lineRule="auto"/>
        <w:ind w:left="1080"/>
        <w:jc w:val="both"/>
        <w:rPr>
          <w:rFonts w:ascii="Arial" w:hAnsi="Arial" w:cs="Arial"/>
          <w:sz w:val="24"/>
          <w:szCs w:val="24"/>
        </w:rPr>
      </w:pPr>
      <w:proofErr w:type="gramStart"/>
      <w:r w:rsidRPr="00D50749">
        <w:rPr>
          <w:rFonts w:ascii="Arial" w:hAnsi="Arial" w:cs="Arial"/>
          <w:sz w:val="24"/>
          <w:szCs w:val="24"/>
        </w:rPr>
        <w:t>Dapat menambah pengetahuan dan pengalaman serta melatih diri berfikir secara ilmiah sesuai dengan ilmu yang di dapat dibangku kuliah dan sebagai dasar bagi peneliti lebih lanjut terutama yang berhubungan dengan faktor-faktor kecemasan pada santri.</w:t>
      </w:r>
      <w:proofErr w:type="gramEnd"/>
    </w:p>
    <w:p w:rsidR="00DB21FB" w:rsidRDefault="00DB21FB" w:rsidP="00DB21FB">
      <w:pPr>
        <w:spacing w:line="480" w:lineRule="auto"/>
        <w:ind w:left="720" w:firstLine="360"/>
        <w:jc w:val="both"/>
        <w:rPr>
          <w:rFonts w:ascii="Arial" w:hAnsi="Arial" w:cs="Arial"/>
          <w:sz w:val="24"/>
          <w:szCs w:val="24"/>
        </w:rPr>
      </w:pPr>
    </w:p>
    <w:p w:rsidR="00DB21FB" w:rsidRDefault="00DB21FB" w:rsidP="00DB21FB">
      <w:pPr>
        <w:spacing w:line="480" w:lineRule="auto"/>
        <w:ind w:left="720" w:firstLine="360"/>
        <w:jc w:val="both"/>
        <w:rPr>
          <w:rFonts w:ascii="Arial" w:hAnsi="Arial" w:cs="Arial"/>
          <w:sz w:val="24"/>
          <w:szCs w:val="24"/>
        </w:rPr>
      </w:pPr>
    </w:p>
    <w:p w:rsidR="00DB21FB" w:rsidRDefault="00DB21FB" w:rsidP="00EF6DA3">
      <w:pPr>
        <w:spacing w:line="480" w:lineRule="auto"/>
        <w:jc w:val="both"/>
        <w:rPr>
          <w:rFonts w:ascii="Arial" w:hAnsi="Arial" w:cs="Arial"/>
          <w:sz w:val="24"/>
          <w:szCs w:val="24"/>
        </w:rPr>
      </w:pPr>
    </w:p>
    <w:p w:rsidR="00DB21FB" w:rsidRDefault="00DB21FB" w:rsidP="00DB21FB">
      <w:pPr>
        <w:spacing w:line="480" w:lineRule="auto"/>
        <w:ind w:left="720" w:firstLine="360"/>
        <w:jc w:val="both"/>
        <w:rPr>
          <w:rFonts w:ascii="Arial" w:hAnsi="Arial" w:cs="Arial"/>
          <w:sz w:val="24"/>
          <w:szCs w:val="24"/>
        </w:rPr>
      </w:pPr>
    </w:p>
    <w:p w:rsidR="006057E8" w:rsidRDefault="006057E8" w:rsidP="006057E8">
      <w:pPr>
        <w:spacing w:line="480" w:lineRule="auto"/>
        <w:rPr>
          <w:rFonts w:ascii="Arial" w:hAnsi="Arial" w:cs="Arial"/>
          <w:sz w:val="24"/>
          <w:szCs w:val="24"/>
        </w:rPr>
      </w:pPr>
    </w:p>
    <w:p w:rsidR="00B1274B" w:rsidRDefault="00B1274B" w:rsidP="006057E8">
      <w:pPr>
        <w:spacing w:line="480" w:lineRule="auto"/>
        <w:rPr>
          <w:rFonts w:ascii="Arial" w:hAnsi="Arial" w:cs="Arial"/>
          <w:sz w:val="24"/>
          <w:szCs w:val="24"/>
        </w:rPr>
      </w:pPr>
    </w:p>
    <w:p w:rsidR="00B1274B" w:rsidRDefault="00B1274B" w:rsidP="006057E8">
      <w:pPr>
        <w:spacing w:line="480" w:lineRule="auto"/>
        <w:rPr>
          <w:rFonts w:ascii="Arial" w:hAnsi="Arial" w:cs="Arial"/>
          <w:sz w:val="24"/>
          <w:szCs w:val="24"/>
        </w:rPr>
      </w:pPr>
    </w:p>
    <w:p w:rsidR="00B1186B" w:rsidRDefault="00B1186B" w:rsidP="006057E8">
      <w:pPr>
        <w:spacing w:line="480" w:lineRule="auto"/>
        <w:rPr>
          <w:rFonts w:ascii="Arial" w:hAnsi="Arial" w:cs="Arial"/>
          <w:sz w:val="24"/>
          <w:szCs w:val="24"/>
        </w:rPr>
      </w:pPr>
    </w:p>
    <w:p w:rsidR="00B1186B" w:rsidRDefault="00B1186B" w:rsidP="00EF6DA3">
      <w:pPr>
        <w:spacing w:line="480" w:lineRule="auto"/>
        <w:jc w:val="center"/>
        <w:rPr>
          <w:rFonts w:ascii="Arial" w:hAnsi="Arial" w:cs="Arial"/>
          <w:b/>
          <w:sz w:val="24"/>
          <w:szCs w:val="24"/>
        </w:rPr>
        <w:sectPr w:rsidR="00B1186B" w:rsidSect="00B1186B">
          <w:headerReference w:type="default" r:id="rId20"/>
          <w:footerReference w:type="default" r:id="rId21"/>
          <w:footerReference w:type="first" r:id="rId22"/>
          <w:pgSz w:w="11907" w:h="16839" w:code="9"/>
          <w:pgMar w:top="2268" w:right="1701" w:bottom="1701" w:left="2268" w:header="720" w:footer="720" w:gutter="0"/>
          <w:pgNumType w:start="1"/>
          <w:cols w:space="720"/>
          <w:titlePg/>
          <w:docGrid w:linePitch="360"/>
        </w:sectPr>
      </w:pPr>
    </w:p>
    <w:p w:rsidR="00EF6DA3" w:rsidRPr="002814E8" w:rsidRDefault="00EF6DA3" w:rsidP="00EF6DA3">
      <w:pPr>
        <w:spacing w:line="480" w:lineRule="auto"/>
        <w:jc w:val="center"/>
        <w:rPr>
          <w:rFonts w:ascii="Arial" w:hAnsi="Arial" w:cs="Arial"/>
          <w:b/>
          <w:sz w:val="24"/>
          <w:szCs w:val="24"/>
        </w:rPr>
      </w:pPr>
      <w:r w:rsidRPr="002814E8">
        <w:rPr>
          <w:rFonts w:ascii="Arial" w:hAnsi="Arial" w:cs="Arial"/>
          <w:b/>
          <w:sz w:val="24"/>
          <w:szCs w:val="24"/>
        </w:rPr>
        <w:lastRenderedPageBreak/>
        <w:t>BAB II</w:t>
      </w:r>
    </w:p>
    <w:p w:rsidR="00EF6DA3" w:rsidRPr="002814E8" w:rsidRDefault="00EF6DA3" w:rsidP="00EF6DA3">
      <w:pPr>
        <w:spacing w:line="480" w:lineRule="auto"/>
        <w:jc w:val="center"/>
        <w:rPr>
          <w:rFonts w:ascii="Arial" w:hAnsi="Arial" w:cs="Arial"/>
          <w:b/>
          <w:sz w:val="24"/>
          <w:szCs w:val="24"/>
        </w:rPr>
      </w:pPr>
      <w:r w:rsidRPr="002814E8">
        <w:rPr>
          <w:rFonts w:ascii="Arial" w:hAnsi="Arial" w:cs="Arial"/>
          <w:b/>
          <w:sz w:val="24"/>
          <w:szCs w:val="24"/>
        </w:rPr>
        <w:t>TINJAUAN PUSTAKA</w:t>
      </w:r>
    </w:p>
    <w:p w:rsidR="00EF6DA3" w:rsidRDefault="00EF6DA3" w:rsidP="00EF6DA3">
      <w:pPr>
        <w:pStyle w:val="ListParagraph"/>
        <w:numPr>
          <w:ilvl w:val="0"/>
          <w:numId w:val="17"/>
        </w:numPr>
        <w:spacing w:line="480" w:lineRule="auto"/>
        <w:jc w:val="both"/>
        <w:rPr>
          <w:rFonts w:ascii="Arial" w:hAnsi="Arial" w:cs="Arial"/>
          <w:b/>
          <w:sz w:val="24"/>
          <w:szCs w:val="24"/>
        </w:rPr>
      </w:pPr>
      <w:r w:rsidRPr="002814E8">
        <w:rPr>
          <w:rFonts w:ascii="Arial" w:hAnsi="Arial" w:cs="Arial"/>
          <w:b/>
          <w:sz w:val="24"/>
          <w:szCs w:val="24"/>
        </w:rPr>
        <w:t>Telaah Pustaka</w:t>
      </w:r>
    </w:p>
    <w:p w:rsidR="00EF6DA3" w:rsidRDefault="00EF6DA3" w:rsidP="00EF6DA3">
      <w:pPr>
        <w:pStyle w:val="ListParagraph"/>
        <w:numPr>
          <w:ilvl w:val="0"/>
          <w:numId w:val="18"/>
        </w:numPr>
        <w:spacing w:line="480" w:lineRule="auto"/>
        <w:ind w:left="720"/>
        <w:jc w:val="both"/>
        <w:rPr>
          <w:rFonts w:ascii="Arial" w:hAnsi="Arial" w:cs="Arial"/>
          <w:b/>
          <w:sz w:val="24"/>
          <w:szCs w:val="24"/>
        </w:rPr>
      </w:pPr>
      <w:r w:rsidRPr="00DD2BFE">
        <w:rPr>
          <w:rFonts w:ascii="Arial" w:hAnsi="Arial" w:cs="Arial"/>
          <w:b/>
          <w:sz w:val="24"/>
          <w:szCs w:val="24"/>
        </w:rPr>
        <w:t>Stress</w:t>
      </w:r>
    </w:p>
    <w:p w:rsidR="00EF6DA3" w:rsidRDefault="00EF6DA3" w:rsidP="00EF6DA3">
      <w:pPr>
        <w:pStyle w:val="ListParagraph"/>
        <w:numPr>
          <w:ilvl w:val="1"/>
          <w:numId w:val="17"/>
        </w:numPr>
        <w:spacing w:line="480" w:lineRule="auto"/>
        <w:ind w:left="1080"/>
        <w:jc w:val="both"/>
        <w:rPr>
          <w:rFonts w:ascii="Arial" w:hAnsi="Arial" w:cs="Arial"/>
          <w:b/>
          <w:sz w:val="24"/>
          <w:szCs w:val="24"/>
        </w:rPr>
      </w:pPr>
      <w:r w:rsidRPr="00DD2BFE">
        <w:rPr>
          <w:rFonts w:ascii="Arial" w:hAnsi="Arial" w:cs="Arial"/>
          <w:b/>
          <w:sz w:val="24"/>
          <w:szCs w:val="24"/>
        </w:rPr>
        <w:t>Definisi</w:t>
      </w:r>
    </w:p>
    <w:p w:rsidR="00EF6DA3" w:rsidRDefault="00EF6DA3" w:rsidP="00EF6DA3">
      <w:pPr>
        <w:pStyle w:val="ListParagraph"/>
        <w:spacing w:line="480" w:lineRule="auto"/>
        <w:ind w:firstLine="360"/>
        <w:jc w:val="both"/>
        <w:rPr>
          <w:rFonts w:ascii="Arial" w:hAnsi="Arial" w:cs="Arial"/>
          <w:sz w:val="24"/>
          <w:szCs w:val="24"/>
        </w:rPr>
      </w:pPr>
      <w:r w:rsidRPr="00DD2BFE">
        <w:rPr>
          <w:rFonts w:ascii="Arial" w:hAnsi="Arial" w:cs="Arial"/>
          <w:sz w:val="24"/>
          <w:szCs w:val="24"/>
        </w:rPr>
        <w:t xml:space="preserve">Istilah stres mempunyai banyak definisi, beberapa definisi tentang stres adalah sebagai </w:t>
      </w:r>
      <w:proofErr w:type="gramStart"/>
      <w:r w:rsidRPr="00DD2BFE">
        <w:rPr>
          <w:rFonts w:ascii="Arial" w:hAnsi="Arial" w:cs="Arial"/>
          <w:sz w:val="24"/>
          <w:szCs w:val="24"/>
        </w:rPr>
        <w:t>berikut</w:t>
      </w:r>
      <w:r>
        <w:rPr>
          <w:rFonts w:ascii="Arial" w:hAnsi="Arial" w:cs="Arial"/>
          <w:sz w:val="24"/>
          <w:szCs w:val="24"/>
        </w:rPr>
        <w:t xml:space="preserve"> </w:t>
      </w:r>
      <w:r w:rsidRPr="00DD2BFE">
        <w:rPr>
          <w:rFonts w:ascii="Arial" w:hAnsi="Arial" w:cs="Arial"/>
          <w:sz w:val="24"/>
          <w:szCs w:val="24"/>
        </w:rPr>
        <w:t>:</w:t>
      </w:r>
      <w:proofErr w:type="gramEnd"/>
    </w:p>
    <w:p w:rsidR="00EF6DA3" w:rsidRDefault="00EF6DA3" w:rsidP="00EF6DA3">
      <w:pPr>
        <w:pStyle w:val="ListParagraph"/>
        <w:spacing w:line="480" w:lineRule="auto"/>
        <w:ind w:firstLine="360"/>
        <w:jc w:val="both"/>
        <w:rPr>
          <w:rFonts w:ascii="Arial" w:hAnsi="Arial" w:cs="Arial"/>
          <w:sz w:val="24"/>
          <w:szCs w:val="24"/>
        </w:rPr>
      </w:pPr>
      <w:proofErr w:type="gramStart"/>
      <w:r w:rsidRPr="00DD2BFE">
        <w:rPr>
          <w:rFonts w:ascii="Arial" w:hAnsi="Arial" w:cs="Arial"/>
          <w:sz w:val="24"/>
          <w:szCs w:val="24"/>
        </w:rPr>
        <w:t>Ada beberapa istilah psikologis populer yang sering dikaburkan sebagai “stres”.</w:t>
      </w:r>
      <w:proofErr w:type="gramEnd"/>
      <w:r w:rsidRPr="00DD2BFE">
        <w:rPr>
          <w:rFonts w:ascii="Arial" w:hAnsi="Arial" w:cs="Arial"/>
          <w:sz w:val="24"/>
          <w:szCs w:val="24"/>
        </w:rPr>
        <w:t xml:space="preserve"> </w:t>
      </w:r>
      <w:proofErr w:type="gramStart"/>
      <w:r w:rsidRPr="00DD2BFE">
        <w:rPr>
          <w:rFonts w:ascii="Arial" w:hAnsi="Arial" w:cs="Arial"/>
          <w:sz w:val="24"/>
          <w:szCs w:val="24"/>
        </w:rPr>
        <w:t>Pada hakikatnya, tentunya kata ini merujuk pada sebuah kondisi seseorang yang mengalami tuntutan emosi berlebihan dan atau waktu yang membuatnya sulit memfungsikan secara efektif semua wilayah kehidupan.</w:t>
      </w:r>
      <w:proofErr w:type="gramEnd"/>
      <w:r w:rsidRPr="00DD2BFE">
        <w:rPr>
          <w:rFonts w:ascii="Arial" w:hAnsi="Arial" w:cs="Arial"/>
          <w:sz w:val="24"/>
          <w:szCs w:val="24"/>
        </w:rPr>
        <w:t xml:space="preserve"> </w:t>
      </w:r>
      <w:proofErr w:type="gramStart"/>
      <w:r w:rsidRPr="00DD2BFE">
        <w:rPr>
          <w:rFonts w:ascii="Arial" w:hAnsi="Arial" w:cs="Arial"/>
          <w:sz w:val="24"/>
          <w:szCs w:val="24"/>
        </w:rPr>
        <w:t>Keadaan ini dapat mengakibatkan munculnya cukup banyak gejala, seperti depresi, kelelahan kronis, mudah marah, gelisah, impotensi, dan kualitas kerj</w:t>
      </w:r>
      <w:r>
        <w:rPr>
          <w:rFonts w:ascii="Arial" w:hAnsi="Arial" w:cs="Arial"/>
          <w:sz w:val="24"/>
          <w:szCs w:val="24"/>
        </w:rPr>
        <w:t>a yang rendah (Richards, 2010).</w:t>
      </w:r>
      <w:proofErr w:type="gramEnd"/>
    </w:p>
    <w:p w:rsidR="00EF6DA3" w:rsidRDefault="00EF6DA3" w:rsidP="00EF6DA3">
      <w:pPr>
        <w:pStyle w:val="ListParagraph"/>
        <w:spacing w:line="480" w:lineRule="auto"/>
        <w:ind w:firstLine="360"/>
        <w:jc w:val="both"/>
        <w:rPr>
          <w:rFonts w:ascii="Arial" w:hAnsi="Arial" w:cs="Arial"/>
          <w:sz w:val="24"/>
          <w:szCs w:val="24"/>
        </w:rPr>
      </w:pPr>
      <w:proofErr w:type="gramStart"/>
      <w:r w:rsidRPr="00DD2BFE">
        <w:rPr>
          <w:rFonts w:ascii="Arial" w:hAnsi="Arial" w:cs="Arial"/>
          <w:sz w:val="24"/>
          <w:szCs w:val="24"/>
        </w:rPr>
        <w:t>Menurut Dilawati (dalam Syahabuddin, 2010) stres adalah suatu perasaan yang dialami apabila seseorang menerima tekanan.</w:t>
      </w:r>
      <w:proofErr w:type="gramEnd"/>
      <w:r w:rsidRPr="00DD2BFE">
        <w:rPr>
          <w:rFonts w:ascii="Arial" w:hAnsi="Arial" w:cs="Arial"/>
          <w:sz w:val="24"/>
          <w:szCs w:val="24"/>
        </w:rPr>
        <w:t xml:space="preserve"> </w:t>
      </w:r>
      <w:proofErr w:type="gramStart"/>
      <w:r w:rsidRPr="00DD2BFE">
        <w:rPr>
          <w:rFonts w:ascii="Arial" w:hAnsi="Arial" w:cs="Arial"/>
          <w:sz w:val="24"/>
          <w:szCs w:val="24"/>
        </w:rPr>
        <w:t>Tekanan atau tuntutan yang diterima mungkin datang dalam bentuk mengekalkan jalinan perhubungan, memenuhi harapan keluar</w:t>
      </w:r>
      <w:r>
        <w:rPr>
          <w:rFonts w:ascii="Arial" w:hAnsi="Arial" w:cs="Arial"/>
          <w:sz w:val="24"/>
          <w:szCs w:val="24"/>
        </w:rPr>
        <w:t>ga dan untuk pencapaian akademik.</w:t>
      </w:r>
      <w:proofErr w:type="gramEnd"/>
    </w:p>
    <w:p w:rsidR="00B1186B" w:rsidRDefault="00EF6DA3" w:rsidP="00B1186B">
      <w:pPr>
        <w:pStyle w:val="ListParagraph"/>
        <w:spacing w:line="480" w:lineRule="auto"/>
        <w:ind w:firstLine="360"/>
        <w:jc w:val="both"/>
        <w:rPr>
          <w:rFonts w:ascii="Arial" w:hAnsi="Arial" w:cs="Arial"/>
          <w:sz w:val="24"/>
          <w:szCs w:val="24"/>
        </w:rPr>
      </w:pPr>
      <w:proofErr w:type="gramStart"/>
      <w:r w:rsidRPr="00EF6DA3">
        <w:rPr>
          <w:rFonts w:ascii="Arial" w:hAnsi="Arial" w:cs="Arial"/>
          <w:sz w:val="24"/>
          <w:szCs w:val="24"/>
        </w:rPr>
        <w:t>Compas (dalam Preece, 2011) berpendapat bahwa stres adalah suatu konsep yang mengancam dan konsep tersebut terbentuk dari perspektif lingkungan dan pendekatan yang ditransaksikan.</w:t>
      </w:r>
      <w:proofErr w:type="gramEnd"/>
    </w:p>
    <w:p w:rsidR="00EF6DA3" w:rsidRPr="00B1186B" w:rsidRDefault="00EF6DA3" w:rsidP="00B1186B">
      <w:pPr>
        <w:pStyle w:val="ListParagraph"/>
        <w:spacing w:line="480" w:lineRule="auto"/>
        <w:ind w:firstLine="360"/>
        <w:jc w:val="both"/>
        <w:rPr>
          <w:rFonts w:ascii="Arial" w:hAnsi="Arial" w:cs="Arial"/>
          <w:sz w:val="24"/>
          <w:szCs w:val="24"/>
        </w:rPr>
      </w:pPr>
      <w:r w:rsidRPr="00B1186B">
        <w:rPr>
          <w:rFonts w:ascii="Arial" w:hAnsi="Arial" w:cs="Arial"/>
          <w:sz w:val="24"/>
          <w:szCs w:val="24"/>
        </w:rPr>
        <w:lastRenderedPageBreak/>
        <w:t xml:space="preserve">Menurut </w:t>
      </w:r>
      <w:r w:rsidRPr="00B1186B">
        <w:rPr>
          <w:rFonts w:ascii="Arial" w:hAnsi="Arial" w:cs="Arial"/>
          <w:i/>
          <w:iCs/>
          <w:sz w:val="24"/>
          <w:szCs w:val="24"/>
        </w:rPr>
        <w:t xml:space="preserve">American Institute of Stress </w:t>
      </w:r>
      <w:r w:rsidRPr="00B1186B">
        <w:rPr>
          <w:rFonts w:ascii="Arial" w:hAnsi="Arial" w:cs="Arial"/>
          <w:sz w:val="24"/>
          <w:szCs w:val="24"/>
        </w:rPr>
        <w:t xml:space="preserve">(2010), tidak ada definisi yang pasti untuk stres karena setiap individu </w:t>
      </w:r>
      <w:proofErr w:type="gramStart"/>
      <w:r w:rsidRPr="00B1186B">
        <w:rPr>
          <w:rFonts w:ascii="Arial" w:hAnsi="Arial" w:cs="Arial"/>
          <w:sz w:val="24"/>
          <w:szCs w:val="24"/>
        </w:rPr>
        <w:t>akan</w:t>
      </w:r>
      <w:proofErr w:type="gramEnd"/>
      <w:r w:rsidRPr="00B1186B">
        <w:rPr>
          <w:rFonts w:ascii="Arial" w:hAnsi="Arial" w:cs="Arial"/>
          <w:sz w:val="24"/>
          <w:szCs w:val="24"/>
        </w:rPr>
        <w:t xml:space="preserve"> memiliki reaksi yang berbeda terhadap stres yang sama. Stres bagi seorang individu belum tentu stres bagi individu yang lain.</w:t>
      </w:r>
    </w:p>
    <w:p w:rsidR="00EF6DA3" w:rsidRDefault="00EF6DA3" w:rsidP="00EF6DA3">
      <w:pPr>
        <w:pStyle w:val="ListParagraph"/>
        <w:spacing w:line="480" w:lineRule="auto"/>
        <w:ind w:firstLine="360"/>
        <w:jc w:val="both"/>
        <w:rPr>
          <w:rFonts w:ascii="Arial" w:hAnsi="Arial" w:cs="Arial"/>
          <w:sz w:val="24"/>
          <w:szCs w:val="24"/>
        </w:rPr>
      </w:pPr>
      <w:proofErr w:type="gramStart"/>
      <w:r w:rsidRPr="00DD2BFE">
        <w:rPr>
          <w:rFonts w:ascii="Arial" w:hAnsi="Arial" w:cs="Arial"/>
          <w:sz w:val="24"/>
          <w:szCs w:val="24"/>
        </w:rPr>
        <w:t>Menurut Sarafino (2008) stres adalah kondisi yang disebabkan oleh interaknsi antara individu dengan lingkungan menimbulkan presepsi antara jarang dengan tuntutan-tuntutan dari situs yang bersumber dari sistem biologis, psikososial dan sosial dari seseorang.</w:t>
      </w:r>
      <w:proofErr w:type="gramEnd"/>
      <w:r w:rsidRPr="00DD2BFE">
        <w:rPr>
          <w:rFonts w:ascii="Arial" w:hAnsi="Arial" w:cs="Arial"/>
          <w:sz w:val="24"/>
          <w:szCs w:val="24"/>
        </w:rPr>
        <w:t xml:space="preserve"> </w:t>
      </w:r>
    </w:p>
    <w:p w:rsidR="00EF6DA3" w:rsidRDefault="00EF6DA3" w:rsidP="00EF6DA3">
      <w:pPr>
        <w:pStyle w:val="ListParagraph"/>
        <w:spacing w:line="480" w:lineRule="auto"/>
        <w:ind w:firstLine="360"/>
        <w:jc w:val="both"/>
        <w:rPr>
          <w:rFonts w:ascii="Arial" w:eastAsia="Times New Roman" w:hAnsi="Arial" w:cs="Arial"/>
          <w:sz w:val="24"/>
          <w:szCs w:val="24"/>
        </w:rPr>
      </w:pPr>
      <w:proofErr w:type="gramStart"/>
      <w:r w:rsidRPr="00BD03BB">
        <w:rPr>
          <w:rFonts w:ascii="Arial" w:eastAsia="Times New Roman" w:hAnsi="Arial" w:cs="Arial"/>
          <w:sz w:val="24"/>
          <w:szCs w:val="24"/>
        </w:rPr>
        <w:t>Chiang (dalam Kai &amp; Wen, 2009) mengatakan bahwa sebagian stres pada remaja berasal dari lingkungan sekolah yakni tugas yang terlalu banyak, performansi akademik yang tidak memuaskan, persiapan untuk tes, kurangnya minat terhadap mata pelajaran/ mata kuliahan dan hukuman dari guru.</w:t>
      </w:r>
      <w:proofErr w:type="gramEnd"/>
    </w:p>
    <w:p w:rsidR="00EF6DA3" w:rsidRDefault="00EF6DA3" w:rsidP="00EF6DA3">
      <w:pPr>
        <w:pStyle w:val="ListParagraph"/>
        <w:spacing w:line="480" w:lineRule="auto"/>
        <w:ind w:firstLine="360"/>
        <w:jc w:val="both"/>
        <w:rPr>
          <w:rFonts w:ascii="Arial" w:eastAsia="Times New Roman" w:hAnsi="Arial" w:cs="Arial"/>
          <w:sz w:val="24"/>
          <w:szCs w:val="24"/>
          <w:lang w:eastAsia="id-ID"/>
        </w:rPr>
      </w:pPr>
      <w:proofErr w:type="gramStart"/>
      <w:r w:rsidRPr="00514F50">
        <w:rPr>
          <w:rFonts w:ascii="Arial" w:eastAsia="Times New Roman" w:hAnsi="Arial" w:cs="Arial"/>
          <w:sz w:val="24"/>
          <w:szCs w:val="24"/>
          <w:lang w:eastAsia="id-ID"/>
        </w:rPr>
        <w:t>Stres merupakan kata yang sering kita dengar dan kita alami.</w:t>
      </w:r>
      <w:proofErr w:type="gramEnd"/>
      <w:r w:rsidRPr="00514F50">
        <w:rPr>
          <w:rFonts w:ascii="Arial" w:eastAsia="Times New Roman" w:hAnsi="Arial" w:cs="Arial"/>
          <w:sz w:val="24"/>
          <w:szCs w:val="24"/>
          <w:lang w:eastAsia="id-ID"/>
        </w:rPr>
        <w:t xml:space="preserve"> Stres dapat dialami siapa saja tidak memandang jenis kelamin dan </w:t>
      </w:r>
      <w:proofErr w:type="gramStart"/>
      <w:r w:rsidRPr="00514F50">
        <w:rPr>
          <w:rFonts w:ascii="Arial" w:eastAsia="Times New Roman" w:hAnsi="Arial" w:cs="Arial"/>
          <w:sz w:val="24"/>
          <w:szCs w:val="24"/>
          <w:lang w:eastAsia="id-ID"/>
        </w:rPr>
        <w:t>usia</w:t>
      </w:r>
      <w:proofErr w:type="gramEnd"/>
      <w:r w:rsidRPr="00514F50">
        <w:rPr>
          <w:rFonts w:ascii="Arial" w:eastAsia="Times New Roman" w:hAnsi="Arial" w:cs="Arial"/>
          <w:sz w:val="24"/>
          <w:szCs w:val="24"/>
          <w:lang w:eastAsia="id-ID"/>
        </w:rPr>
        <w:t xml:space="preserve"> dan dapat berampak positif maupun negatif. </w:t>
      </w:r>
      <w:proofErr w:type="gramStart"/>
      <w:r w:rsidRPr="00514F50">
        <w:rPr>
          <w:rFonts w:ascii="Arial" w:eastAsia="Times New Roman" w:hAnsi="Arial" w:cs="Arial"/>
          <w:sz w:val="24"/>
          <w:szCs w:val="24"/>
          <w:lang w:eastAsia="id-ID"/>
        </w:rPr>
        <w:t>Stres adalah kondisi ketika individu berada dalam situasi penuh tekanan atau ketika individu merasa tidak sanggup mengatasi tuntutan yang dihadapi.</w:t>
      </w:r>
      <w:proofErr w:type="gramEnd"/>
      <w:r w:rsidRPr="00514F50">
        <w:rPr>
          <w:rFonts w:ascii="Arial" w:eastAsia="Times New Roman" w:hAnsi="Arial" w:cs="Arial"/>
          <w:sz w:val="24"/>
          <w:szCs w:val="24"/>
          <w:lang w:eastAsia="id-ID"/>
        </w:rPr>
        <w:t xml:space="preserve"> </w:t>
      </w:r>
      <w:proofErr w:type="gramStart"/>
      <w:r w:rsidRPr="00514F50">
        <w:rPr>
          <w:rFonts w:ascii="Arial" w:eastAsia="Times New Roman" w:hAnsi="Arial" w:cs="Arial"/>
          <w:sz w:val="24"/>
          <w:szCs w:val="24"/>
          <w:lang w:eastAsia="id-ID"/>
        </w:rPr>
        <w:t>Dalam kondisi ini secara psikologis setiap manusia yang mengalami stres bisa mengalami gangguan daya ingat seperti menurunnya daya ingat dan mudah lupa dengan sesuatu hal dan</w:t>
      </w:r>
      <w:r>
        <w:rPr>
          <w:rFonts w:ascii="Arial" w:eastAsia="Times New Roman" w:hAnsi="Arial" w:cs="Arial"/>
          <w:sz w:val="24"/>
          <w:szCs w:val="24"/>
          <w:lang w:eastAsia="id-ID"/>
        </w:rPr>
        <w:t xml:space="preserve"> </w:t>
      </w:r>
      <w:r w:rsidRPr="00514F50">
        <w:rPr>
          <w:rFonts w:ascii="Arial" w:eastAsia="Times New Roman" w:hAnsi="Arial" w:cs="Arial"/>
          <w:sz w:val="24"/>
          <w:szCs w:val="24"/>
          <w:lang w:eastAsia="id-ID"/>
        </w:rPr>
        <w:lastRenderedPageBreak/>
        <w:t>manusia memiliki berbagai respon sebagai koping diri terhadap stres (Yosep, 2009).</w:t>
      </w:r>
      <w:proofErr w:type="gramEnd"/>
    </w:p>
    <w:p w:rsidR="00EF6DA3" w:rsidRDefault="00EF6DA3" w:rsidP="00EF6DA3">
      <w:pPr>
        <w:pStyle w:val="ListParagraph"/>
        <w:spacing w:line="480" w:lineRule="auto"/>
        <w:ind w:firstLine="360"/>
        <w:jc w:val="both"/>
        <w:rPr>
          <w:rFonts w:ascii="Arial" w:eastAsia="Times New Roman" w:hAnsi="Arial" w:cs="Arial"/>
          <w:sz w:val="24"/>
          <w:szCs w:val="24"/>
        </w:rPr>
      </w:pPr>
      <w:proofErr w:type="gramStart"/>
      <w:r w:rsidRPr="00BD03BB">
        <w:rPr>
          <w:rFonts w:ascii="Arial" w:eastAsia="Times New Roman" w:hAnsi="Arial" w:cs="Arial"/>
          <w:sz w:val="24"/>
          <w:szCs w:val="24"/>
        </w:rPr>
        <w:t>Faktor jenis kelamin mempengaruhi munculnya stres akademik.</w:t>
      </w:r>
      <w:proofErr w:type="gramEnd"/>
      <w:r w:rsidRPr="00BD03BB">
        <w:rPr>
          <w:rFonts w:ascii="Arial" w:eastAsia="Times New Roman" w:hAnsi="Arial" w:cs="Arial"/>
          <w:sz w:val="24"/>
          <w:szCs w:val="24"/>
        </w:rPr>
        <w:t> Menurut Agolla &amp; Ongori (2009), stres akademik yang terjadi p</w:t>
      </w:r>
      <w:r>
        <w:rPr>
          <w:rFonts w:ascii="Arial" w:eastAsia="Times New Roman" w:hAnsi="Arial" w:cs="Arial"/>
          <w:sz w:val="24"/>
          <w:szCs w:val="24"/>
        </w:rPr>
        <w:t>ada laki-laki dikarenakan laki-</w:t>
      </w:r>
      <w:r w:rsidRPr="00BD03BB">
        <w:rPr>
          <w:rFonts w:ascii="Arial" w:eastAsia="Times New Roman" w:hAnsi="Arial" w:cs="Arial"/>
          <w:sz w:val="24"/>
          <w:szCs w:val="24"/>
        </w:rPr>
        <w:t xml:space="preserve">laki lebih cenderung menggunakan mekanisme koping yang berorientasi terhadap ego, sehingga laki-laki lebih santai dalam menghadapi stressor yang </w:t>
      </w:r>
      <w:r>
        <w:rPr>
          <w:rFonts w:ascii="Arial" w:eastAsia="Times New Roman" w:hAnsi="Arial" w:cs="Arial"/>
          <w:sz w:val="24"/>
          <w:szCs w:val="24"/>
        </w:rPr>
        <w:t xml:space="preserve">berasal dari kehidupan akademik. </w:t>
      </w:r>
      <w:proofErr w:type="gramStart"/>
      <w:r w:rsidRPr="00BD03BB">
        <w:rPr>
          <w:rFonts w:ascii="Arial" w:eastAsia="Times New Roman" w:hAnsi="Arial" w:cs="Arial"/>
          <w:sz w:val="24"/>
          <w:szCs w:val="24"/>
        </w:rPr>
        <w:t>Perbedaan dalam stresor dan reaksinya terhadap stresor ditemukan ant</w:t>
      </w:r>
      <w:r>
        <w:rPr>
          <w:rFonts w:ascii="Arial" w:eastAsia="Times New Roman" w:hAnsi="Arial" w:cs="Arial"/>
          <w:sz w:val="24"/>
          <w:szCs w:val="24"/>
        </w:rPr>
        <w:t>ara laki-laki dan perempuan.</w:t>
      </w:r>
      <w:proofErr w:type="gramEnd"/>
      <w:r>
        <w:rPr>
          <w:rFonts w:ascii="Arial" w:eastAsia="Times New Roman" w:hAnsi="Arial" w:cs="Arial"/>
          <w:sz w:val="24"/>
          <w:szCs w:val="24"/>
        </w:rPr>
        <w:t xml:space="preserve"> </w:t>
      </w:r>
      <w:proofErr w:type="gramStart"/>
      <w:r>
        <w:rPr>
          <w:rFonts w:ascii="Arial" w:eastAsia="Times New Roman" w:hAnsi="Arial" w:cs="Arial"/>
          <w:sz w:val="24"/>
          <w:szCs w:val="24"/>
        </w:rPr>
        <w:t>L</w:t>
      </w:r>
      <w:r w:rsidRPr="00BD03BB">
        <w:rPr>
          <w:rFonts w:ascii="Arial" w:eastAsia="Times New Roman" w:hAnsi="Arial" w:cs="Arial"/>
          <w:sz w:val="24"/>
          <w:szCs w:val="24"/>
        </w:rPr>
        <w:t>aki-laki menunjukkan tingkat stres yang lebih berkaitan dengan konflik, sementara perempuan menunjukkan reaksi tingkah laku dan psikologis yang lebih besar terhadap stresor akademik.</w:t>
      </w:r>
      <w:proofErr w:type="gramEnd"/>
    </w:p>
    <w:p w:rsidR="00EF6DA3" w:rsidRDefault="00EF6DA3" w:rsidP="00EF6DA3">
      <w:pPr>
        <w:pStyle w:val="ListParagraph"/>
        <w:spacing w:line="480" w:lineRule="auto"/>
        <w:ind w:firstLine="360"/>
        <w:jc w:val="both"/>
        <w:rPr>
          <w:rFonts w:ascii="Arial" w:hAnsi="Arial" w:cs="Arial"/>
          <w:sz w:val="24"/>
          <w:szCs w:val="24"/>
        </w:rPr>
      </w:pPr>
      <w:r w:rsidRPr="00514F50">
        <w:rPr>
          <w:rFonts w:ascii="Arial" w:hAnsi="Arial" w:cs="Arial"/>
          <w:sz w:val="24"/>
          <w:szCs w:val="24"/>
        </w:rPr>
        <w:t xml:space="preserve">Setiap orang </w:t>
      </w:r>
      <w:proofErr w:type="gramStart"/>
      <w:r w:rsidRPr="00514F50">
        <w:rPr>
          <w:rFonts w:ascii="Arial" w:hAnsi="Arial" w:cs="Arial"/>
          <w:sz w:val="24"/>
          <w:szCs w:val="24"/>
        </w:rPr>
        <w:t>akan</w:t>
      </w:r>
      <w:proofErr w:type="gramEnd"/>
      <w:r w:rsidRPr="00514F50">
        <w:rPr>
          <w:rFonts w:ascii="Arial" w:hAnsi="Arial" w:cs="Arial"/>
          <w:sz w:val="24"/>
          <w:szCs w:val="24"/>
        </w:rPr>
        <w:t xml:space="preserve"> mengalami stres dri waktu ke waktu, dan normalnya setiap orang mempunyai kemampuan untuk beradaptasi baik dalam yangka waktu yang lama maupun pendek. </w:t>
      </w:r>
      <w:proofErr w:type="gramStart"/>
      <w:r w:rsidRPr="00514F50">
        <w:rPr>
          <w:rFonts w:ascii="Arial" w:hAnsi="Arial" w:cs="Arial"/>
          <w:sz w:val="24"/>
          <w:szCs w:val="24"/>
        </w:rPr>
        <w:t>Dalam dunia yang berubah ini, manusia harus mempunyai kemampuan untuk menyesuaikan diri terhadap lingkungannya, baik lingkungan keluarga, lingkungan pergaulan ataupun lingkungan universitas agar tidak mengalami stres.</w:t>
      </w:r>
      <w:proofErr w:type="gramEnd"/>
      <w:r w:rsidRPr="00514F50">
        <w:rPr>
          <w:rFonts w:ascii="Arial" w:hAnsi="Arial" w:cs="Arial"/>
          <w:sz w:val="24"/>
          <w:szCs w:val="24"/>
        </w:rPr>
        <w:t xml:space="preserve"> </w:t>
      </w:r>
      <w:proofErr w:type="gramStart"/>
      <w:r w:rsidRPr="00514F50">
        <w:rPr>
          <w:rFonts w:ascii="Arial" w:hAnsi="Arial" w:cs="Arial"/>
          <w:sz w:val="24"/>
          <w:szCs w:val="24"/>
        </w:rPr>
        <w:t>Stres bisa menyebabkan gangguan fisik dan kejiwaan.</w:t>
      </w:r>
      <w:proofErr w:type="gramEnd"/>
      <w:r w:rsidRPr="00514F50">
        <w:rPr>
          <w:rFonts w:ascii="Arial" w:hAnsi="Arial" w:cs="Arial"/>
          <w:sz w:val="24"/>
          <w:szCs w:val="24"/>
        </w:rPr>
        <w:t xml:space="preserve"> </w:t>
      </w:r>
      <w:proofErr w:type="gramStart"/>
      <w:r w:rsidRPr="00514F50">
        <w:rPr>
          <w:rFonts w:ascii="Arial" w:hAnsi="Arial" w:cs="Arial"/>
          <w:sz w:val="24"/>
          <w:szCs w:val="24"/>
        </w:rPr>
        <w:t>Selain itu penyebab stres berbeda-beda dari satu orang ke orang yang lainnya.</w:t>
      </w:r>
      <w:proofErr w:type="gramEnd"/>
      <w:r w:rsidRPr="00514F50">
        <w:rPr>
          <w:rFonts w:ascii="Arial" w:hAnsi="Arial" w:cs="Arial"/>
          <w:sz w:val="24"/>
          <w:szCs w:val="24"/>
        </w:rPr>
        <w:t xml:space="preserve"> Yang terasa berat bagi</w:t>
      </w:r>
      <w:r>
        <w:rPr>
          <w:rFonts w:ascii="Arial" w:hAnsi="Arial" w:cs="Arial"/>
          <w:sz w:val="24"/>
          <w:szCs w:val="24"/>
        </w:rPr>
        <w:t xml:space="preserve"> </w:t>
      </w:r>
      <w:r w:rsidRPr="00514F50">
        <w:rPr>
          <w:rFonts w:ascii="Arial" w:hAnsi="Arial" w:cs="Arial"/>
          <w:sz w:val="24"/>
          <w:szCs w:val="24"/>
        </w:rPr>
        <w:lastRenderedPageBreak/>
        <w:t>seseorang mungkin merasa menantang da</w:t>
      </w:r>
      <w:r>
        <w:rPr>
          <w:rFonts w:ascii="Arial" w:hAnsi="Arial" w:cs="Arial"/>
          <w:sz w:val="24"/>
          <w:szCs w:val="24"/>
        </w:rPr>
        <w:t>n menyenangkan bagi orang lain.</w:t>
      </w:r>
    </w:p>
    <w:p w:rsidR="00EF6DA3" w:rsidRDefault="00EF6DA3" w:rsidP="00EF6DA3">
      <w:pPr>
        <w:pStyle w:val="ListParagraph"/>
        <w:spacing w:line="480" w:lineRule="auto"/>
        <w:ind w:firstLine="360"/>
        <w:jc w:val="both"/>
        <w:rPr>
          <w:rFonts w:ascii="Arial" w:hAnsi="Arial" w:cs="Arial"/>
          <w:sz w:val="24"/>
          <w:szCs w:val="24"/>
        </w:rPr>
      </w:pPr>
      <w:proofErr w:type="gramStart"/>
      <w:r w:rsidRPr="00514F50">
        <w:rPr>
          <w:rFonts w:ascii="Arial" w:hAnsi="Arial" w:cs="Arial"/>
          <w:sz w:val="24"/>
          <w:szCs w:val="24"/>
        </w:rPr>
        <w:t xml:space="preserve">Stres telah menjadi topin yang populer di media sering kali menyatakan perilaku atau penyakit yang tidak lazim pada manusia sebagai akibat dari stres atau </w:t>
      </w:r>
      <w:r w:rsidRPr="00514F50">
        <w:rPr>
          <w:rFonts w:ascii="Arial" w:hAnsi="Arial" w:cs="Arial"/>
          <w:i/>
          <w:sz w:val="24"/>
          <w:szCs w:val="24"/>
        </w:rPr>
        <w:t>nervous breakdown</w:t>
      </w:r>
      <w:r w:rsidRPr="00514F50">
        <w:rPr>
          <w:rFonts w:ascii="Arial" w:hAnsi="Arial" w:cs="Arial"/>
          <w:sz w:val="24"/>
          <w:szCs w:val="24"/>
        </w:rPr>
        <w:t>.</w:t>
      </w:r>
      <w:proofErr w:type="gramEnd"/>
      <w:r w:rsidRPr="00514F50">
        <w:rPr>
          <w:rFonts w:ascii="Arial" w:hAnsi="Arial" w:cs="Arial"/>
          <w:sz w:val="24"/>
          <w:szCs w:val="24"/>
        </w:rPr>
        <w:t xml:space="preserve"> Sebagai contohnya jika sesorang selebriti mencoba bunuh diri seing kali </w:t>
      </w:r>
      <w:proofErr w:type="gramStart"/>
      <w:r w:rsidRPr="00514F50">
        <w:rPr>
          <w:rFonts w:ascii="Arial" w:hAnsi="Arial" w:cs="Arial"/>
          <w:sz w:val="24"/>
          <w:szCs w:val="24"/>
        </w:rPr>
        <w:t>ia</w:t>
      </w:r>
      <w:proofErr w:type="gramEnd"/>
      <w:r w:rsidRPr="00514F50">
        <w:rPr>
          <w:rFonts w:ascii="Arial" w:hAnsi="Arial" w:cs="Arial"/>
          <w:sz w:val="24"/>
          <w:szCs w:val="24"/>
        </w:rPr>
        <w:t xml:space="preserve"> dikatakan mengalami tekanan dalam kehidupa</w:t>
      </w:r>
      <w:r>
        <w:rPr>
          <w:rFonts w:ascii="Arial" w:hAnsi="Arial" w:cs="Arial"/>
          <w:sz w:val="24"/>
          <w:szCs w:val="24"/>
        </w:rPr>
        <w:t xml:space="preserve">n bermasyarakatnya. </w:t>
      </w:r>
      <w:proofErr w:type="gramStart"/>
      <w:r>
        <w:rPr>
          <w:rFonts w:ascii="Arial" w:hAnsi="Arial" w:cs="Arial"/>
          <w:sz w:val="24"/>
          <w:szCs w:val="24"/>
        </w:rPr>
        <w:t xml:space="preserve">Dalam </w:t>
      </w:r>
      <w:r w:rsidRPr="00514F50">
        <w:rPr>
          <w:rFonts w:ascii="Arial" w:hAnsi="Arial" w:cs="Arial"/>
          <w:sz w:val="24"/>
          <w:szCs w:val="24"/>
        </w:rPr>
        <w:t>pengertian umum, stres terjadi jika orang dihadapkan dengan peristiwa yang mereka rasakan sebagai mengancam kesehatan fisik atau psikologisnya peristiwa tersebut dinamakan respon stres (Lukluk &amp; Bandiyah, 2008).</w:t>
      </w:r>
      <w:proofErr w:type="gramEnd"/>
      <w:r w:rsidRPr="00514F50">
        <w:rPr>
          <w:rFonts w:ascii="Arial" w:hAnsi="Arial" w:cs="Arial"/>
          <w:sz w:val="24"/>
          <w:szCs w:val="24"/>
        </w:rPr>
        <w:t xml:space="preserve"> </w:t>
      </w:r>
    </w:p>
    <w:p w:rsidR="00EF6DA3" w:rsidRPr="006E2FBE" w:rsidRDefault="00EF6DA3" w:rsidP="00EF6DA3">
      <w:pPr>
        <w:pStyle w:val="ListParagraph"/>
        <w:spacing w:line="480" w:lineRule="auto"/>
        <w:ind w:firstLine="360"/>
        <w:jc w:val="both"/>
        <w:rPr>
          <w:rFonts w:ascii="Arial" w:hAnsi="Arial" w:cs="Arial"/>
          <w:sz w:val="24"/>
          <w:szCs w:val="24"/>
        </w:rPr>
      </w:pPr>
      <w:r w:rsidRPr="00BD03BB">
        <w:rPr>
          <w:rFonts w:ascii="Arial" w:hAnsi="Arial" w:cs="Arial"/>
          <w:sz w:val="24"/>
          <w:szCs w:val="24"/>
        </w:rPr>
        <w:t xml:space="preserve">Berdasarkan hasil penelitian yang dilakukan oleh Stuart dan Laraia (dalam Purwati, 2012) bahwa </w:t>
      </w:r>
      <w:proofErr w:type="gramStart"/>
      <w:r w:rsidRPr="00BD03BB">
        <w:rPr>
          <w:rFonts w:ascii="Arial" w:hAnsi="Arial" w:cs="Arial"/>
          <w:sz w:val="24"/>
          <w:szCs w:val="24"/>
        </w:rPr>
        <w:t>usia</w:t>
      </w:r>
      <w:proofErr w:type="gramEnd"/>
      <w:r w:rsidRPr="00BD03BB">
        <w:rPr>
          <w:rFonts w:ascii="Arial" w:hAnsi="Arial" w:cs="Arial"/>
          <w:sz w:val="24"/>
          <w:szCs w:val="24"/>
        </w:rPr>
        <w:t xml:space="preserve"> berhubungan dengan pengalaman seseorang dalam menghadapi berbagai macam stressor. Hal ini menunjukkan bahwa semakin bertambah </w:t>
      </w:r>
      <w:proofErr w:type="gramStart"/>
      <w:r w:rsidRPr="00BD03BB">
        <w:rPr>
          <w:rFonts w:ascii="Arial" w:hAnsi="Arial" w:cs="Arial"/>
          <w:sz w:val="24"/>
          <w:szCs w:val="24"/>
        </w:rPr>
        <w:t>usia</w:t>
      </w:r>
      <w:proofErr w:type="gramEnd"/>
      <w:r w:rsidRPr="00BD03BB">
        <w:rPr>
          <w:rFonts w:ascii="Arial" w:hAnsi="Arial" w:cs="Arial"/>
          <w:sz w:val="24"/>
          <w:szCs w:val="24"/>
        </w:rPr>
        <w:t xml:space="preserve"> seseorang, maka kemampuan seseorang dalam mengelola stres akan semakin baik, sehingga tingkat stres akademik pada usia yang semakin meningkat akan turun dengan karakteristik stressor yang sama.</w:t>
      </w:r>
    </w:p>
    <w:p w:rsidR="00D50749" w:rsidRDefault="00EF6DA3" w:rsidP="00D50749">
      <w:pPr>
        <w:pStyle w:val="ListParagraph"/>
        <w:spacing w:line="480" w:lineRule="auto"/>
        <w:ind w:firstLine="360"/>
        <w:jc w:val="both"/>
        <w:rPr>
          <w:rFonts w:ascii="Arial" w:hAnsi="Arial" w:cs="Arial"/>
          <w:sz w:val="24"/>
          <w:szCs w:val="24"/>
        </w:rPr>
      </w:pPr>
      <w:proofErr w:type="gramStart"/>
      <w:r w:rsidRPr="00514F50">
        <w:rPr>
          <w:rFonts w:ascii="Arial" w:hAnsi="Arial" w:cs="Arial"/>
          <w:sz w:val="24"/>
          <w:szCs w:val="24"/>
        </w:rPr>
        <w:t>Berdasarkan dari definisi di atas, maka dapat disimpulkan bahwa stres merupakan suatu kondisi pada individu yang tidak menyenangkan dimana dari hal tersebut dapat menyebabkan terjadinya tekanan fisik maupun psikologis pada individu.</w:t>
      </w:r>
      <w:proofErr w:type="gramEnd"/>
      <w:r w:rsidRPr="00514F50">
        <w:rPr>
          <w:rFonts w:ascii="Arial" w:hAnsi="Arial" w:cs="Arial"/>
          <w:sz w:val="24"/>
          <w:szCs w:val="24"/>
        </w:rPr>
        <w:t xml:space="preserve"> </w:t>
      </w:r>
      <w:proofErr w:type="gramStart"/>
      <w:r w:rsidRPr="00514F50">
        <w:rPr>
          <w:rFonts w:ascii="Arial" w:hAnsi="Arial" w:cs="Arial"/>
          <w:sz w:val="24"/>
          <w:szCs w:val="24"/>
        </w:rPr>
        <w:t>Kondisi</w:t>
      </w:r>
      <w:r w:rsidR="00D50749" w:rsidRPr="00D50749">
        <w:rPr>
          <w:rFonts w:ascii="Arial" w:hAnsi="Arial" w:cs="Arial"/>
          <w:sz w:val="24"/>
          <w:szCs w:val="24"/>
        </w:rPr>
        <w:t xml:space="preserve"> </w:t>
      </w:r>
      <w:r w:rsidR="00D50749" w:rsidRPr="00514F50">
        <w:rPr>
          <w:rFonts w:ascii="Arial" w:hAnsi="Arial" w:cs="Arial"/>
          <w:sz w:val="24"/>
          <w:szCs w:val="24"/>
        </w:rPr>
        <w:lastRenderedPageBreak/>
        <w:t>yang dirasakan tidak menyenangkan itu disebabkan karena adanya tuntutan-tuntutan dari lingkungan yang dipersepsikan oleh individu sebagai sesuatu yang melebihi kemampuannya atau sumber daya yang dimiliknya, karena dirasa membebani dan merupakan suatu ancaman bagi kesejahteraannya.</w:t>
      </w:r>
      <w:proofErr w:type="gramEnd"/>
    </w:p>
    <w:p w:rsidR="00D50749" w:rsidRPr="00C5081D" w:rsidRDefault="00D50749" w:rsidP="00D50749">
      <w:pPr>
        <w:pStyle w:val="ListParagraph"/>
        <w:numPr>
          <w:ilvl w:val="1"/>
          <w:numId w:val="17"/>
        </w:numPr>
        <w:spacing w:line="480" w:lineRule="auto"/>
        <w:ind w:left="1080"/>
        <w:jc w:val="both"/>
        <w:rPr>
          <w:rFonts w:ascii="Arial" w:hAnsi="Arial" w:cs="Arial"/>
          <w:b/>
          <w:sz w:val="24"/>
          <w:szCs w:val="24"/>
        </w:rPr>
      </w:pPr>
      <w:r w:rsidRPr="00C5081D">
        <w:rPr>
          <w:rFonts w:ascii="Arial" w:hAnsi="Arial" w:cs="Arial"/>
          <w:b/>
          <w:sz w:val="24"/>
          <w:szCs w:val="24"/>
        </w:rPr>
        <w:t>Aspek-aspek Stres</w:t>
      </w:r>
    </w:p>
    <w:p w:rsidR="00D50749" w:rsidRPr="00A51C0D" w:rsidRDefault="00D50749" w:rsidP="00D50749">
      <w:pPr>
        <w:pStyle w:val="ListParagraph"/>
        <w:numPr>
          <w:ilvl w:val="0"/>
          <w:numId w:val="19"/>
        </w:numPr>
        <w:spacing w:line="480" w:lineRule="auto"/>
        <w:ind w:left="1080"/>
        <w:jc w:val="both"/>
        <w:rPr>
          <w:rFonts w:ascii="Arial" w:hAnsi="Arial" w:cs="Arial"/>
          <w:sz w:val="24"/>
          <w:szCs w:val="24"/>
        </w:rPr>
      </w:pPr>
      <w:r w:rsidRPr="002814E8">
        <w:rPr>
          <w:rFonts w:ascii="Arial" w:hAnsi="Arial" w:cs="Arial"/>
          <w:bCs/>
          <w:sz w:val="24"/>
          <w:szCs w:val="24"/>
        </w:rPr>
        <w:t>Aspek Biologis</w:t>
      </w:r>
    </w:p>
    <w:p w:rsidR="00D50749" w:rsidRDefault="00D50749" w:rsidP="00D50749">
      <w:pPr>
        <w:pStyle w:val="ListParagraph"/>
        <w:spacing w:line="480" w:lineRule="auto"/>
        <w:ind w:firstLine="360"/>
        <w:jc w:val="both"/>
        <w:rPr>
          <w:rFonts w:ascii="Arial" w:hAnsi="Arial" w:cs="Arial"/>
          <w:sz w:val="24"/>
          <w:szCs w:val="24"/>
        </w:rPr>
      </w:pPr>
      <w:proofErr w:type="gramStart"/>
      <w:r w:rsidRPr="00A51C0D">
        <w:rPr>
          <w:rFonts w:ascii="Arial" w:hAnsi="Arial" w:cs="Arial"/>
          <w:sz w:val="24"/>
          <w:szCs w:val="24"/>
        </w:rPr>
        <w:t>Ada beberapa gejala fisik yang dirasakan ketika seseorang sedang mengalami stres, diantaranya adalah sakit kepala yang berlebihan, tidur menjadi tidak nyenyak, gangguan pencernaan, hilangnya nafsu makan, gangguan kulit, dan produksi keringat yang berlebihan di seluruh tubuh (Sarafino, 2008).</w:t>
      </w:r>
      <w:proofErr w:type="gramEnd"/>
    </w:p>
    <w:p w:rsidR="00D50749" w:rsidRPr="00A51C0D" w:rsidRDefault="00D50749" w:rsidP="00D50749">
      <w:pPr>
        <w:pStyle w:val="ListParagraph"/>
        <w:numPr>
          <w:ilvl w:val="0"/>
          <w:numId w:val="19"/>
        </w:numPr>
        <w:spacing w:line="480" w:lineRule="auto"/>
        <w:ind w:left="1080"/>
        <w:jc w:val="both"/>
        <w:rPr>
          <w:rFonts w:ascii="Arial" w:hAnsi="Arial" w:cs="Arial"/>
          <w:sz w:val="24"/>
          <w:szCs w:val="24"/>
        </w:rPr>
      </w:pPr>
      <w:r w:rsidRPr="00A51C0D">
        <w:rPr>
          <w:rFonts w:ascii="Arial" w:hAnsi="Arial" w:cs="Arial"/>
          <w:bCs/>
          <w:sz w:val="24"/>
          <w:szCs w:val="24"/>
        </w:rPr>
        <w:t>Aspek Psikologis</w:t>
      </w:r>
    </w:p>
    <w:p w:rsidR="00D50749" w:rsidRDefault="00D50749" w:rsidP="00D50749">
      <w:pPr>
        <w:pStyle w:val="ListParagraph"/>
        <w:spacing w:line="480" w:lineRule="auto"/>
        <w:ind w:firstLine="360"/>
        <w:jc w:val="both"/>
        <w:rPr>
          <w:rFonts w:ascii="Arial" w:hAnsi="Arial" w:cs="Arial"/>
          <w:sz w:val="24"/>
          <w:szCs w:val="24"/>
        </w:rPr>
      </w:pPr>
      <w:proofErr w:type="gramStart"/>
      <w:r w:rsidRPr="00A51C0D">
        <w:rPr>
          <w:rFonts w:ascii="Arial" w:hAnsi="Arial" w:cs="Arial"/>
          <w:sz w:val="24"/>
          <w:szCs w:val="24"/>
        </w:rPr>
        <w:t>Ada 3 gejala psikologis yang dirasakan ketika seseorang sedang mengalami stres.</w:t>
      </w:r>
      <w:proofErr w:type="gramEnd"/>
      <w:r w:rsidRPr="00A51C0D">
        <w:rPr>
          <w:rFonts w:ascii="Arial" w:hAnsi="Arial" w:cs="Arial"/>
          <w:sz w:val="24"/>
          <w:szCs w:val="24"/>
        </w:rPr>
        <w:t xml:space="preserve"> Ketika gejala tersebut adalah gejala kognisi, gejala emosi, dan gejala tingkah laku (Sarafino, 2008):</w:t>
      </w:r>
    </w:p>
    <w:p w:rsidR="00D50749" w:rsidRDefault="00D50749" w:rsidP="00D50749">
      <w:pPr>
        <w:pStyle w:val="ListParagraph"/>
        <w:numPr>
          <w:ilvl w:val="2"/>
          <w:numId w:val="17"/>
        </w:numPr>
        <w:spacing w:line="480" w:lineRule="auto"/>
        <w:ind w:left="1440"/>
        <w:jc w:val="both"/>
        <w:rPr>
          <w:rFonts w:ascii="Arial" w:hAnsi="Arial" w:cs="Arial"/>
          <w:sz w:val="24"/>
          <w:szCs w:val="24"/>
        </w:rPr>
      </w:pPr>
      <w:r w:rsidRPr="00A51C0D">
        <w:rPr>
          <w:rFonts w:ascii="Arial" w:hAnsi="Arial" w:cs="Arial"/>
          <w:sz w:val="24"/>
          <w:szCs w:val="24"/>
        </w:rPr>
        <w:t>Gejala kognisi</w:t>
      </w:r>
    </w:p>
    <w:p w:rsidR="00346670" w:rsidRPr="00346670" w:rsidRDefault="00D50749" w:rsidP="00346670">
      <w:pPr>
        <w:pStyle w:val="ListParagraph"/>
        <w:spacing w:line="480" w:lineRule="auto"/>
        <w:ind w:left="1080" w:firstLine="360"/>
        <w:jc w:val="both"/>
        <w:rPr>
          <w:rFonts w:ascii="Arial" w:hAnsi="Arial" w:cs="Arial"/>
          <w:sz w:val="24"/>
          <w:szCs w:val="24"/>
        </w:rPr>
      </w:pPr>
      <w:proofErr w:type="gramStart"/>
      <w:r w:rsidRPr="00A51C0D">
        <w:rPr>
          <w:rFonts w:ascii="Arial" w:hAnsi="Arial" w:cs="Arial"/>
          <w:sz w:val="24"/>
          <w:szCs w:val="24"/>
        </w:rPr>
        <w:t>Gangguan daya ingat (menurunnya daya ingat, mudah lupa dengan suatu hal), perhatian dan konsentrasi yang berkurang sehingga seseorang tidak fokus dalam melakukan suatu hal, merupakan gejala-gejala yang m</w:t>
      </w:r>
      <w:r w:rsidR="00346670">
        <w:rPr>
          <w:rFonts w:ascii="Arial" w:hAnsi="Arial" w:cs="Arial"/>
          <w:sz w:val="24"/>
          <w:szCs w:val="24"/>
        </w:rPr>
        <w:t>uncul pada aspek gejala kognisi.</w:t>
      </w:r>
      <w:proofErr w:type="gramEnd"/>
    </w:p>
    <w:p w:rsidR="00EF6DA3" w:rsidRDefault="00D50749" w:rsidP="00D50749">
      <w:pPr>
        <w:pStyle w:val="ListParagraph"/>
        <w:numPr>
          <w:ilvl w:val="2"/>
          <w:numId w:val="17"/>
        </w:numPr>
        <w:spacing w:line="480" w:lineRule="auto"/>
        <w:ind w:left="1440"/>
        <w:jc w:val="both"/>
        <w:rPr>
          <w:rFonts w:ascii="Arial" w:hAnsi="Arial" w:cs="Arial"/>
          <w:sz w:val="24"/>
          <w:szCs w:val="24"/>
        </w:rPr>
      </w:pPr>
      <w:r w:rsidRPr="00A51C0D">
        <w:rPr>
          <w:rFonts w:ascii="Arial" w:hAnsi="Arial" w:cs="Arial"/>
          <w:sz w:val="24"/>
          <w:szCs w:val="24"/>
        </w:rPr>
        <w:t>Gejala emosi</w:t>
      </w:r>
    </w:p>
    <w:p w:rsidR="00D50749" w:rsidRPr="001F3AB3" w:rsidRDefault="00D50749" w:rsidP="00D50749">
      <w:pPr>
        <w:pStyle w:val="ListParagraph"/>
        <w:spacing w:line="480" w:lineRule="auto"/>
        <w:ind w:left="1080" w:firstLine="360"/>
        <w:jc w:val="both"/>
        <w:rPr>
          <w:rFonts w:ascii="Arial" w:hAnsi="Arial" w:cs="Arial"/>
          <w:sz w:val="24"/>
          <w:szCs w:val="24"/>
        </w:rPr>
      </w:pPr>
      <w:r w:rsidRPr="00A51C0D">
        <w:rPr>
          <w:rFonts w:ascii="Arial" w:hAnsi="Arial" w:cs="Arial"/>
          <w:sz w:val="24"/>
          <w:szCs w:val="24"/>
        </w:rPr>
        <w:lastRenderedPageBreak/>
        <w:t>Mudah marah, kecemasan yang berlebihan terhadap segala sesuatu, merasa sedih dan depresi merupakan gejala-gejala yang muncul pada aspek gejala emosi</w:t>
      </w:r>
    </w:p>
    <w:p w:rsidR="00D50749" w:rsidRDefault="00D50749" w:rsidP="00D50749">
      <w:pPr>
        <w:pStyle w:val="ListParagraph"/>
        <w:numPr>
          <w:ilvl w:val="2"/>
          <w:numId w:val="17"/>
        </w:numPr>
        <w:spacing w:line="480" w:lineRule="auto"/>
        <w:ind w:left="1440"/>
        <w:jc w:val="both"/>
        <w:rPr>
          <w:rFonts w:ascii="Arial" w:hAnsi="Arial" w:cs="Arial"/>
          <w:sz w:val="24"/>
          <w:szCs w:val="24"/>
        </w:rPr>
      </w:pPr>
      <w:r w:rsidRPr="00A51C0D">
        <w:rPr>
          <w:rFonts w:ascii="Arial" w:hAnsi="Arial" w:cs="Arial"/>
          <w:sz w:val="24"/>
          <w:szCs w:val="24"/>
        </w:rPr>
        <w:t>Gejala tingkah laku</w:t>
      </w:r>
    </w:p>
    <w:p w:rsidR="00D50749" w:rsidRPr="00D50749" w:rsidRDefault="00D50749" w:rsidP="00D50749">
      <w:pPr>
        <w:pStyle w:val="ListParagraph"/>
        <w:spacing w:line="480" w:lineRule="auto"/>
        <w:ind w:left="1134" w:firstLine="306"/>
        <w:jc w:val="both"/>
        <w:rPr>
          <w:rFonts w:ascii="Arial" w:hAnsi="Arial" w:cs="Arial"/>
          <w:sz w:val="24"/>
          <w:szCs w:val="24"/>
        </w:rPr>
      </w:pPr>
      <w:r w:rsidRPr="00D50749">
        <w:rPr>
          <w:rFonts w:ascii="Arial" w:hAnsi="Arial" w:cs="Arial"/>
          <w:sz w:val="24"/>
          <w:szCs w:val="24"/>
        </w:rPr>
        <w:t xml:space="preserve">Tingkah laku negatif yang muncul ketika seseorang mengalami stres pada aspek gejala tingkah laku adalah mudah menyalahkan orang lain dan mencari kesalahan orang lain, suka melanggar </w:t>
      </w:r>
      <w:proofErr w:type="gramStart"/>
      <w:r w:rsidRPr="00D50749">
        <w:rPr>
          <w:rFonts w:ascii="Arial" w:hAnsi="Arial" w:cs="Arial"/>
          <w:sz w:val="24"/>
          <w:szCs w:val="24"/>
        </w:rPr>
        <w:t>norma</w:t>
      </w:r>
      <w:proofErr w:type="gramEnd"/>
      <w:r w:rsidRPr="00D50749">
        <w:rPr>
          <w:rFonts w:ascii="Arial" w:hAnsi="Arial" w:cs="Arial"/>
          <w:sz w:val="24"/>
          <w:szCs w:val="24"/>
        </w:rPr>
        <w:t xml:space="preserve"> karena dia tidak bisa mengontrol perbuatannya dan bersikap tak acuh pada lingkungan, dan suka melakukan penundaan pekerjaan.</w:t>
      </w:r>
    </w:p>
    <w:p w:rsidR="00D50749" w:rsidRPr="006F198E" w:rsidRDefault="00D50749" w:rsidP="00D50749">
      <w:pPr>
        <w:pStyle w:val="ListParagraph"/>
        <w:numPr>
          <w:ilvl w:val="1"/>
          <w:numId w:val="17"/>
        </w:numPr>
        <w:autoSpaceDE w:val="0"/>
        <w:autoSpaceDN w:val="0"/>
        <w:adjustRightInd w:val="0"/>
        <w:spacing w:after="0" w:line="480" w:lineRule="auto"/>
        <w:ind w:left="1080"/>
        <w:jc w:val="both"/>
        <w:rPr>
          <w:rFonts w:ascii="Arial" w:hAnsi="Arial" w:cs="Arial"/>
          <w:b/>
          <w:sz w:val="24"/>
          <w:szCs w:val="24"/>
        </w:rPr>
      </w:pPr>
      <w:r>
        <w:rPr>
          <w:rFonts w:ascii="Arial" w:hAnsi="Arial" w:cs="Arial"/>
          <w:b/>
          <w:sz w:val="24"/>
          <w:szCs w:val="24"/>
        </w:rPr>
        <w:t>Gejala Stres</w:t>
      </w:r>
    </w:p>
    <w:p w:rsidR="00D50749" w:rsidRPr="005D35E3" w:rsidRDefault="00D50749" w:rsidP="00D50749">
      <w:pPr>
        <w:autoSpaceDE w:val="0"/>
        <w:autoSpaceDN w:val="0"/>
        <w:adjustRightInd w:val="0"/>
        <w:spacing w:after="0" w:line="480" w:lineRule="auto"/>
        <w:ind w:left="720" w:firstLine="360"/>
        <w:jc w:val="both"/>
        <w:rPr>
          <w:rFonts w:ascii="Arial" w:eastAsia="Times New Roman" w:hAnsi="Arial" w:cs="Arial"/>
          <w:sz w:val="24"/>
          <w:szCs w:val="24"/>
        </w:rPr>
      </w:pPr>
      <w:r w:rsidRPr="005D35E3">
        <w:rPr>
          <w:rFonts w:ascii="Arial" w:eastAsia="Times New Roman" w:hAnsi="Arial" w:cs="Arial"/>
          <w:sz w:val="24"/>
          <w:szCs w:val="24"/>
        </w:rPr>
        <w:t xml:space="preserve">Menurut Lumongga (dalam Sukoco, 2014) jenis stres tersebut dapat dibagi menjadi dua macam, </w:t>
      </w:r>
      <w:proofErr w:type="gramStart"/>
      <w:r w:rsidRPr="005D35E3">
        <w:rPr>
          <w:rFonts w:ascii="Arial" w:eastAsia="Times New Roman" w:hAnsi="Arial" w:cs="Arial"/>
          <w:sz w:val="24"/>
          <w:szCs w:val="24"/>
        </w:rPr>
        <w:t>yaitu :</w:t>
      </w:r>
      <w:proofErr w:type="gramEnd"/>
      <w:r w:rsidRPr="005D35E3">
        <w:rPr>
          <w:rFonts w:ascii="Arial" w:eastAsia="Times New Roman" w:hAnsi="Arial" w:cs="Arial"/>
          <w:sz w:val="24"/>
          <w:szCs w:val="24"/>
        </w:rPr>
        <w:t xml:space="preserve"> distress dan eustress. </w:t>
      </w:r>
      <w:proofErr w:type="gramStart"/>
      <w:r w:rsidRPr="005D35E3">
        <w:rPr>
          <w:rFonts w:ascii="Arial" w:eastAsia="Times New Roman" w:hAnsi="Arial" w:cs="Arial"/>
          <w:sz w:val="24"/>
          <w:szCs w:val="24"/>
        </w:rPr>
        <w:t>Distress merupakan jenis stres negatif yang sifatnya mengganggu individu yang mengalaminya, sedangkan eustress adalah jenis stres yang sifatnya positif atau membangun.</w:t>
      </w:r>
      <w:proofErr w:type="gramEnd"/>
      <w:r w:rsidRPr="005D35E3">
        <w:rPr>
          <w:rFonts w:ascii="Arial" w:eastAsia="Times New Roman" w:hAnsi="Arial" w:cs="Arial"/>
          <w:sz w:val="24"/>
          <w:szCs w:val="24"/>
        </w:rPr>
        <w:t xml:space="preserve"> </w:t>
      </w:r>
      <w:proofErr w:type="gramStart"/>
      <w:r w:rsidRPr="005D35E3">
        <w:rPr>
          <w:rFonts w:ascii="Arial" w:eastAsia="Times New Roman" w:hAnsi="Arial" w:cs="Arial"/>
          <w:sz w:val="24"/>
          <w:szCs w:val="24"/>
        </w:rPr>
        <w:t>Individu yang mengalami stres memiliki beberapa gejala atau gambaran yang dapat diamati secara subjektif maupun objektif.</w:t>
      </w:r>
      <w:proofErr w:type="gramEnd"/>
      <w:r w:rsidRPr="005D35E3">
        <w:rPr>
          <w:rFonts w:ascii="Arial" w:eastAsia="Times New Roman" w:hAnsi="Arial" w:cs="Arial"/>
          <w:sz w:val="24"/>
          <w:szCs w:val="24"/>
        </w:rPr>
        <w:t xml:space="preserve"> Hardjana </w:t>
      </w:r>
      <w:proofErr w:type="gramStart"/>
      <w:r w:rsidRPr="005D35E3">
        <w:rPr>
          <w:rFonts w:ascii="Arial" w:eastAsia="Times New Roman" w:hAnsi="Arial" w:cs="Arial"/>
          <w:sz w:val="24"/>
          <w:szCs w:val="24"/>
        </w:rPr>
        <w:t>( dalam</w:t>
      </w:r>
      <w:proofErr w:type="gramEnd"/>
      <w:r w:rsidRPr="005D35E3">
        <w:rPr>
          <w:rFonts w:ascii="Arial" w:eastAsia="Times New Roman" w:hAnsi="Arial" w:cs="Arial"/>
          <w:sz w:val="24"/>
          <w:szCs w:val="24"/>
        </w:rPr>
        <w:t xml:space="preserve"> Sukoco, 2014) menjelaskan bahwa individu yang mengalami stres memiliki gejala sebagai berikut :</w:t>
      </w:r>
    </w:p>
    <w:p w:rsidR="00D50749" w:rsidRDefault="00D50749" w:rsidP="00D50749">
      <w:pPr>
        <w:pStyle w:val="ListParagraph"/>
        <w:numPr>
          <w:ilvl w:val="0"/>
          <w:numId w:val="20"/>
        </w:numPr>
        <w:autoSpaceDE w:val="0"/>
        <w:autoSpaceDN w:val="0"/>
        <w:adjustRightInd w:val="0"/>
        <w:spacing w:after="0" w:line="480" w:lineRule="auto"/>
        <w:ind w:left="990"/>
        <w:jc w:val="both"/>
        <w:rPr>
          <w:rFonts w:ascii="Arial" w:eastAsia="Times New Roman" w:hAnsi="Arial" w:cs="Arial"/>
          <w:sz w:val="24"/>
          <w:szCs w:val="24"/>
        </w:rPr>
      </w:pPr>
      <w:r w:rsidRPr="005D35E3">
        <w:rPr>
          <w:rFonts w:ascii="Arial" w:eastAsia="Times New Roman" w:hAnsi="Arial" w:cs="Arial"/>
          <w:sz w:val="24"/>
          <w:szCs w:val="24"/>
        </w:rPr>
        <w:t>Gejala Fisikal, gejala stres yang berkaitan dengan kondisi dan fungsi fisik atau tubuh dari seseorang.</w:t>
      </w:r>
    </w:p>
    <w:p w:rsidR="00D50749" w:rsidRDefault="00D50749" w:rsidP="00D50749">
      <w:pPr>
        <w:pStyle w:val="ListParagraph"/>
        <w:numPr>
          <w:ilvl w:val="0"/>
          <w:numId w:val="20"/>
        </w:numPr>
        <w:autoSpaceDE w:val="0"/>
        <w:autoSpaceDN w:val="0"/>
        <w:adjustRightInd w:val="0"/>
        <w:spacing w:after="0" w:line="480" w:lineRule="auto"/>
        <w:ind w:left="990"/>
        <w:jc w:val="both"/>
        <w:rPr>
          <w:rFonts w:ascii="Arial" w:eastAsia="Times New Roman" w:hAnsi="Arial" w:cs="Arial"/>
          <w:sz w:val="24"/>
          <w:szCs w:val="24"/>
        </w:rPr>
      </w:pPr>
      <w:r w:rsidRPr="005D35E3">
        <w:rPr>
          <w:rFonts w:ascii="Arial" w:eastAsia="Times New Roman" w:hAnsi="Arial" w:cs="Arial"/>
          <w:sz w:val="24"/>
          <w:szCs w:val="24"/>
        </w:rPr>
        <w:lastRenderedPageBreak/>
        <w:t>Gejala Emosional, gejala stres yang berkaitan dengan keadaan psikis dan mental seseorang.</w:t>
      </w:r>
    </w:p>
    <w:p w:rsidR="00D50749" w:rsidRDefault="00D50749" w:rsidP="00D50749">
      <w:pPr>
        <w:pStyle w:val="ListParagraph"/>
        <w:numPr>
          <w:ilvl w:val="0"/>
          <w:numId w:val="20"/>
        </w:numPr>
        <w:autoSpaceDE w:val="0"/>
        <w:autoSpaceDN w:val="0"/>
        <w:adjustRightInd w:val="0"/>
        <w:spacing w:after="0" w:line="480" w:lineRule="auto"/>
        <w:ind w:left="990"/>
        <w:jc w:val="both"/>
        <w:rPr>
          <w:rFonts w:ascii="Arial" w:eastAsia="Times New Roman" w:hAnsi="Arial" w:cs="Arial"/>
          <w:sz w:val="24"/>
          <w:szCs w:val="24"/>
        </w:rPr>
      </w:pPr>
      <w:r w:rsidRPr="005D35E3">
        <w:rPr>
          <w:rFonts w:ascii="Arial" w:eastAsia="Times New Roman" w:hAnsi="Arial" w:cs="Arial"/>
          <w:sz w:val="24"/>
          <w:szCs w:val="24"/>
        </w:rPr>
        <w:t>Gejala Intelektual, gejala stres yang berkaitan dengan pola pikir seseorang.</w:t>
      </w:r>
    </w:p>
    <w:p w:rsidR="00D50749" w:rsidRDefault="00D50749" w:rsidP="00D50749">
      <w:pPr>
        <w:pStyle w:val="ListParagraph"/>
        <w:numPr>
          <w:ilvl w:val="0"/>
          <w:numId w:val="20"/>
        </w:numPr>
        <w:autoSpaceDE w:val="0"/>
        <w:autoSpaceDN w:val="0"/>
        <w:adjustRightInd w:val="0"/>
        <w:spacing w:after="0" w:line="480" w:lineRule="auto"/>
        <w:ind w:left="990"/>
        <w:jc w:val="both"/>
        <w:rPr>
          <w:rFonts w:ascii="Arial" w:eastAsia="Times New Roman" w:hAnsi="Arial" w:cs="Arial"/>
          <w:sz w:val="24"/>
          <w:szCs w:val="24"/>
        </w:rPr>
      </w:pPr>
      <w:r w:rsidRPr="005D35E3">
        <w:rPr>
          <w:rFonts w:ascii="Arial" w:eastAsia="Times New Roman" w:hAnsi="Arial" w:cs="Arial"/>
          <w:sz w:val="24"/>
          <w:szCs w:val="24"/>
        </w:rPr>
        <w:t xml:space="preserve">Gejala Interpersonal, gejala stres yang mempengaruhi hubungan dengan orang </w:t>
      </w:r>
      <w:proofErr w:type="gramStart"/>
      <w:r w:rsidRPr="005D35E3">
        <w:rPr>
          <w:rFonts w:ascii="Arial" w:eastAsia="Times New Roman" w:hAnsi="Arial" w:cs="Arial"/>
          <w:sz w:val="24"/>
          <w:szCs w:val="24"/>
        </w:rPr>
        <w:t>lain</w:t>
      </w:r>
      <w:proofErr w:type="gramEnd"/>
      <w:r w:rsidRPr="005D35E3">
        <w:rPr>
          <w:rFonts w:ascii="Arial" w:eastAsia="Times New Roman" w:hAnsi="Arial" w:cs="Arial"/>
          <w:sz w:val="24"/>
          <w:szCs w:val="24"/>
        </w:rPr>
        <w:t>, baik di dalam maupun di luar rumah.</w:t>
      </w:r>
    </w:p>
    <w:p w:rsidR="00D50749" w:rsidRDefault="00D50749" w:rsidP="00D50749">
      <w:pPr>
        <w:autoSpaceDE w:val="0"/>
        <w:autoSpaceDN w:val="0"/>
        <w:adjustRightInd w:val="0"/>
        <w:spacing w:after="0" w:line="480" w:lineRule="auto"/>
        <w:ind w:left="720" w:firstLine="270"/>
        <w:jc w:val="both"/>
        <w:rPr>
          <w:rFonts w:ascii="Arial" w:eastAsia="Times New Roman" w:hAnsi="Arial" w:cs="Arial"/>
          <w:sz w:val="24"/>
          <w:szCs w:val="24"/>
        </w:rPr>
      </w:pPr>
      <w:proofErr w:type="gramStart"/>
      <w:r w:rsidRPr="005D35E3">
        <w:rPr>
          <w:rFonts w:ascii="Arial" w:eastAsia="Times New Roman" w:hAnsi="Arial" w:cs="Arial"/>
          <w:sz w:val="24"/>
          <w:szCs w:val="24"/>
        </w:rPr>
        <w:t>Berdasarkan uraian diatas dapat disimpulkan gejala-gejala individu yang mengalami stres memiliki gejala fisikal, gejala emosional, gejala intelektual dan gejala interpersonal yan</w:t>
      </w:r>
      <w:r>
        <w:rPr>
          <w:rFonts w:ascii="Arial" w:eastAsia="Times New Roman" w:hAnsi="Arial" w:cs="Arial"/>
          <w:sz w:val="24"/>
          <w:szCs w:val="24"/>
        </w:rPr>
        <w:t>g dapat mempengaruhi seseorang.</w:t>
      </w:r>
      <w:proofErr w:type="gramEnd"/>
    </w:p>
    <w:p w:rsidR="00D50749" w:rsidRDefault="00D50749" w:rsidP="00D50749">
      <w:pPr>
        <w:autoSpaceDE w:val="0"/>
        <w:autoSpaceDN w:val="0"/>
        <w:adjustRightInd w:val="0"/>
        <w:spacing w:after="0" w:line="480" w:lineRule="auto"/>
        <w:ind w:left="720" w:firstLine="270"/>
        <w:jc w:val="both"/>
        <w:rPr>
          <w:rFonts w:ascii="Arial" w:eastAsia="Times New Roman" w:hAnsi="Arial" w:cs="Arial"/>
          <w:sz w:val="24"/>
          <w:szCs w:val="24"/>
        </w:rPr>
      </w:pPr>
      <w:r w:rsidRPr="005D35E3">
        <w:rPr>
          <w:rFonts w:ascii="Arial" w:eastAsia="Times New Roman" w:hAnsi="Arial" w:cs="Arial"/>
          <w:sz w:val="24"/>
          <w:szCs w:val="24"/>
        </w:rPr>
        <w:t xml:space="preserve">Stres tersebut bisa di lihat dari dua sudut, yang pertama dari sudut biologis berupa gejala fisik yang menyangkut organ tubuh manusia dengan proses stres itu sendiri. </w:t>
      </w:r>
      <w:proofErr w:type="gramStart"/>
      <w:r w:rsidRPr="005D35E3">
        <w:rPr>
          <w:rFonts w:ascii="Arial" w:eastAsia="Times New Roman" w:hAnsi="Arial" w:cs="Arial"/>
          <w:sz w:val="24"/>
          <w:szCs w:val="24"/>
        </w:rPr>
        <w:t>Stres yang terjadi dipengaruhi oleh stressor kemudian di terima oleh reseptor yang mengirim pesan ke otak.</w:t>
      </w:r>
      <w:proofErr w:type="gramEnd"/>
      <w:r w:rsidRPr="005D35E3">
        <w:rPr>
          <w:rFonts w:ascii="Arial" w:eastAsia="Times New Roman" w:hAnsi="Arial" w:cs="Arial"/>
          <w:sz w:val="24"/>
          <w:szCs w:val="24"/>
        </w:rPr>
        <w:t xml:space="preserve"> Stressor tersebut kemudian di terima oleh otak khususnya otak bagian depan yang mengakibatkan bekerjanya kelenjar di dalam organ tubuh dan otak. Organ tubuh dan otak saling bekerja sama untuk menerjemahkan proses stres yang pada akhirnya akan mempengaruhi sistem fungsi kerja tubuh bisa berupa sakit kepala, tidur tidak teratur, nafsu makan menurun, mudah lelah atau kehilangan daya energi, otot dan urat tegang pada leher dan bahu, sakit perut, telapak tangan berkeringat dan jantung berdebar. Kemudian sudut yang kedua berupa gejala psikis</w:t>
      </w:r>
      <w:r>
        <w:rPr>
          <w:rFonts w:ascii="Arial" w:eastAsia="Times New Roman" w:hAnsi="Arial" w:cs="Arial"/>
          <w:sz w:val="24"/>
          <w:szCs w:val="24"/>
        </w:rPr>
        <w:t xml:space="preserve"> </w:t>
      </w:r>
      <w:r w:rsidRPr="005D35E3">
        <w:rPr>
          <w:rFonts w:ascii="Arial" w:eastAsia="Times New Roman" w:hAnsi="Arial" w:cs="Arial"/>
          <w:sz w:val="24"/>
          <w:szCs w:val="24"/>
        </w:rPr>
        <w:lastRenderedPageBreak/>
        <w:t>yang menyangkut keadaan mental, emosi dan pola pikir seseorang yang ditunjukkan dengan susah berkonsentrasi, daya ingat menurun atau mudah lupa, produktivitas atau prestasi kerja menurun, sering merasa jenuh, gelisah, cemas, frustrasi, mud</w:t>
      </w:r>
      <w:r>
        <w:rPr>
          <w:rFonts w:ascii="Arial" w:eastAsia="Times New Roman" w:hAnsi="Arial" w:cs="Arial"/>
          <w:sz w:val="24"/>
          <w:szCs w:val="24"/>
        </w:rPr>
        <w:t>ah marah dan mudah tersinggung.</w:t>
      </w:r>
    </w:p>
    <w:p w:rsidR="00D50749" w:rsidRPr="005D35E3" w:rsidRDefault="00D50749" w:rsidP="00D50749">
      <w:pPr>
        <w:autoSpaceDE w:val="0"/>
        <w:autoSpaceDN w:val="0"/>
        <w:adjustRightInd w:val="0"/>
        <w:spacing w:after="0" w:line="480" w:lineRule="auto"/>
        <w:ind w:left="720" w:firstLine="270"/>
        <w:jc w:val="both"/>
        <w:rPr>
          <w:rFonts w:ascii="Arial" w:eastAsia="Times New Roman" w:hAnsi="Arial" w:cs="Arial"/>
          <w:sz w:val="24"/>
          <w:szCs w:val="24"/>
        </w:rPr>
      </w:pPr>
      <w:r w:rsidRPr="005D35E3">
        <w:rPr>
          <w:rFonts w:ascii="Arial" w:eastAsia="Times New Roman" w:hAnsi="Arial" w:cs="Arial"/>
          <w:sz w:val="24"/>
          <w:szCs w:val="24"/>
        </w:rPr>
        <w:t xml:space="preserve">Jika kedua sudut tersebut digabungkan maka </w:t>
      </w:r>
      <w:proofErr w:type="gramStart"/>
      <w:r w:rsidRPr="005D35E3">
        <w:rPr>
          <w:rFonts w:ascii="Arial" w:eastAsia="Times New Roman" w:hAnsi="Arial" w:cs="Arial"/>
          <w:sz w:val="24"/>
          <w:szCs w:val="24"/>
        </w:rPr>
        <w:t>akan</w:t>
      </w:r>
      <w:proofErr w:type="gramEnd"/>
      <w:r w:rsidRPr="005D35E3">
        <w:rPr>
          <w:rFonts w:ascii="Arial" w:eastAsia="Times New Roman" w:hAnsi="Arial" w:cs="Arial"/>
          <w:sz w:val="24"/>
          <w:szCs w:val="24"/>
        </w:rPr>
        <w:t xml:space="preserve"> membentuk suatu keterkaitan bahwa baik fisik maupun psikis saling mempengaruhi satu sama lain saat proses stres terjadi. </w:t>
      </w:r>
      <w:proofErr w:type="gramStart"/>
      <w:r w:rsidRPr="005D35E3">
        <w:rPr>
          <w:rFonts w:ascii="Arial" w:eastAsia="Times New Roman" w:hAnsi="Arial" w:cs="Arial"/>
          <w:sz w:val="24"/>
          <w:szCs w:val="24"/>
        </w:rPr>
        <w:t xml:space="preserve">Keterkaitan stres yang di alami </w:t>
      </w:r>
      <w:r>
        <w:rPr>
          <w:rFonts w:ascii="Arial" w:eastAsia="Times New Roman" w:hAnsi="Arial" w:cs="Arial"/>
          <w:sz w:val="24"/>
          <w:szCs w:val="24"/>
        </w:rPr>
        <w:t xml:space="preserve">santri </w:t>
      </w:r>
      <w:r w:rsidRPr="005D35E3">
        <w:rPr>
          <w:rFonts w:ascii="Arial" w:eastAsia="Times New Roman" w:hAnsi="Arial" w:cs="Arial"/>
          <w:sz w:val="24"/>
          <w:szCs w:val="24"/>
        </w:rPr>
        <w:t>terkait dengan akademiknya yaitu karena adanya tuntutan- tuntutan yang harus dipenuhi ol</w:t>
      </w:r>
      <w:r>
        <w:rPr>
          <w:rFonts w:ascii="Arial" w:eastAsia="Times New Roman" w:hAnsi="Arial" w:cs="Arial"/>
          <w:sz w:val="24"/>
          <w:szCs w:val="24"/>
        </w:rPr>
        <w:t>eh santri</w:t>
      </w:r>
      <w:r w:rsidRPr="005D35E3">
        <w:rPr>
          <w:rFonts w:ascii="Arial" w:eastAsia="Times New Roman" w:hAnsi="Arial" w:cs="Arial"/>
          <w:sz w:val="24"/>
          <w:szCs w:val="24"/>
        </w:rPr>
        <w:t xml:space="preserve"> tersebut.</w:t>
      </w:r>
      <w:proofErr w:type="gramEnd"/>
      <w:r w:rsidRPr="005D35E3">
        <w:rPr>
          <w:rFonts w:ascii="Arial" w:eastAsia="Times New Roman" w:hAnsi="Arial" w:cs="Arial"/>
          <w:sz w:val="24"/>
          <w:szCs w:val="24"/>
        </w:rPr>
        <w:t xml:space="preserve"> </w:t>
      </w:r>
      <w:proofErr w:type="gramStart"/>
      <w:r w:rsidRPr="005D35E3">
        <w:rPr>
          <w:rFonts w:ascii="Arial" w:eastAsia="Times New Roman" w:hAnsi="Arial" w:cs="Arial"/>
          <w:sz w:val="24"/>
          <w:szCs w:val="24"/>
        </w:rPr>
        <w:t>Tuntutan i</w:t>
      </w:r>
      <w:r>
        <w:rPr>
          <w:rFonts w:ascii="Arial" w:eastAsia="Times New Roman" w:hAnsi="Arial" w:cs="Arial"/>
          <w:sz w:val="24"/>
          <w:szCs w:val="24"/>
        </w:rPr>
        <w:t xml:space="preserve">tu bisa berupa tugas yang harus </w:t>
      </w:r>
      <w:r w:rsidRPr="005D35E3">
        <w:rPr>
          <w:rFonts w:ascii="Arial" w:eastAsia="Times New Roman" w:hAnsi="Arial" w:cs="Arial"/>
          <w:sz w:val="24"/>
          <w:szCs w:val="24"/>
        </w:rPr>
        <w:t>dikerjakan dan dikumpu</w:t>
      </w:r>
      <w:r>
        <w:rPr>
          <w:rFonts w:ascii="Arial" w:eastAsia="Times New Roman" w:hAnsi="Arial" w:cs="Arial"/>
          <w:sz w:val="24"/>
          <w:szCs w:val="24"/>
        </w:rPr>
        <w:t>lkan secara bersamaan, hafalan surah-surah</w:t>
      </w:r>
      <w:r w:rsidRPr="005D35E3">
        <w:rPr>
          <w:rFonts w:ascii="Arial" w:eastAsia="Times New Roman" w:hAnsi="Arial" w:cs="Arial"/>
          <w:sz w:val="24"/>
          <w:szCs w:val="24"/>
        </w:rPr>
        <w:t xml:space="preserve">, </w:t>
      </w:r>
      <w:r>
        <w:rPr>
          <w:rFonts w:ascii="Arial" w:eastAsia="Times New Roman" w:hAnsi="Arial" w:cs="Arial"/>
          <w:sz w:val="24"/>
          <w:szCs w:val="24"/>
        </w:rPr>
        <w:t xml:space="preserve">target-target pencapaian </w:t>
      </w:r>
      <w:r w:rsidRPr="005D35E3">
        <w:rPr>
          <w:rFonts w:ascii="Arial" w:eastAsia="Times New Roman" w:hAnsi="Arial" w:cs="Arial"/>
          <w:sz w:val="24"/>
          <w:szCs w:val="24"/>
        </w:rPr>
        <w:t xml:space="preserve">yang </w:t>
      </w:r>
      <w:r>
        <w:rPr>
          <w:rFonts w:ascii="Arial" w:eastAsia="Times New Roman" w:hAnsi="Arial" w:cs="Arial"/>
          <w:sz w:val="24"/>
          <w:szCs w:val="24"/>
        </w:rPr>
        <w:t>harus dicapai yang sudah terjadwal</w:t>
      </w:r>
      <w:r w:rsidRPr="005D35E3">
        <w:rPr>
          <w:rFonts w:ascii="Arial" w:eastAsia="Times New Roman" w:hAnsi="Arial" w:cs="Arial"/>
          <w:sz w:val="24"/>
          <w:szCs w:val="24"/>
        </w:rPr>
        <w:t>.</w:t>
      </w:r>
      <w:proofErr w:type="gramEnd"/>
      <w:r w:rsidRPr="005D35E3">
        <w:rPr>
          <w:rFonts w:ascii="Arial" w:eastAsia="Times New Roman" w:hAnsi="Arial" w:cs="Arial"/>
          <w:sz w:val="24"/>
          <w:szCs w:val="24"/>
        </w:rPr>
        <w:t xml:space="preserve"> </w:t>
      </w:r>
      <w:proofErr w:type="gramStart"/>
      <w:r w:rsidRPr="005D35E3">
        <w:rPr>
          <w:rFonts w:ascii="Arial" w:eastAsia="Times New Roman" w:hAnsi="Arial" w:cs="Arial"/>
          <w:sz w:val="24"/>
          <w:szCs w:val="24"/>
        </w:rPr>
        <w:t>Tuntutan tersebutlah yang menciptakan sebua</w:t>
      </w:r>
      <w:r>
        <w:rPr>
          <w:rFonts w:ascii="Arial" w:eastAsia="Times New Roman" w:hAnsi="Arial" w:cs="Arial"/>
          <w:sz w:val="24"/>
          <w:szCs w:val="24"/>
        </w:rPr>
        <w:t>h stressor bagi santri</w:t>
      </w:r>
      <w:r w:rsidRPr="005D35E3">
        <w:rPr>
          <w:rFonts w:ascii="Arial" w:eastAsia="Times New Roman" w:hAnsi="Arial" w:cs="Arial"/>
          <w:sz w:val="24"/>
          <w:szCs w:val="24"/>
        </w:rPr>
        <w:t xml:space="preserve"> dalam kegiatan akademiknya.</w:t>
      </w:r>
      <w:proofErr w:type="gramEnd"/>
    </w:p>
    <w:p w:rsidR="00D50749" w:rsidRDefault="00D50749" w:rsidP="00D50749">
      <w:pPr>
        <w:pStyle w:val="ListParagraph"/>
        <w:numPr>
          <w:ilvl w:val="1"/>
          <w:numId w:val="17"/>
        </w:numPr>
        <w:autoSpaceDE w:val="0"/>
        <w:autoSpaceDN w:val="0"/>
        <w:adjustRightInd w:val="0"/>
        <w:spacing w:after="0" w:line="480" w:lineRule="auto"/>
        <w:ind w:left="1080"/>
        <w:jc w:val="both"/>
        <w:rPr>
          <w:rFonts w:ascii="Arial" w:hAnsi="Arial" w:cs="Arial"/>
          <w:b/>
          <w:sz w:val="24"/>
          <w:szCs w:val="24"/>
        </w:rPr>
      </w:pPr>
      <w:r>
        <w:rPr>
          <w:rFonts w:ascii="Arial" w:hAnsi="Arial" w:cs="Arial"/>
          <w:b/>
          <w:sz w:val="24"/>
          <w:szCs w:val="24"/>
        </w:rPr>
        <w:t>Faktor-faktor</w:t>
      </w:r>
      <w:r w:rsidRPr="002814E8">
        <w:rPr>
          <w:rFonts w:ascii="Arial" w:hAnsi="Arial" w:cs="Arial"/>
          <w:b/>
          <w:sz w:val="24"/>
          <w:szCs w:val="24"/>
        </w:rPr>
        <w:t xml:space="preserve"> Stres</w:t>
      </w:r>
    </w:p>
    <w:p w:rsidR="00D50749" w:rsidRPr="00EA0B23" w:rsidRDefault="00D50749" w:rsidP="00D50749">
      <w:pPr>
        <w:autoSpaceDE w:val="0"/>
        <w:autoSpaceDN w:val="0"/>
        <w:adjustRightInd w:val="0"/>
        <w:spacing w:after="0" w:line="480" w:lineRule="auto"/>
        <w:ind w:left="720"/>
        <w:jc w:val="both"/>
        <w:rPr>
          <w:rFonts w:ascii="Arial" w:hAnsi="Arial" w:cs="Arial"/>
          <w:sz w:val="24"/>
          <w:szCs w:val="24"/>
        </w:rPr>
      </w:pPr>
      <w:r w:rsidRPr="00EA0B23">
        <w:rPr>
          <w:rFonts w:ascii="Arial" w:eastAsia="Times New Roman" w:hAnsi="Arial" w:cs="Arial"/>
          <w:sz w:val="24"/>
          <w:szCs w:val="24"/>
        </w:rPr>
        <w:t xml:space="preserve">Ada dua macam stres yang dihadapi oleh individu </w:t>
      </w:r>
      <w:proofErr w:type="gramStart"/>
      <w:r w:rsidRPr="00EA0B23">
        <w:rPr>
          <w:rFonts w:ascii="Arial" w:eastAsia="Times New Roman" w:hAnsi="Arial" w:cs="Arial"/>
          <w:sz w:val="24"/>
          <w:szCs w:val="24"/>
        </w:rPr>
        <w:t>yaitu :</w:t>
      </w:r>
      <w:proofErr w:type="gramEnd"/>
    </w:p>
    <w:p w:rsidR="00D50749" w:rsidRPr="00EA0B23" w:rsidRDefault="00D50749" w:rsidP="00D50749">
      <w:pPr>
        <w:pStyle w:val="ListParagraph"/>
        <w:numPr>
          <w:ilvl w:val="2"/>
          <w:numId w:val="17"/>
        </w:numPr>
        <w:autoSpaceDE w:val="0"/>
        <w:autoSpaceDN w:val="0"/>
        <w:adjustRightInd w:val="0"/>
        <w:spacing w:after="0" w:line="480" w:lineRule="auto"/>
        <w:ind w:left="1080"/>
        <w:jc w:val="both"/>
        <w:rPr>
          <w:rFonts w:ascii="Arial" w:hAnsi="Arial" w:cs="Arial"/>
          <w:sz w:val="24"/>
          <w:szCs w:val="24"/>
        </w:rPr>
      </w:pPr>
      <w:r w:rsidRPr="003158A1">
        <w:rPr>
          <w:rFonts w:ascii="Arial" w:eastAsia="Times New Roman" w:hAnsi="Arial" w:cs="Arial"/>
          <w:i/>
          <w:sz w:val="24"/>
          <w:szCs w:val="24"/>
        </w:rPr>
        <w:t>Stres yang ego-</w:t>
      </w:r>
      <w:proofErr w:type="gramStart"/>
      <w:r w:rsidRPr="003158A1">
        <w:rPr>
          <w:rFonts w:ascii="Arial" w:eastAsia="Times New Roman" w:hAnsi="Arial" w:cs="Arial"/>
          <w:i/>
          <w:sz w:val="24"/>
          <w:szCs w:val="24"/>
        </w:rPr>
        <w:t>envolved</w:t>
      </w:r>
      <w:r w:rsidRPr="00EA0B23">
        <w:rPr>
          <w:rFonts w:ascii="Arial" w:eastAsia="Times New Roman" w:hAnsi="Arial" w:cs="Arial"/>
          <w:sz w:val="24"/>
          <w:szCs w:val="24"/>
        </w:rPr>
        <w:t xml:space="preserve"> :</w:t>
      </w:r>
      <w:proofErr w:type="gramEnd"/>
      <w:r w:rsidRPr="00EA0B23">
        <w:rPr>
          <w:rFonts w:ascii="Arial" w:eastAsia="Times New Roman" w:hAnsi="Arial" w:cs="Arial"/>
          <w:sz w:val="24"/>
          <w:szCs w:val="24"/>
        </w:rPr>
        <w:t xml:space="preserve"> stres yang tidak sampai mengancam kebutuhan dasar atau dengan kata lain disebut dengan stres kecil- kecilan.</w:t>
      </w:r>
    </w:p>
    <w:p w:rsidR="00D50749" w:rsidRPr="00EE1826" w:rsidRDefault="00D50749" w:rsidP="00D50749">
      <w:pPr>
        <w:pStyle w:val="ListParagraph"/>
        <w:numPr>
          <w:ilvl w:val="2"/>
          <w:numId w:val="17"/>
        </w:numPr>
        <w:autoSpaceDE w:val="0"/>
        <w:autoSpaceDN w:val="0"/>
        <w:adjustRightInd w:val="0"/>
        <w:spacing w:after="0" w:line="480" w:lineRule="auto"/>
        <w:ind w:left="1080"/>
        <w:jc w:val="both"/>
        <w:rPr>
          <w:rFonts w:ascii="Arial" w:hAnsi="Arial" w:cs="Arial"/>
          <w:sz w:val="24"/>
          <w:szCs w:val="24"/>
        </w:rPr>
      </w:pPr>
      <w:r w:rsidRPr="003158A1">
        <w:rPr>
          <w:rFonts w:ascii="Arial" w:eastAsia="Times New Roman" w:hAnsi="Arial" w:cs="Arial"/>
          <w:i/>
          <w:sz w:val="24"/>
          <w:szCs w:val="24"/>
        </w:rPr>
        <w:t>Stres yang ego-</w:t>
      </w:r>
      <w:proofErr w:type="gramStart"/>
      <w:r w:rsidRPr="003158A1">
        <w:rPr>
          <w:rFonts w:ascii="Arial" w:eastAsia="Times New Roman" w:hAnsi="Arial" w:cs="Arial"/>
          <w:i/>
          <w:sz w:val="24"/>
          <w:szCs w:val="24"/>
        </w:rPr>
        <w:t>involved</w:t>
      </w:r>
      <w:r w:rsidRPr="00EE1826">
        <w:rPr>
          <w:rFonts w:ascii="Arial" w:eastAsia="Times New Roman" w:hAnsi="Arial" w:cs="Arial"/>
          <w:sz w:val="24"/>
          <w:szCs w:val="24"/>
        </w:rPr>
        <w:t xml:space="preserve"> :</w:t>
      </w:r>
      <w:proofErr w:type="gramEnd"/>
      <w:r w:rsidRPr="00EE1826">
        <w:rPr>
          <w:rFonts w:ascii="Arial" w:eastAsia="Times New Roman" w:hAnsi="Arial" w:cs="Arial"/>
          <w:sz w:val="24"/>
          <w:szCs w:val="24"/>
        </w:rPr>
        <w:t xml:space="preserve"> stres yang mengancam kebutuhan dasar serta integritas kepribadian seseorang. Stres semacam ego involved membutuhkan penanganan yang benar dan tepat</w:t>
      </w:r>
      <w:r>
        <w:rPr>
          <w:rFonts w:ascii="Arial" w:eastAsia="Times New Roman" w:hAnsi="Arial" w:cs="Arial"/>
          <w:sz w:val="24"/>
          <w:szCs w:val="24"/>
        </w:rPr>
        <w:t xml:space="preserve"> </w:t>
      </w:r>
      <w:r w:rsidRPr="00EE1826">
        <w:rPr>
          <w:rFonts w:ascii="Arial" w:eastAsia="Times New Roman" w:hAnsi="Arial" w:cs="Arial"/>
          <w:sz w:val="24"/>
          <w:szCs w:val="24"/>
        </w:rPr>
        <w:lastRenderedPageBreak/>
        <w:t>dengan melakukan reaksi penyesuaian agar tidak hancur karenanya.</w:t>
      </w:r>
    </w:p>
    <w:p w:rsidR="00D50749" w:rsidRPr="00EE1826" w:rsidRDefault="00D50749" w:rsidP="00D50749">
      <w:pPr>
        <w:autoSpaceDE w:val="0"/>
        <w:autoSpaceDN w:val="0"/>
        <w:adjustRightInd w:val="0"/>
        <w:spacing w:after="0" w:line="480" w:lineRule="auto"/>
        <w:ind w:left="720" w:firstLine="360"/>
        <w:jc w:val="both"/>
        <w:rPr>
          <w:rFonts w:ascii="Arial" w:hAnsi="Arial" w:cs="Arial"/>
          <w:sz w:val="24"/>
          <w:szCs w:val="24"/>
        </w:rPr>
      </w:pPr>
      <w:proofErr w:type="gramStart"/>
      <w:r w:rsidRPr="00EE1826">
        <w:rPr>
          <w:rFonts w:ascii="Arial" w:eastAsia="Times New Roman" w:hAnsi="Arial" w:cs="Arial"/>
          <w:sz w:val="24"/>
          <w:szCs w:val="24"/>
        </w:rPr>
        <w:t>Kemampuan individu dalam bertahan terhadap stres sehingga tidak membuat kepribadiannya “berantakan” disebut dengan tingkat toleransi terhadap stres.</w:t>
      </w:r>
      <w:proofErr w:type="gramEnd"/>
      <w:r w:rsidRPr="00EE1826">
        <w:rPr>
          <w:rFonts w:ascii="Arial" w:eastAsia="Times New Roman" w:hAnsi="Arial" w:cs="Arial"/>
          <w:sz w:val="24"/>
          <w:szCs w:val="24"/>
        </w:rPr>
        <w:t xml:space="preserve"> </w:t>
      </w:r>
      <w:proofErr w:type="gramStart"/>
      <w:r w:rsidRPr="00EE1826">
        <w:rPr>
          <w:rFonts w:ascii="Arial" w:eastAsia="Times New Roman" w:hAnsi="Arial" w:cs="Arial"/>
          <w:sz w:val="24"/>
          <w:szCs w:val="24"/>
        </w:rPr>
        <w:t>Setiap individu memiliki tingkat toleransi yang berbeda antara satu individu dengan individu lainnya.</w:t>
      </w:r>
      <w:proofErr w:type="gramEnd"/>
      <w:r w:rsidRPr="00EE1826">
        <w:rPr>
          <w:rFonts w:ascii="Arial" w:eastAsia="Times New Roman" w:hAnsi="Arial" w:cs="Arial"/>
          <w:sz w:val="24"/>
          <w:szCs w:val="24"/>
        </w:rPr>
        <w:t xml:space="preserve"> Individu dengan kepribadian yang lemah bila dihadapkan pada stres yang kecil-kecil sekalipun </w:t>
      </w:r>
      <w:proofErr w:type="gramStart"/>
      <w:r w:rsidRPr="00EE1826">
        <w:rPr>
          <w:rFonts w:ascii="Arial" w:eastAsia="Times New Roman" w:hAnsi="Arial" w:cs="Arial"/>
          <w:sz w:val="24"/>
          <w:szCs w:val="24"/>
        </w:rPr>
        <w:t>akan</w:t>
      </w:r>
      <w:proofErr w:type="gramEnd"/>
      <w:r w:rsidRPr="00EE1826">
        <w:rPr>
          <w:rFonts w:ascii="Arial" w:eastAsia="Times New Roman" w:hAnsi="Arial" w:cs="Arial"/>
          <w:sz w:val="24"/>
          <w:szCs w:val="24"/>
        </w:rPr>
        <w:t xml:space="preserve"> menimbulkan perilaku abnormal. Berbeda dengan individu yang berkepribadian kuat, meskipun dihadapkan pada stres yang ego envolved kemungkinan besar </w:t>
      </w:r>
      <w:proofErr w:type="gramStart"/>
      <w:r w:rsidRPr="00EE1826">
        <w:rPr>
          <w:rFonts w:ascii="Arial" w:eastAsia="Times New Roman" w:hAnsi="Arial" w:cs="Arial"/>
          <w:sz w:val="24"/>
          <w:szCs w:val="24"/>
        </w:rPr>
        <w:t>akan</w:t>
      </w:r>
      <w:proofErr w:type="gramEnd"/>
      <w:r w:rsidRPr="00EE1826">
        <w:rPr>
          <w:rFonts w:ascii="Arial" w:eastAsia="Times New Roman" w:hAnsi="Arial" w:cs="Arial"/>
          <w:sz w:val="24"/>
          <w:szCs w:val="24"/>
        </w:rPr>
        <w:t xml:space="preserve"> mampu mengatasi kondisinya (Ardani, 2013).</w:t>
      </w:r>
    </w:p>
    <w:p w:rsidR="00D50749" w:rsidRPr="00EE1826" w:rsidRDefault="00D50749" w:rsidP="00D50749">
      <w:pPr>
        <w:autoSpaceDE w:val="0"/>
        <w:autoSpaceDN w:val="0"/>
        <w:adjustRightInd w:val="0"/>
        <w:spacing w:after="0" w:line="480" w:lineRule="auto"/>
        <w:ind w:left="720" w:firstLine="360"/>
        <w:jc w:val="both"/>
        <w:rPr>
          <w:rFonts w:ascii="Arial" w:hAnsi="Arial" w:cs="Arial"/>
          <w:sz w:val="24"/>
          <w:szCs w:val="24"/>
        </w:rPr>
      </w:pPr>
      <w:proofErr w:type="gramStart"/>
      <w:r w:rsidRPr="00EA0B23">
        <w:rPr>
          <w:rFonts w:ascii="Arial" w:eastAsia="Times New Roman" w:hAnsi="Arial" w:cs="Arial"/>
          <w:sz w:val="24"/>
          <w:szCs w:val="24"/>
        </w:rPr>
        <w:t>Menurut Greenwood III dan Greenwood Jr (dalam Yusuf, 2004) faktor- faktor yang mengganggu kestabilan (stres) organisme berasal dari dalam maupun luar.</w:t>
      </w:r>
      <w:proofErr w:type="gramEnd"/>
      <w:r w:rsidRPr="00EA0B23">
        <w:rPr>
          <w:rFonts w:ascii="Arial" w:eastAsia="Times New Roman" w:hAnsi="Arial" w:cs="Arial"/>
          <w:sz w:val="24"/>
          <w:szCs w:val="24"/>
        </w:rPr>
        <w:t xml:space="preserve"> Faktor yang berasal dari dalam diri organisme </w:t>
      </w:r>
      <w:proofErr w:type="gramStart"/>
      <w:r w:rsidRPr="00EA0B23">
        <w:rPr>
          <w:rFonts w:ascii="Arial" w:eastAsia="Times New Roman" w:hAnsi="Arial" w:cs="Arial"/>
          <w:sz w:val="24"/>
          <w:szCs w:val="24"/>
        </w:rPr>
        <w:t>adalah :</w:t>
      </w:r>
      <w:proofErr w:type="gramEnd"/>
    </w:p>
    <w:p w:rsidR="00D50749" w:rsidRPr="00EE1826" w:rsidRDefault="00D50749" w:rsidP="00D50749">
      <w:pPr>
        <w:pStyle w:val="ListParagraph"/>
        <w:numPr>
          <w:ilvl w:val="0"/>
          <w:numId w:val="21"/>
        </w:numPr>
        <w:autoSpaceDE w:val="0"/>
        <w:autoSpaceDN w:val="0"/>
        <w:adjustRightInd w:val="0"/>
        <w:spacing w:after="0" w:line="480" w:lineRule="auto"/>
        <w:ind w:left="1080"/>
        <w:jc w:val="both"/>
        <w:rPr>
          <w:rFonts w:ascii="Arial" w:hAnsi="Arial" w:cs="Arial"/>
          <w:sz w:val="24"/>
          <w:szCs w:val="24"/>
        </w:rPr>
      </w:pPr>
      <w:r w:rsidRPr="00EE1826">
        <w:rPr>
          <w:rFonts w:ascii="Arial" w:eastAsia="Times New Roman" w:hAnsi="Arial" w:cs="Arial"/>
          <w:sz w:val="24"/>
          <w:szCs w:val="24"/>
        </w:rPr>
        <w:t>Faktor Biologis, stressor biologis meliputi faktor-faktor genetik, pengalaman hidup, ritme biologis, tidur, makanan, postur tubuh, kelelahan, penyakit.</w:t>
      </w:r>
    </w:p>
    <w:p w:rsidR="00D50749" w:rsidRPr="00EE1826" w:rsidRDefault="00D50749" w:rsidP="00D50749">
      <w:pPr>
        <w:pStyle w:val="ListParagraph"/>
        <w:numPr>
          <w:ilvl w:val="0"/>
          <w:numId w:val="21"/>
        </w:numPr>
        <w:autoSpaceDE w:val="0"/>
        <w:autoSpaceDN w:val="0"/>
        <w:adjustRightInd w:val="0"/>
        <w:spacing w:after="0" w:line="480" w:lineRule="auto"/>
        <w:ind w:left="1080"/>
        <w:jc w:val="both"/>
        <w:rPr>
          <w:rFonts w:ascii="Arial" w:hAnsi="Arial" w:cs="Arial"/>
          <w:sz w:val="24"/>
          <w:szCs w:val="24"/>
        </w:rPr>
      </w:pPr>
      <w:r w:rsidRPr="00EE1826">
        <w:rPr>
          <w:rFonts w:ascii="Arial" w:eastAsia="Times New Roman" w:hAnsi="Arial" w:cs="Arial"/>
          <w:sz w:val="24"/>
          <w:szCs w:val="24"/>
        </w:rPr>
        <w:t>Faktor Psikologis, stressor psikologis meliputi faktor persepsi, perasaan dan emosi, situasi, pengalaman hidup, keputusan hidup, perilaku dan melarikan diri.</w:t>
      </w:r>
    </w:p>
    <w:p w:rsidR="00D50749" w:rsidRPr="00D50749" w:rsidRDefault="00D50749" w:rsidP="00D50749">
      <w:pPr>
        <w:pStyle w:val="ListParagraph"/>
        <w:numPr>
          <w:ilvl w:val="0"/>
          <w:numId w:val="21"/>
        </w:numPr>
        <w:autoSpaceDE w:val="0"/>
        <w:autoSpaceDN w:val="0"/>
        <w:adjustRightInd w:val="0"/>
        <w:spacing w:after="0" w:line="480" w:lineRule="auto"/>
        <w:ind w:left="1080"/>
        <w:jc w:val="both"/>
        <w:rPr>
          <w:rFonts w:ascii="Arial" w:hAnsi="Arial" w:cs="Arial"/>
          <w:sz w:val="24"/>
          <w:szCs w:val="24"/>
        </w:rPr>
      </w:pPr>
      <w:r w:rsidRPr="00EE1826">
        <w:rPr>
          <w:rFonts w:ascii="Arial" w:eastAsia="Times New Roman" w:hAnsi="Arial" w:cs="Arial"/>
          <w:sz w:val="24"/>
          <w:szCs w:val="24"/>
        </w:rPr>
        <w:t>Faktor Lingkungan (luar individu), stressor lingkungan ini meliputi lingkungan fisik, biotik dan sosial.</w:t>
      </w:r>
    </w:p>
    <w:p w:rsidR="00D50749" w:rsidRPr="002814E8" w:rsidRDefault="00D50749" w:rsidP="00D50749">
      <w:pPr>
        <w:pStyle w:val="ListParagraph"/>
        <w:numPr>
          <w:ilvl w:val="1"/>
          <w:numId w:val="17"/>
        </w:numPr>
        <w:autoSpaceDE w:val="0"/>
        <w:autoSpaceDN w:val="0"/>
        <w:adjustRightInd w:val="0"/>
        <w:spacing w:after="0" w:line="480" w:lineRule="auto"/>
        <w:ind w:left="1134"/>
        <w:jc w:val="both"/>
        <w:rPr>
          <w:rFonts w:ascii="Arial" w:hAnsi="Arial" w:cs="Arial"/>
          <w:b/>
          <w:sz w:val="24"/>
          <w:szCs w:val="24"/>
        </w:rPr>
      </w:pPr>
      <w:r w:rsidRPr="002814E8">
        <w:rPr>
          <w:rFonts w:ascii="Arial" w:hAnsi="Arial" w:cs="Arial"/>
          <w:b/>
          <w:sz w:val="24"/>
          <w:szCs w:val="24"/>
        </w:rPr>
        <w:lastRenderedPageBreak/>
        <w:t>Tingkst Stres</w:t>
      </w:r>
    </w:p>
    <w:p w:rsidR="00F1278F" w:rsidRDefault="00D50749" w:rsidP="00F1278F">
      <w:pPr>
        <w:pStyle w:val="ListParagraph"/>
        <w:numPr>
          <w:ilvl w:val="3"/>
          <w:numId w:val="17"/>
        </w:numPr>
        <w:autoSpaceDE w:val="0"/>
        <w:autoSpaceDN w:val="0"/>
        <w:adjustRightInd w:val="0"/>
        <w:spacing w:after="0" w:line="480" w:lineRule="auto"/>
        <w:ind w:left="1418"/>
        <w:jc w:val="both"/>
        <w:rPr>
          <w:rFonts w:ascii="Arial" w:hAnsi="Arial" w:cs="Arial"/>
          <w:sz w:val="24"/>
          <w:szCs w:val="24"/>
        </w:rPr>
      </w:pPr>
      <w:r w:rsidRPr="00D50749">
        <w:rPr>
          <w:rFonts w:ascii="Arial" w:hAnsi="Arial" w:cs="Arial"/>
          <w:sz w:val="24"/>
          <w:szCs w:val="24"/>
        </w:rPr>
        <w:t>Stres Normal</w:t>
      </w:r>
    </w:p>
    <w:p w:rsidR="00D50749" w:rsidRPr="00F1278F" w:rsidRDefault="00D50749" w:rsidP="00F1278F">
      <w:pPr>
        <w:autoSpaceDE w:val="0"/>
        <w:autoSpaceDN w:val="0"/>
        <w:adjustRightInd w:val="0"/>
        <w:spacing w:after="0" w:line="480" w:lineRule="auto"/>
        <w:ind w:left="1058" w:firstLine="360"/>
        <w:jc w:val="both"/>
        <w:rPr>
          <w:rFonts w:ascii="Arial" w:hAnsi="Arial" w:cs="Arial"/>
          <w:sz w:val="24"/>
          <w:szCs w:val="24"/>
        </w:rPr>
      </w:pPr>
      <w:proofErr w:type="gramStart"/>
      <w:r w:rsidRPr="00F1278F">
        <w:rPr>
          <w:rFonts w:ascii="Arial" w:hAnsi="Arial" w:cs="Arial"/>
          <w:sz w:val="24"/>
          <w:szCs w:val="24"/>
        </w:rPr>
        <w:t>Stres normal yang merupakan bagian alamiah dari kehidupan.</w:t>
      </w:r>
      <w:proofErr w:type="gramEnd"/>
      <w:r w:rsidRPr="00F1278F">
        <w:rPr>
          <w:rFonts w:ascii="Arial" w:hAnsi="Arial" w:cs="Arial"/>
          <w:sz w:val="24"/>
          <w:szCs w:val="24"/>
        </w:rPr>
        <w:t xml:space="preserve"> Misalnya merasakan detak jantung yang lebih keras setelah beraktivitas, kelelahan setelah mengerjakan tugas, takut tidak </w:t>
      </w:r>
      <w:proofErr w:type="gramStart"/>
      <w:r w:rsidRPr="00F1278F">
        <w:rPr>
          <w:rFonts w:ascii="Arial" w:hAnsi="Arial" w:cs="Arial"/>
          <w:sz w:val="24"/>
          <w:szCs w:val="24"/>
        </w:rPr>
        <w:t>lulus</w:t>
      </w:r>
      <w:proofErr w:type="gramEnd"/>
      <w:r w:rsidRPr="00F1278F">
        <w:rPr>
          <w:rFonts w:ascii="Arial" w:hAnsi="Arial" w:cs="Arial"/>
          <w:sz w:val="24"/>
          <w:szCs w:val="24"/>
        </w:rPr>
        <w:t xml:space="preserve"> ujian (Crowford &amp; Henry, 2003).</w:t>
      </w:r>
    </w:p>
    <w:p w:rsidR="00F1278F" w:rsidRDefault="00D50749" w:rsidP="00F1278F">
      <w:pPr>
        <w:pStyle w:val="ListParagraph"/>
        <w:numPr>
          <w:ilvl w:val="3"/>
          <w:numId w:val="17"/>
        </w:numPr>
        <w:autoSpaceDE w:val="0"/>
        <w:autoSpaceDN w:val="0"/>
        <w:adjustRightInd w:val="0"/>
        <w:spacing w:after="0" w:line="480" w:lineRule="auto"/>
        <w:ind w:left="1418"/>
        <w:jc w:val="both"/>
        <w:rPr>
          <w:rFonts w:ascii="Arial" w:hAnsi="Arial" w:cs="Arial"/>
          <w:sz w:val="24"/>
          <w:szCs w:val="24"/>
        </w:rPr>
      </w:pPr>
      <w:r w:rsidRPr="00D50749">
        <w:rPr>
          <w:rFonts w:ascii="Arial" w:hAnsi="Arial" w:cs="Arial"/>
          <w:sz w:val="24"/>
          <w:szCs w:val="24"/>
        </w:rPr>
        <w:t>Stres Ringan</w:t>
      </w:r>
    </w:p>
    <w:p w:rsidR="00D50749" w:rsidRPr="00F1278F" w:rsidRDefault="00D50749" w:rsidP="00F1278F">
      <w:pPr>
        <w:autoSpaceDE w:val="0"/>
        <w:autoSpaceDN w:val="0"/>
        <w:adjustRightInd w:val="0"/>
        <w:spacing w:after="0" w:line="480" w:lineRule="auto"/>
        <w:ind w:left="1058" w:firstLine="360"/>
        <w:jc w:val="both"/>
        <w:rPr>
          <w:rFonts w:ascii="Arial" w:hAnsi="Arial" w:cs="Arial"/>
          <w:sz w:val="24"/>
          <w:szCs w:val="24"/>
        </w:rPr>
      </w:pPr>
      <w:proofErr w:type="gramStart"/>
      <w:r w:rsidRPr="00F1278F">
        <w:rPr>
          <w:rFonts w:ascii="Arial" w:hAnsi="Arial" w:cs="Arial"/>
          <w:sz w:val="24"/>
          <w:szCs w:val="24"/>
        </w:rPr>
        <w:t>Stresor yang dihadapi yang bisa berlangsung beberapa menit atau jam.</w:t>
      </w:r>
      <w:proofErr w:type="gramEnd"/>
      <w:r w:rsidRPr="00F1278F">
        <w:rPr>
          <w:rFonts w:ascii="Arial" w:hAnsi="Arial" w:cs="Arial"/>
          <w:sz w:val="24"/>
          <w:szCs w:val="24"/>
        </w:rPr>
        <w:t xml:space="preserve"> </w:t>
      </w:r>
      <w:proofErr w:type="gramStart"/>
      <w:r w:rsidRPr="00F1278F">
        <w:rPr>
          <w:rFonts w:ascii="Arial" w:hAnsi="Arial" w:cs="Arial"/>
          <w:sz w:val="24"/>
          <w:szCs w:val="24"/>
        </w:rPr>
        <w:t>Contohnya adalah dimarahi dosen, kemacetan.</w:t>
      </w:r>
      <w:proofErr w:type="gramEnd"/>
      <w:r w:rsidRPr="00F1278F">
        <w:rPr>
          <w:rFonts w:ascii="Arial" w:hAnsi="Arial" w:cs="Arial"/>
          <w:sz w:val="24"/>
          <w:szCs w:val="24"/>
        </w:rPr>
        <w:t xml:space="preserve"> Stressor ini dapat menimbulkan gejala, antara lain kesulitan bernafas, bibir kering, lemas, keringat berlebihan ketika temperatur tidak panas, takut tanpa ada alasan yang jelas, merasa lega jika situasi berakhir (</w:t>
      </w:r>
      <w:r w:rsidRPr="00F1278F">
        <w:rPr>
          <w:rFonts w:ascii="Arial" w:hAnsi="Arial" w:cs="Arial"/>
          <w:i/>
          <w:iCs/>
          <w:sz w:val="24"/>
          <w:szCs w:val="24"/>
        </w:rPr>
        <w:t>Psychology Foundation of Australia</w:t>
      </w:r>
      <w:r w:rsidRPr="00F1278F">
        <w:rPr>
          <w:rFonts w:ascii="Arial" w:hAnsi="Arial" w:cs="Arial"/>
          <w:sz w:val="24"/>
          <w:szCs w:val="24"/>
        </w:rPr>
        <w:t>, 2010).</w:t>
      </w:r>
    </w:p>
    <w:p w:rsidR="00F1278F" w:rsidRDefault="00D50749" w:rsidP="00F1278F">
      <w:pPr>
        <w:pStyle w:val="ListParagraph"/>
        <w:numPr>
          <w:ilvl w:val="3"/>
          <w:numId w:val="17"/>
        </w:numPr>
        <w:autoSpaceDE w:val="0"/>
        <w:autoSpaceDN w:val="0"/>
        <w:adjustRightInd w:val="0"/>
        <w:spacing w:after="0" w:line="480" w:lineRule="auto"/>
        <w:ind w:left="1418"/>
        <w:jc w:val="both"/>
        <w:rPr>
          <w:rFonts w:ascii="Arial" w:hAnsi="Arial" w:cs="Arial"/>
          <w:sz w:val="24"/>
          <w:szCs w:val="24"/>
        </w:rPr>
      </w:pPr>
      <w:r w:rsidRPr="004B5499">
        <w:rPr>
          <w:rFonts w:ascii="Arial" w:hAnsi="Arial" w:cs="Arial"/>
          <w:sz w:val="24"/>
          <w:szCs w:val="24"/>
        </w:rPr>
        <w:t>Stres Sedang</w:t>
      </w:r>
    </w:p>
    <w:p w:rsidR="00F1278F" w:rsidRPr="00F1278F" w:rsidRDefault="00D50749" w:rsidP="006D3BC0">
      <w:pPr>
        <w:autoSpaceDE w:val="0"/>
        <w:autoSpaceDN w:val="0"/>
        <w:adjustRightInd w:val="0"/>
        <w:spacing w:after="0" w:line="480" w:lineRule="auto"/>
        <w:ind w:left="1058" w:firstLine="360"/>
        <w:jc w:val="both"/>
        <w:rPr>
          <w:rFonts w:ascii="Arial" w:hAnsi="Arial" w:cs="Arial"/>
          <w:sz w:val="24"/>
          <w:szCs w:val="24"/>
        </w:rPr>
      </w:pPr>
      <w:r w:rsidRPr="00F1278F">
        <w:rPr>
          <w:rFonts w:ascii="Arial" w:hAnsi="Arial" w:cs="Arial"/>
          <w:sz w:val="24"/>
          <w:szCs w:val="24"/>
        </w:rPr>
        <w:t xml:space="preserve">Stres yang berlangsung beberapa jam sampai beberapa hari. </w:t>
      </w:r>
      <w:proofErr w:type="gramStart"/>
      <w:r w:rsidRPr="00F1278F">
        <w:rPr>
          <w:rFonts w:ascii="Arial" w:hAnsi="Arial" w:cs="Arial"/>
          <w:sz w:val="24"/>
          <w:szCs w:val="24"/>
        </w:rPr>
        <w:t>Misalnya perselisihan yang tidak dapat diselesaikan dengan seseorang.</w:t>
      </w:r>
      <w:proofErr w:type="gramEnd"/>
      <w:r w:rsidRPr="00F1278F">
        <w:rPr>
          <w:rFonts w:ascii="Arial" w:hAnsi="Arial" w:cs="Arial"/>
          <w:sz w:val="24"/>
          <w:szCs w:val="24"/>
        </w:rPr>
        <w:t xml:space="preserve"> </w:t>
      </w:r>
      <w:proofErr w:type="gramStart"/>
      <w:r w:rsidRPr="00F1278F">
        <w:rPr>
          <w:rFonts w:ascii="Arial" w:hAnsi="Arial" w:cs="Arial"/>
          <w:sz w:val="24"/>
          <w:szCs w:val="24"/>
        </w:rPr>
        <w:t>Stressor ini dapat menimbulkan gejala yaitu, mudah merasa letih, mudah marah, sulit untuk beristirahat, mudah tersinggung, gelisah (</w:t>
      </w:r>
      <w:r w:rsidRPr="00F1278F">
        <w:rPr>
          <w:rFonts w:ascii="Arial" w:hAnsi="Arial" w:cs="Arial"/>
          <w:i/>
          <w:iCs/>
          <w:sz w:val="24"/>
          <w:szCs w:val="24"/>
        </w:rPr>
        <w:t>Psychology Foundation of Australia</w:t>
      </w:r>
      <w:r w:rsidRPr="00F1278F">
        <w:rPr>
          <w:rFonts w:ascii="Arial" w:hAnsi="Arial" w:cs="Arial"/>
          <w:sz w:val="24"/>
          <w:szCs w:val="24"/>
        </w:rPr>
        <w:t>, 2010).</w:t>
      </w:r>
      <w:proofErr w:type="gramEnd"/>
    </w:p>
    <w:p w:rsidR="00F1278F" w:rsidRDefault="00D50749" w:rsidP="00F1278F">
      <w:pPr>
        <w:pStyle w:val="ListParagraph"/>
        <w:numPr>
          <w:ilvl w:val="3"/>
          <w:numId w:val="17"/>
        </w:numPr>
        <w:autoSpaceDE w:val="0"/>
        <w:autoSpaceDN w:val="0"/>
        <w:adjustRightInd w:val="0"/>
        <w:spacing w:after="0" w:line="480" w:lineRule="auto"/>
        <w:ind w:left="1418"/>
        <w:jc w:val="both"/>
        <w:rPr>
          <w:rFonts w:ascii="Arial" w:hAnsi="Arial" w:cs="Arial"/>
          <w:sz w:val="24"/>
          <w:szCs w:val="24"/>
        </w:rPr>
      </w:pPr>
      <w:r w:rsidRPr="002814E8">
        <w:rPr>
          <w:rFonts w:ascii="Arial" w:hAnsi="Arial" w:cs="Arial"/>
          <w:sz w:val="24"/>
          <w:szCs w:val="24"/>
        </w:rPr>
        <w:t>Stres Berat</w:t>
      </w:r>
    </w:p>
    <w:p w:rsidR="00F1278F" w:rsidRDefault="00D50749" w:rsidP="00F1278F">
      <w:pPr>
        <w:autoSpaceDE w:val="0"/>
        <w:autoSpaceDN w:val="0"/>
        <w:adjustRightInd w:val="0"/>
        <w:spacing w:after="0" w:line="480" w:lineRule="auto"/>
        <w:ind w:left="1058" w:firstLine="360"/>
        <w:jc w:val="both"/>
        <w:rPr>
          <w:rFonts w:ascii="Arial" w:hAnsi="Arial" w:cs="Arial"/>
          <w:sz w:val="24"/>
          <w:szCs w:val="24"/>
        </w:rPr>
      </w:pPr>
      <w:proofErr w:type="gramStart"/>
      <w:r w:rsidRPr="00F1278F">
        <w:rPr>
          <w:rFonts w:ascii="Arial" w:hAnsi="Arial" w:cs="Arial"/>
          <w:sz w:val="24"/>
          <w:szCs w:val="24"/>
        </w:rPr>
        <w:lastRenderedPageBreak/>
        <w:t>Situasi kronis yang dapat terjadi dalam beberapa minggu, seperti perselisihan dengan dosen atau teman secara terus menerus, penyakit fisik jangka panjang dan kesulitan finansial</w:t>
      </w:r>
      <w:r w:rsidR="00F1278F" w:rsidRPr="00F1278F">
        <w:rPr>
          <w:rFonts w:ascii="Arial" w:hAnsi="Arial" w:cs="Arial"/>
          <w:sz w:val="24"/>
          <w:szCs w:val="24"/>
        </w:rPr>
        <w:t>.</w:t>
      </w:r>
      <w:proofErr w:type="gramEnd"/>
      <w:r w:rsidR="00F1278F" w:rsidRPr="00F1278F">
        <w:rPr>
          <w:rFonts w:ascii="Arial" w:hAnsi="Arial" w:cs="Arial"/>
          <w:sz w:val="24"/>
          <w:szCs w:val="24"/>
        </w:rPr>
        <w:t xml:space="preserve"> </w:t>
      </w:r>
    </w:p>
    <w:p w:rsidR="00F1278F" w:rsidRPr="00F1278F" w:rsidRDefault="00F1278F" w:rsidP="00F1278F">
      <w:pPr>
        <w:autoSpaceDE w:val="0"/>
        <w:autoSpaceDN w:val="0"/>
        <w:adjustRightInd w:val="0"/>
        <w:spacing w:after="0" w:line="480" w:lineRule="auto"/>
        <w:ind w:left="1058" w:firstLine="360"/>
        <w:jc w:val="both"/>
        <w:rPr>
          <w:rFonts w:ascii="Arial" w:hAnsi="Arial" w:cs="Arial"/>
          <w:sz w:val="24"/>
          <w:szCs w:val="24"/>
        </w:rPr>
      </w:pPr>
      <w:r w:rsidRPr="00F1278F">
        <w:rPr>
          <w:rFonts w:ascii="Arial" w:hAnsi="Arial" w:cs="Arial"/>
          <w:sz w:val="24"/>
          <w:szCs w:val="24"/>
        </w:rPr>
        <w:t xml:space="preserve">Stressor ini dapat menimbulkan gejala yaitu, merasa tidak kuat lagi untuk melakukan kegiatan, mudah putus asa, kehilangan minat </w:t>
      </w:r>
      <w:proofErr w:type="gramStart"/>
      <w:r w:rsidRPr="00F1278F">
        <w:rPr>
          <w:rFonts w:ascii="Arial" w:hAnsi="Arial" w:cs="Arial"/>
          <w:sz w:val="24"/>
          <w:szCs w:val="24"/>
        </w:rPr>
        <w:t>akan</w:t>
      </w:r>
      <w:proofErr w:type="gramEnd"/>
      <w:r w:rsidRPr="00F1278F">
        <w:rPr>
          <w:rFonts w:ascii="Arial" w:hAnsi="Arial" w:cs="Arial"/>
          <w:sz w:val="24"/>
          <w:szCs w:val="24"/>
        </w:rPr>
        <w:t xml:space="preserve"> segala hal, merasa tidak dihargai, merasa tidak ada hal yang bisa diharapkan di masa depan (</w:t>
      </w:r>
      <w:r w:rsidRPr="00F1278F">
        <w:rPr>
          <w:rFonts w:ascii="Arial" w:hAnsi="Arial" w:cs="Arial"/>
          <w:i/>
          <w:iCs/>
          <w:sz w:val="24"/>
          <w:szCs w:val="24"/>
        </w:rPr>
        <w:t>Psychology Foundation of Australia</w:t>
      </w:r>
      <w:r w:rsidRPr="00F1278F">
        <w:rPr>
          <w:rFonts w:ascii="Arial" w:hAnsi="Arial" w:cs="Arial"/>
          <w:sz w:val="24"/>
          <w:szCs w:val="24"/>
        </w:rPr>
        <w:t>, 2010).</w:t>
      </w:r>
    </w:p>
    <w:p w:rsidR="00F1278F" w:rsidRDefault="00F1278F" w:rsidP="00F1278F">
      <w:pPr>
        <w:pStyle w:val="ListParagraph"/>
        <w:numPr>
          <w:ilvl w:val="3"/>
          <w:numId w:val="17"/>
        </w:numPr>
        <w:autoSpaceDE w:val="0"/>
        <w:autoSpaceDN w:val="0"/>
        <w:adjustRightInd w:val="0"/>
        <w:spacing w:after="0" w:line="480" w:lineRule="auto"/>
        <w:ind w:left="1418"/>
        <w:jc w:val="both"/>
        <w:rPr>
          <w:rFonts w:ascii="Arial" w:hAnsi="Arial" w:cs="Arial"/>
          <w:sz w:val="24"/>
          <w:szCs w:val="24"/>
        </w:rPr>
      </w:pPr>
      <w:r w:rsidRPr="004B5499">
        <w:rPr>
          <w:rFonts w:ascii="Arial" w:hAnsi="Arial" w:cs="Arial"/>
          <w:sz w:val="24"/>
          <w:szCs w:val="24"/>
        </w:rPr>
        <w:t>Stres Sangat Berat</w:t>
      </w:r>
    </w:p>
    <w:p w:rsidR="00F1278F" w:rsidRPr="00F1278F" w:rsidRDefault="00F1278F" w:rsidP="00F1278F">
      <w:pPr>
        <w:autoSpaceDE w:val="0"/>
        <w:autoSpaceDN w:val="0"/>
        <w:adjustRightInd w:val="0"/>
        <w:spacing w:after="0" w:line="480" w:lineRule="auto"/>
        <w:ind w:left="1058" w:firstLine="360"/>
        <w:jc w:val="both"/>
        <w:rPr>
          <w:rFonts w:ascii="Arial" w:hAnsi="Arial" w:cs="Arial"/>
          <w:sz w:val="24"/>
          <w:szCs w:val="24"/>
        </w:rPr>
      </w:pPr>
      <w:proofErr w:type="gramStart"/>
      <w:r w:rsidRPr="00F1278F">
        <w:rPr>
          <w:rFonts w:ascii="Arial" w:hAnsi="Arial" w:cs="Arial"/>
          <w:sz w:val="24"/>
          <w:szCs w:val="24"/>
        </w:rPr>
        <w:t>Situasi kronis yang dapat terjadi dalam beberapa bulan dan dalam kurun waktu yang tidak dapat ditentukan.</w:t>
      </w:r>
      <w:proofErr w:type="gramEnd"/>
      <w:r w:rsidRPr="00F1278F">
        <w:rPr>
          <w:rFonts w:ascii="Arial" w:hAnsi="Arial" w:cs="Arial"/>
          <w:sz w:val="24"/>
          <w:szCs w:val="24"/>
        </w:rPr>
        <w:t xml:space="preserve"> </w:t>
      </w:r>
      <w:proofErr w:type="gramStart"/>
      <w:r w:rsidRPr="00F1278F">
        <w:rPr>
          <w:rFonts w:ascii="Arial" w:hAnsi="Arial" w:cs="Arial"/>
          <w:sz w:val="24"/>
          <w:szCs w:val="24"/>
        </w:rPr>
        <w:t>Biasanya seseorang untuk hidup cenderung pasrah dan tidak memiliki motivasi untuk hidup.</w:t>
      </w:r>
      <w:proofErr w:type="gramEnd"/>
      <w:r w:rsidRPr="00F1278F">
        <w:rPr>
          <w:rFonts w:ascii="Arial" w:hAnsi="Arial" w:cs="Arial"/>
          <w:sz w:val="24"/>
          <w:szCs w:val="24"/>
        </w:rPr>
        <w:t xml:space="preserve"> </w:t>
      </w:r>
      <w:proofErr w:type="gramStart"/>
      <w:r w:rsidRPr="00F1278F">
        <w:rPr>
          <w:rFonts w:ascii="Arial" w:hAnsi="Arial" w:cs="Arial"/>
          <w:sz w:val="24"/>
          <w:szCs w:val="24"/>
        </w:rPr>
        <w:t>Seseorang dalam tingkatan stres ini biasanya teridentifikasi mengalami depresi berat kedepannya (</w:t>
      </w:r>
      <w:r w:rsidRPr="00F1278F">
        <w:rPr>
          <w:rFonts w:ascii="Arial" w:hAnsi="Arial" w:cs="Arial"/>
          <w:i/>
          <w:iCs/>
          <w:sz w:val="24"/>
          <w:szCs w:val="24"/>
        </w:rPr>
        <w:t>Psychology Foundation of Australia</w:t>
      </w:r>
      <w:r w:rsidRPr="00F1278F">
        <w:rPr>
          <w:rFonts w:ascii="Arial" w:hAnsi="Arial" w:cs="Arial"/>
          <w:sz w:val="24"/>
          <w:szCs w:val="24"/>
        </w:rPr>
        <w:t>, 2010).</w:t>
      </w:r>
      <w:proofErr w:type="gramEnd"/>
    </w:p>
    <w:p w:rsidR="00F1278F" w:rsidRDefault="00F1278F" w:rsidP="00F1278F">
      <w:pPr>
        <w:pStyle w:val="ListParagraph"/>
        <w:numPr>
          <w:ilvl w:val="1"/>
          <w:numId w:val="17"/>
        </w:numPr>
        <w:autoSpaceDE w:val="0"/>
        <w:autoSpaceDN w:val="0"/>
        <w:adjustRightInd w:val="0"/>
        <w:spacing w:after="0" w:line="480" w:lineRule="auto"/>
        <w:ind w:left="1080"/>
        <w:jc w:val="both"/>
        <w:rPr>
          <w:rFonts w:ascii="Arial" w:hAnsi="Arial" w:cs="Arial"/>
          <w:b/>
          <w:sz w:val="24"/>
          <w:szCs w:val="24"/>
        </w:rPr>
      </w:pPr>
      <w:r>
        <w:rPr>
          <w:rFonts w:ascii="Arial" w:hAnsi="Arial" w:cs="Arial"/>
          <w:b/>
          <w:sz w:val="24"/>
          <w:szCs w:val="24"/>
        </w:rPr>
        <w:t>Penilaian Stres</w:t>
      </w:r>
    </w:p>
    <w:p w:rsidR="00F1278F" w:rsidRPr="00F1278F" w:rsidRDefault="00F1278F" w:rsidP="00F1278F">
      <w:pPr>
        <w:pStyle w:val="ListParagraph"/>
        <w:autoSpaceDE w:val="0"/>
        <w:autoSpaceDN w:val="0"/>
        <w:adjustRightInd w:val="0"/>
        <w:spacing w:after="0" w:line="480" w:lineRule="auto"/>
        <w:ind w:firstLine="360"/>
        <w:jc w:val="both"/>
        <w:rPr>
          <w:rStyle w:val="Strong"/>
          <w:rFonts w:ascii="Arial" w:hAnsi="Arial" w:cs="Arial"/>
          <w:b w:val="0"/>
          <w:sz w:val="24"/>
          <w:szCs w:val="24"/>
        </w:rPr>
      </w:pPr>
      <w:proofErr w:type="gramStart"/>
      <w:r w:rsidRPr="00F1278F">
        <w:rPr>
          <w:rFonts w:ascii="Arial" w:hAnsi="Arial" w:cs="Arial"/>
          <w:sz w:val="24"/>
          <w:szCs w:val="24"/>
        </w:rPr>
        <w:t>Tingkat stres adalah hasil penelitian terhadap berat ringannya stres yang dialami seseorang.</w:t>
      </w:r>
      <w:proofErr w:type="gramEnd"/>
      <w:r w:rsidRPr="00F1278F">
        <w:rPr>
          <w:rFonts w:ascii="Arial" w:hAnsi="Arial" w:cs="Arial"/>
          <w:sz w:val="24"/>
          <w:szCs w:val="24"/>
        </w:rPr>
        <w:t xml:space="preserve"> </w:t>
      </w:r>
      <w:proofErr w:type="gramStart"/>
      <w:r w:rsidRPr="00F1278F">
        <w:rPr>
          <w:rFonts w:ascii="Arial" w:hAnsi="Arial" w:cs="Arial"/>
          <w:sz w:val="24"/>
          <w:szCs w:val="24"/>
        </w:rPr>
        <w:t>Tingkat stres ini bisa diukur dengan banyak skala.</w:t>
      </w:r>
      <w:proofErr w:type="gramEnd"/>
      <w:r w:rsidRPr="00F1278F">
        <w:rPr>
          <w:rFonts w:ascii="Arial" w:hAnsi="Arial" w:cs="Arial"/>
          <w:sz w:val="24"/>
          <w:szCs w:val="24"/>
        </w:rPr>
        <w:t xml:space="preserve"> Antaranya adalah dengan menggunakan Precevied </w:t>
      </w:r>
      <w:r w:rsidRPr="00F1278F">
        <w:rPr>
          <w:rStyle w:val="Strong"/>
          <w:rFonts w:ascii="Arial" w:hAnsi="Arial" w:cs="Arial"/>
          <w:b w:val="0"/>
          <w:sz w:val="24"/>
          <w:szCs w:val="24"/>
        </w:rPr>
        <w:t xml:space="preserve">Stress Scale (PSS-10) merupakan kuesioner yang terdiri dari 10 pertanyaan yang dapat mengevaluasi tingkat stress beberapa bulan dalam kehidupan subjek penelitian. Kuesioner PSS </w:t>
      </w:r>
      <w:proofErr w:type="gramStart"/>
      <w:r w:rsidRPr="00F1278F">
        <w:rPr>
          <w:rStyle w:val="Strong"/>
          <w:rFonts w:ascii="Arial" w:hAnsi="Arial" w:cs="Arial"/>
          <w:b w:val="0"/>
          <w:sz w:val="24"/>
          <w:szCs w:val="24"/>
        </w:rPr>
        <w:t>akan</w:t>
      </w:r>
      <w:proofErr w:type="gramEnd"/>
      <w:r w:rsidRPr="00F1278F">
        <w:rPr>
          <w:rStyle w:val="Strong"/>
          <w:rFonts w:ascii="Arial" w:hAnsi="Arial" w:cs="Arial"/>
          <w:b w:val="0"/>
          <w:sz w:val="24"/>
          <w:szCs w:val="24"/>
        </w:rPr>
        <w:t xml:space="preserve"> </w:t>
      </w:r>
      <w:r w:rsidRPr="00F1278F">
        <w:rPr>
          <w:rStyle w:val="Strong"/>
          <w:rFonts w:ascii="Arial" w:hAnsi="Arial" w:cs="Arial"/>
          <w:b w:val="0"/>
          <w:sz w:val="24"/>
          <w:szCs w:val="24"/>
        </w:rPr>
        <w:lastRenderedPageBreak/>
        <w:t>mengindikasikan seberapa sering perasaan dengan membulatkan jawaban atas pertanyaan.</w:t>
      </w:r>
    </w:p>
    <w:p w:rsidR="006D3BC0" w:rsidRDefault="00F1278F" w:rsidP="00F1278F">
      <w:pPr>
        <w:pStyle w:val="ListParagraph"/>
        <w:autoSpaceDE w:val="0"/>
        <w:autoSpaceDN w:val="0"/>
        <w:adjustRightInd w:val="0"/>
        <w:spacing w:after="0" w:line="480" w:lineRule="auto"/>
        <w:ind w:firstLine="360"/>
        <w:jc w:val="both"/>
        <w:rPr>
          <w:rStyle w:val="Strong"/>
          <w:rFonts w:ascii="Arial" w:hAnsi="Arial" w:cs="Arial"/>
          <w:b w:val="0"/>
          <w:sz w:val="24"/>
          <w:szCs w:val="24"/>
        </w:rPr>
      </w:pPr>
      <w:r w:rsidRPr="00F1278F">
        <w:rPr>
          <w:rStyle w:val="Strong"/>
          <w:rFonts w:ascii="Arial" w:hAnsi="Arial" w:cs="Arial"/>
          <w:b w:val="0"/>
          <w:sz w:val="24"/>
          <w:szCs w:val="24"/>
        </w:rPr>
        <w:t xml:space="preserve">Kemudian penelitian tersebut diakumulasikan sesuia dengan tingkat stress sebagai </w:t>
      </w:r>
      <w:proofErr w:type="gramStart"/>
      <w:r w:rsidRPr="00F1278F">
        <w:rPr>
          <w:rStyle w:val="Strong"/>
          <w:rFonts w:ascii="Arial" w:hAnsi="Arial" w:cs="Arial"/>
          <w:b w:val="0"/>
          <w:sz w:val="24"/>
          <w:szCs w:val="24"/>
        </w:rPr>
        <w:t>berikut</w:t>
      </w:r>
      <w:r>
        <w:rPr>
          <w:rStyle w:val="Strong"/>
          <w:rFonts w:ascii="Arial" w:hAnsi="Arial" w:cs="Arial"/>
          <w:b w:val="0"/>
          <w:sz w:val="24"/>
          <w:szCs w:val="24"/>
        </w:rPr>
        <w:t xml:space="preserve"> :</w:t>
      </w:r>
      <w:proofErr w:type="gramEnd"/>
    </w:p>
    <w:p w:rsidR="00346670" w:rsidRDefault="00346670" w:rsidP="00F1278F">
      <w:pPr>
        <w:pStyle w:val="ListParagraph"/>
        <w:autoSpaceDE w:val="0"/>
        <w:autoSpaceDN w:val="0"/>
        <w:adjustRightInd w:val="0"/>
        <w:spacing w:after="0" w:line="480" w:lineRule="auto"/>
        <w:ind w:firstLine="360"/>
        <w:jc w:val="both"/>
        <w:rPr>
          <w:rStyle w:val="Strong"/>
          <w:rFonts w:ascii="Arial" w:hAnsi="Arial" w:cs="Arial"/>
          <w:b w:val="0"/>
          <w:sz w:val="24"/>
          <w:szCs w:val="24"/>
        </w:rPr>
      </w:pPr>
    </w:p>
    <w:p w:rsidR="00F1278F" w:rsidRPr="00346670" w:rsidRDefault="00F1278F" w:rsidP="00F1278F">
      <w:pPr>
        <w:pStyle w:val="ListParagraph"/>
        <w:autoSpaceDE w:val="0"/>
        <w:autoSpaceDN w:val="0"/>
        <w:adjustRightInd w:val="0"/>
        <w:spacing w:after="0" w:line="360" w:lineRule="auto"/>
        <w:ind w:firstLine="360"/>
        <w:jc w:val="both"/>
        <w:rPr>
          <w:rStyle w:val="Strong"/>
          <w:rFonts w:ascii="Arial" w:hAnsi="Arial" w:cs="Arial"/>
          <w:b w:val="0"/>
          <w:sz w:val="24"/>
          <w:szCs w:val="24"/>
        </w:rPr>
      </w:pPr>
      <w:r w:rsidRPr="00346670">
        <w:rPr>
          <w:rStyle w:val="Strong"/>
          <w:rFonts w:ascii="Arial" w:hAnsi="Arial" w:cs="Arial"/>
          <w:b w:val="0"/>
          <w:sz w:val="24"/>
          <w:szCs w:val="24"/>
        </w:rPr>
        <w:t>Tabel 2.1 Interprestasi Skor Tingkat Stress PSS-10</w:t>
      </w:r>
    </w:p>
    <w:tbl>
      <w:tblPr>
        <w:tblStyle w:val="TableGrid"/>
        <w:tblW w:w="0" w:type="auto"/>
        <w:tblInd w:w="1075" w:type="dxa"/>
        <w:tblLook w:val="04A0" w:firstRow="1" w:lastRow="0" w:firstColumn="1" w:lastColumn="0" w:noHBand="0" w:noVBand="1"/>
      </w:tblPr>
      <w:tblGrid>
        <w:gridCol w:w="3268"/>
        <w:gridCol w:w="2492"/>
      </w:tblGrid>
      <w:tr w:rsidR="00F1278F" w:rsidTr="00697B7D">
        <w:tc>
          <w:tcPr>
            <w:tcW w:w="3268" w:type="dxa"/>
          </w:tcPr>
          <w:p w:rsidR="00F1278F" w:rsidRPr="00346670" w:rsidRDefault="00F1278F" w:rsidP="00697B7D">
            <w:pPr>
              <w:pStyle w:val="ListParagraph"/>
              <w:autoSpaceDE w:val="0"/>
              <w:autoSpaceDN w:val="0"/>
              <w:adjustRightInd w:val="0"/>
              <w:ind w:left="0"/>
              <w:jc w:val="center"/>
              <w:rPr>
                <w:rStyle w:val="Strong"/>
                <w:rFonts w:ascii="Arial" w:hAnsi="Arial" w:cs="Arial"/>
                <w:b w:val="0"/>
                <w:sz w:val="20"/>
                <w:szCs w:val="20"/>
              </w:rPr>
            </w:pPr>
            <w:r w:rsidRPr="00346670">
              <w:rPr>
                <w:rStyle w:val="Strong"/>
                <w:rFonts w:ascii="Arial" w:hAnsi="Arial" w:cs="Arial"/>
                <w:b w:val="0"/>
                <w:sz w:val="20"/>
                <w:szCs w:val="20"/>
              </w:rPr>
              <w:t>Tingkat Stress</w:t>
            </w:r>
          </w:p>
        </w:tc>
        <w:tc>
          <w:tcPr>
            <w:tcW w:w="2492" w:type="dxa"/>
          </w:tcPr>
          <w:p w:rsidR="00F1278F" w:rsidRPr="00346670" w:rsidRDefault="00F1278F" w:rsidP="00697B7D">
            <w:pPr>
              <w:pStyle w:val="ListParagraph"/>
              <w:autoSpaceDE w:val="0"/>
              <w:autoSpaceDN w:val="0"/>
              <w:adjustRightInd w:val="0"/>
              <w:ind w:left="0"/>
              <w:jc w:val="center"/>
              <w:rPr>
                <w:rStyle w:val="Strong"/>
                <w:rFonts w:ascii="Arial" w:hAnsi="Arial" w:cs="Arial"/>
                <w:b w:val="0"/>
                <w:sz w:val="20"/>
                <w:szCs w:val="20"/>
              </w:rPr>
            </w:pPr>
            <w:r w:rsidRPr="00346670">
              <w:rPr>
                <w:rStyle w:val="Strong"/>
                <w:rFonts w:ascii="Arial" w:hAnsi="Arial" w:cs="Arial"/>
                <w:b w:val="0"/>
                <w:sz w:val="20"/>
                <w:szCs w:val="20"/>
              </w:rPr>
              <w:t>Skor</w:t>
            </w:r>
          </w:p>
        </w:tc>
      </w:tr>
      <w:tr w:rsidR="00F1278F" w:rsidTr="00697B7D">
        <w:tc>
          <w:tcPr>
            <w:tcW w:w="3268" w:type="dxa"/>
          </w:tcPr>
          <w:p w:rsidR="00F1278F" w:rsidRPr="00346670" w:rsidRDefault="00F1278F" w:rsidP="00697B7D">
            <w:pPr>
              <w:autoSpaceDE w:val="0"/>
              <w:autoSpaceDN w:val="0"/>
              <w:adjustRightInd w:val="0"/>
              <w:jc w:val="center"/>
              <w:rPr>
                <w:rStyle w:val="Strong"/>
                <w:rFonts w:ascii="Arial" w:hAnsi="Arial" w:cs="Arial"/>
                <w:b w:val="0"/>
                <w:sz w:val="20"/>
                <w:szCs w:val="20"/>
              </w:rPr>
            </w:pPr>
            <w:r w:rsidRPr="00346670">
              <w:rPr>
                <w:rStyle w:val="Strong"/>
                <w:rFonts w:ascii="Arial" w:hAnsi="Arial" w:cs="Arial"/>
                <w:b w:val="0"/>
                <w:sz w:val="20"/>
                <w:szCs w:val="20"/>
              </w:rPr>
              <w:t>Stress Ringan</w:t>
            </w:r>
          </w:p>
        </w:tc>
        <w:tc>
          <w:tcPr>
            <w:tcW w:w="2492" w:type="dxa"/>
          </w:tcPr>
          <w:p w:rsidR="00F1278F" w:rsidRPr="00346670" w:rsidRDefault="00F1278F" w:rsidP="00697B7D">
            <w:pPr>
              <w:pStyle w:val="ListParagraph"/>
              <w:autoSpaceDE w:val="0"/>
              <w:autoSpaceDN w:val="0"/>
              <w:adjustRightInd w:val="0"/>
              <w:ind w:left="0"/>
              <w:jc w:val="center"/>
              <w:rPr>
                <w:rStyle w:val="Strong"/>
                <w:rFonts w:ascii="Arial" w:hAnsi="Arial" w:cs="Arial"/>
                <w:b w:val="0"/>
                <w:sz w:val="20"/>
                <w:szCs w:val="20"/>
              </w:rPr>
            </w:pPr>
            <w:r w:rsidRPr="00346670">
              <w:rPr>
                <w:rStyle w:val="Strong"/>
                <w:rFonts w:ascii="Arial" w:hAnsi="Arial" w:cs="Arial"/>
                <w:b w:val="0"/>
                <w:sz w:val="20"/>
                <w:szCs w:val="20"/>
              </w:rPr>
              <w:t>1-14</w:t>
            </w:r>
          </w:p>
        </w:tc>
      </w:tr>
      <w:tr w:rsidR="00F1278F" w:rsidTr="00697B7D">
        <w:tc>
          <w:tcPr>
            <w:tcW w:w="3268" w:type="dxa"/>
          </w:tcPr>
          <w:p w:rsidR="00F1278F" w:rsidRPr="00346670" w:rsidRDefault="00F1278F" w:rsidP="00697B7D">
            <w:pPr>
              <w:pStyle w:val="ListParagraph"/>
              <w:autoSpaceDE w:val="0"/>
              <w:autoSpaceDN w:val="0"/>
              <w:adjustRightInd w:val="0"/>
              <w:ind w:left="0"/>
              <w:jc w:val="center"/>
              <w:rPr>
                <w:rStyle w:val="Strong"/>
                <w:rFonts w:ascii="Arial" w:hAnsi="Arial" w:cs="Arial"/>
                <w:b w:val="0"/>
                <w:sz w:val="20"/>
                <w:szCs w:val="20"/>
              </w:rPr>
            </w:pPr>
            <w:r w:rsidRPr="00346670">
              <w:rPr>
                <w:rStyle w:val="Strong"/>
                <w:rFonts w:ascii="Arial" w:hAnsi="Arial" w:cs="Arial"/>
                <w:b w:val="0"/>
                <w:sz w:val="20"/>
                <w:szCs w:val="20"/>
              </w:rPr>
              <w:t>Stress Sedang</w:t>
            </w:r>
          </w:p>
        </w:tc>
        <w:tc>
          <w:tcPr>
            <w:tcW w:w="2492" w:type="dxa"/>
          </w:tcPr>
          <w:p w:rsidR="00F1278F" w:rsidRPr="00346670" w:rsidRDefault="00F1278F" w:rsidP="00697B7D">
            <w:pPr>
              <w:pStyle w:val="ListParagraph"/>
              <w:autoSpaceDE w:val="0"/>
              <w:autoSpaceDN w:val="0"/>
              <w:adjustRightInd w:val="0"/>
              <w:ind w:left="0"/>
              <w:jc w:val="center"/>
              <w:rPr>
                <w:rStyle w:val="Strong"/>
                <w:rFonts w:ascii="Arial" w:hAnsi="Arial" w:cs="Arial"/>
                <w:b w:val="0"/>
                <w:sz w:val="20"/>
                <w:szCs w:val="20"/>
              </w:rPr>
            </w:pPr>
            <w:r w:rsidRPr="00346670">
              <w:rPr>
                <w:rStyle w:val="Strong"/>
                <w:rFonts w:ascii="Arial" w:hAnsi="Arial" w:cs="Arial"/>
                <w:b w:val="0"/>
                <w:sz w:val="20"/>
                <w:szCs w:val="20"/>
              </w:rPr>
              <w:t>15-2</w:t>
            </w:r>
            <w:r w:rsidRPr="00346670">
              <w:rPr>
                <w:rFonts w:ascii="Arial" w:eastAsia="Times New Roman" w:hAnsi="Arial" w:cs="Arial"/>
                <w:b/>
                <w:sz w:val="20"/>
                <w:szCs w:val="20"/>
                <w:lang w:eastAsia="id-ID"/>
              </w:rPr>
              <w:t>6</w:t>
            </w:r>
          </w:p>
        </w:tc>
      </w:tr>
      <w:tr w:rsidR="00F1278F" w:rsidTr="00697B7D">
        <w:tc>
          <w:tcPr>
            <w:tcW w:w="3268" w:type="dxa"/>
          </w:tcPr>
          <w:p w:rsidR="00F1278F" w:rsidRPr="00346670" w:rsidRDefault="00F1278F" w:rsidP="00697B7D">
            <w:pPr>
              <w:pStyle w:val="ListParagraph"/>
              <w:autoSpaceDE w:val="0"/>
              <w:autoSpaceDN w:val="0"/>
              <w:adjustRightInd w:val="0"/>
              <w:ind w:left="0"/>
              <w:jc w:val="center"/>
              <w:rPr>
                <w:rStyle w:val="Strong"/>
                <w:rFonts w:ascii="Arial" w:hAnsi="Arial" w:cs="Arial"/>
                <w:b w:val="0"/>
                <w:sz w:val="20"/>
                <w:szCs w:val="20"/>
              </w:rPr>
            </w:pPr>
            <w:r w:rsidRPr="00346670">
              <w:rPr>
                <w:rStyle w:val="Strong"/>
                <w:rFonts w:ascii="Arial" w:hAnsi="Arial" w:cs="Arial"/>
                <w:b w:val="0"/>
                <w:sz w:val="20"/>
                <w:szCs w:val="20"/>
              </w:rPr>
              <w:t>Stress Berat</w:t>
            </w:r>
          </w:p>
        </w:tc>
        <w:tc>
          <w:tcPr>
            <w:tcW w:w="2492" w:type="dxa"/>
          </w:tcPr>
          <w:p w:rsidR="00F1278F" w:rsidRPr="00346670" w:rsidRDefault="00F1278F" w:rsidP="00697B7D">
            <w:pPr>
              <w:pStyle w:val="ListParagraph"/>
              <w:autoSpaceDE w:val="0"/>
              <w:autoSpaceDN w:val="0"/>
              <w:adjustRightInd w:val="0"/>
              <w:ind w:left="0"/>
              <w:jc w:val="center"/>
              <w:rPr>
                <w:rStyle w:val="Strong"/>
                <w:rFonts w:ascii="Arial" w:hAnsi="Arial" w:cs="Arial"/>
                <w:b w:val="0"/>
                <w:sz w:val="20"/>
                <w:szCs w:val="20"/>
              </w:rPr>
            </w:pPr>
            <w:r w:rsidRPr="00346670">
              <w:rPr>
                <w:rStyle w:val="Strong"/>
                <w:rFonts w:ascii="Arial" w:hAnsi="Arial" w:cs="Arial"/>
                <w:b w:val="0"/>
                <w:sz w:val="20"/>
                <w:szCs w:val="20"/>
              </w:rPr>
              <w:t>27-40</w:t>
            </w:r>
          </w:p>
        </w:tc>
      </w:tr>
    </w:tbl>
    <w:p w:rsidR="00F1278F" w:rsidRPr="00A55157" w:rsidRDefault="00F1278F" w:rsidP="00F1278F">
      <w:pPr>
        <w:autoSpaceDE w:val="0"/>
        <w:autoSpaceDN w:val="0"/>
        <w:adjustRightInd w:val="0"/>
        <w:spacing w:after="0" w:line="480" w:lineRule="auto"/>
        <w:jc w:val="both"/>
        <w:rPr>
          <w:rFonts w:ascii="Arial" w:hAnsi="Arial" w:cs="Arial"/>
          <w:bCs/>
          <w:i/>
          <w:sz w:val="24"/>
          <w:szCs w:val="24"/>
        </w:rPr>
      </w:pPr>
    </w:p>
    <w:p w:rsidR="00F1278F" w:rsidRDefault="00F1278F" w:rsidP="00F1278F">
      <w:pPr>
        <w:pStyle w:val="ListParagraph"/>
        <w:numPr>
          <w:ilvl w:val="0"/>
          <w:numId w:val="18"/>
        </w:numPr>
        <w:autoSpaceDE w:val="0"/>
        <w:autoSpaceDN w:val="0"/>
        <w:adjustRightInd w:val="0"/>
        <w:spacing w:after="0" w:line="480" w:lineRule="auto"/>
        <w:ind w:left="709"/>
        <w:jc w:val="both"/>
        <w:rPr>
          <w:rFonts w:ascii="Arial" w:hAnsi="Arial" w:cs="Arial"/>
          <w:b/>
          <w:sz w:val="24"/>
          <w:szCs w:val="24"/>
        </w:rPr>
      </w:pPr>
      <w:r w:rsidRPr="001D499D">
        <w:rPr>
          <w:rFonts w:ascii="Arial" w:hAnsi="Arial" w:cs="Arial"/>
          <w:b/>
          <w:sz w:val="24"/>
          <w:szCs w:val="24"/>
        </w:rPr>
        <w:t>Santri</w:t>
      </w:r>
    </w:p>
    <w:p w:rsidR="00F1278F" w:rsidRDefault="00F1278F" w:rsidP="00F1278F">
      <w:pPr>
        <w:pStyle w:val="ListParagraph"/>
        <w:autoSpaceDE w:val="0"/>
        <w:autoSpaceDN w:val="0"/>
        <w:adjustRightInd w:val="0"/>
        <w:spacing w:after="0" w:line="480" w:lineRule="auto"/>
        <w:ind w:left="360" w:firstLine="360"/>
        <w:jc w:val="both"/>
        <w:rPr>
          <w:rFonts w:ascii="Arial" w:hAnsi="Arial" w:cs="Arial"/>
          <w:sz w:val="24"/>
          <w:szCs w:val="24"/>
        </w:rPr>
      </w:pPr>
      <w:proofErr w:type="gramStart"/>
      <w:r w:rsidRPr="004B5499">
        <w:rPr>
          <w:rFonts w:ascii="Arial" w:hAnsi="Arial" w:cs="Arial"/>
          <w:sz w:val="24"/>
          <w:szCs w:val="24"/>
        </w:rPr>
        <w:t>Asal usul kata “Santri”, dalam pandangan Nurcholish Madjid, (1977) dapat dilihat dari dua pendapat.</w:t>
      </w:r>
      <w:proofErr w:type="gramEnd"/>
      <w:r w:rsidRPr="004B5499">
        <w:rPr>
          <w:rFonts w:ascii="Arial" w:hAnsi="Arial" w:cs="Arial"/>
          <w:sz w:val="24"/>
          <w:szCs w:val="24"/>
        </w:rPr>
        <w:t xml:space="preserve"> </w:t>
      </w:r>
      <w:proofErr w:type="gramStart"/>
      <w:r w:rsidRPr="004B5499">
        <w:rPr>
          <w:rFonts w:ascii="Arial" w:hAnsi="Arial" w:cs="Arial"/>
          <w:sz w:val="24"/>
          <w:szCs w:val="24"/>
        </w:rPr>
        <w:t>Pertama, pendapat yang mengatakan bahwa.</w:t>
      </w:r>
      <w:proofErr w:type="gramEnd"/>
      <w:r w:rsidRPr="004B5499">
        <w:rPr>
          <w:rFonts w:ascii="Arial" w:hAnsi="Arial" w:cs="Arial"/>
          <w:sz w:val="24"/>
          <w:szCs w:val="24"/>
        </w:rPr>
        <w:t xml:space="preserve"> </w:t>
      </w:r>
      <w:proofErr w:type="gramStart"/>
      <w:r w:rsidRPr="004B5499">
        <w:rPr>
          <w:rFonts w:ascii="Arial" w:hAnsi="Arial" w:cs="Arial"/>
          <w:sz w:val="24"/>
          <w:szCs w:val="24"/>
        </w:rPr>
        <w:t>“Santri” berasal dari perkataan “sastri”, sebuah kata dari bahasa Sanskerta yang artinya melek huruf.</w:t>
      </w:r>
      <w:proofErr w:type="gramEnd"/>
      <w:r w:rsidRPr="004B5499">
        <w:rPr>
          <w:rFonts w:ascii="Arial" w:hAnsi="Arial" w:cs="Arial"/>
          <w:sz w:val="16"/>
          <w:szCs w:val="16"/>
        </w:rPr>
        <w:t xml:space="preserve"> </w:t>
      </w:r>
      <w:r w:rsidRPr="004B5499">
        <w:rPr>
          <w:rFonts w:ascii="Arial" w:hAnsi="Arial" w:cs="Arial"/>
          <w:sz w:val="24"/>
          <w:szCs w:val="24"/>
        </w:rPr>
        <w:t xml:space="preserve">Di sisi lain, Zamkhsyari Dhofier, (1944) berpendapat bahwa, kata “Santri” dalam bahasa India berarti orang yang tahu bukubuku suci agama Hindu, atau seorang sarjana ahli kitab suci agama Hindu. </w:t>
      </w:r>
      <w:proofErr w:type="gramStart"/>
      <w:r w:rsidRPr="004B5499">
        <w:rPr>
          <w:rFonts w:ascii="Arial" w:hAnsi="Arial" w:cs="Arial"/>
          <w:sz w:val="24"/>
          <w:szCs w:val="24"/>
        </w:rPr>
        <w:t>Atau secara umum dapat diartikan buku-buku suci, buku-buku agama, atau buku-buku tentang ilmu pengetahuan.</w:t>
      </w:r>
      <w:proofErr w:type="gramEnd"/>
      <w:r w:rsidRPr="004B5499">
        <w:rPr>
          <w:rFonts w:ascii="Arial" w:hAnsi="Arial" w:cs="Arial"/>
          <w:sz w:val="16"/>
          <w:szCs w:val="16"/>
        </w:rPr>
        <w:t xml:space="preserve"> </w:t>
      </w:r>
      <w:r w:rsidRPr="004B5499">
        <w:rPr>
          <w:rFonts w:ascii="Arial" w:hAnsi="Arial" w:cs="Arial"/>
          <w:sz w:val="24"/>
          <w:szCs w:val="24"/>
        </w:rPr>
        <w:t>Kedua, pendapat yang mengatakan bahwa perkataan santri sesungguhnya berasal dari bahasa Jawa, yaitu dari kata “cantrik”, berarti seseorang yang selalu mengikuti seorang guru kemana guru itu pergi menetap.</w:t>
      </w:r>
    </w:p>
    <w:p w:rsidR="00F1278F" w:rsidRDefault="00F1278F" w:rsidP="00F1278F">
      <w:pPr>
        <w:pStyle w:val="ListParagraph"/>
        <w:autoSpaceDE w:val="0"/>
        <w:autoSpaceDN w:val="0"/>
        <w:adjustRightInd w:val="0"/>
        <w:spacing w:after="0" w:line="480" w:lineRule="auto"/>
        <w:ind w:left="360" w:firstLine="360"/>
        <w:jc w:val="both"/>
        <w:rPr>
          <w:rFonts w:ascii="Arial" w:hAnsi="Arial" w:cs="Arial"/>
          <w:sz w:val="24"/>
          <w:szCs w:val="24"/>
        </w:rPr>
      </w:pPr>
      <w:proofErr w:type="gramStart"/>
      <w:r w:rsidRPr="004B5499">
        <w:rPr>
          <w:rFonts w:ascii="Arial" w:hAnsi="Arial" w:cs="Arial"/>
          <w:sz w:val="24"/>
          <w:szCs w:val="24"/>
        </w:rPr>
        <w:t xml:space="preserve">Santri adalah para siswa yang mendalami ilmu-ilmu agama di pesantren baik dia tinggal di pondok maupun pulang setelah selesai </w:t>
      </w:r>
      <w:r w:rsidRPr="004B5499">
        <w:rPr>
          <w:rFonts w:ascii="Arial" w:hAnsi="Arial" w:cs="Arial"/>
          <w:sz w:val="24"/>
          <w:szCs w:val="24"/>
        </w:rPr>
        <w:lastRenderedPageBreak/>
        <w:t>waktu belajar.</w:t>
      </w:r>
      <w:proofErr w:type="gramEnd"/>
      <w:r w:rsidRPr="004B5499">
        <w:rPr>
          <w:rFonts w:ascii="Arial" w:hAnsi="Arial" w:cs="Arial"/>
          <w:sz w:val="24"/>
          <w:szCs w:val="24"/>
        </w:rPr>
        <w:t xml:space="preserve"> Zamakhsyari Dhofir membagi menjadi dua kelompok sesuai dengan tradisi pesantren yang diamatinya, yaitu:</w:t>
      </w:r>
    </w:p>
    <w:p w:rsidR="00DF3DB6" w:rsidRDefault="00F1278F" w:rsidP="00DF3DB6">
      <w:pPr>
        <w:pStyle w:val="ListParagraph"/>
        <w:numPr>
          <w:ilvl w:val="1"/>
          <w:numId w:val="18"/>
        </w:numPr>
        <w:autoSpaceDE w:val="0"/>
        <w:autoSpaceDN w:val="0"/>
        <w:adjustRightInd w:val="0"/>
        <w:spacing w:after="0" w:line="480" w:lineRule="auto"/>
        <w:ind w:left="709"/>
        <w:jc w:val="both"/>
        <w:rPr>
          <w:rFonts w:ascii="Arial" w:hAnsi="Arial" w:cs="Arial"/>
          <w:sz w:val="24"/>
          <w:szCs w:val="24"/>
        </w:rPr>
      </w:pPr>
      <w:r w:rsidRPr="00F1278F">
        <w:rPr>
          <w:rFonts w:ascii="Arial" w:hAnsi="Arial" w:cs="Arial"/>
          <w:sz w:val="24"/>
          <w:szCs w:val="24"/>
        </w:rPr>
        <w:t>Santri mukim, yakni para santri yang menetap di pondok, biasanya diberikan tanggung jawab mengurus</w:t>
      </w:r>
      <w:r w:rsidR="00DF3DB6">
        <w:rPr>
          <w:rFonts w:ascii="Arial" w:hAnsi="Arial" w:cs="Arial"/>
          <w:sz w:val="24"/>
          <w:szCs w:val="24"/>
        </w:rPr>
        <w:t xml:space="preserve">i kepentingan pondok pesantren. </w:t>
      </w:r>
      <w:r w:rsidR="00DF3DB6" w:rsidRPr="00853507">
        <w:rPr>
          <w:rFonts w:ascii="Arial" w:hAnsi="Arial" w:cs="Arial"/>
          <w:sz w:val="24"/>
          <w:szCs w:val="24"/>
        </w:rPr>
        <w:t xml:space="preserve">Bertambah lama tinggal di Pondok, statusnya </w:t>
      </w:r>
      <w:proofErr w:type="gramStart"/>
      <w:r w:rsidR="00DF3DB6" w:rsidRPr="00853507">
        <w:rPr>
          <w:rFonts w:ascii="Arial" w:hAnsi="Arial" w:cs="Arial"/>
          <w:sz w:val="24"/>
          <w:szCs w:val="24"/>
        </w:rPr>
        <w:t>akan</w:t>
      </w:r>
      <w:proofErr w:type="gramEnd"/>
      <w:r w:rsidR="00DF3DB6">
        <w:rPr>
          <w:rFonts w:ascii="Arial" w:hAnsi="Arial" w:cs="Arial"/>
          <w:sz w:val="24"/>
          <w:szCs w:val="24"/>
        </w:rPr>
        <w:t xml:space="preserve"> </w:t>
      </w:r>
      <w:r w:rsidR="00DF3DB6" w:rsidRPr="00853507">
        <w:rPr>
          <w:rFonts w:ascii="Arial" w:hAnsi="Arial" w:cs="Arial"/>
          <w:sz w:val="24"/>
          <w:szCs w:val="24"/>
        </w:rPr>
        <w:t>bertambah, yang biasanya diberi tugas oleh kyai untuk mengajarkan kitab-kitab dasar kepada santri-santri yang lebih junior.</w:t>
      </w:r>
    </w:p>
    <w:p w:rsidR="00DF3DB6" w:rsidRPr="003158A1" w:rsidRDefault="00DF3DB6" w:rsidP="00DF3DB6">
      <w:pPr>
        <w:pStyle w:val="ListParagraph"/>
        <w:numPr>
          <w:ilvl w:val="1"/>
          <w:numId w:val="18"/>
        </w:numPr>
        <w:autoSpaceDE w:val="0"/>
        <w:autoSpaceDN w:val="0"/>
        <w:adjustRightInd w:val="0"/>
        <w:spacing w:after="0" w:line="480" w:lineRule="auto"/>
        <w:ind w:left="709"/>
        <w:jc w:val="both"/>
        <w:rPr>
          <w:rFonts w:ascii="Arial" w:hAnsi="Arial" w:cs="Arial"/>
          <w:sz w:val="24"/>
          <w:szCs w:val="24"/>
        </w:rPr>
      </w:pPr>
      <w:r w:rsidRPr="003158A1">
        <w:rPr>
          <w:rFonts w:ascii="Arial" w:hAnsi="Arial" w:cs="Arial"/>
          <w:sz w:val="24"/>
          <w:szCs w:val="24"/>
        </w:rPr>
        <w:t xml:space="preserve">Santri kalong, yakni santri yang selalu pulang setelah selesai belajar atau kalau malam </w:t>
      </w:r>
      <w:proofErr w:type="gramStart"/>
      <w:r w:rsidRPr="003158A1">
        <w:rPr>
          <w:rFonts w:ascii="Arial" w:hAnsi="Arial" w:cs="Arial"/>
          <w:sz w:val="24"/>
          <w:szCs w:val="24"/>
        </w:rPr>
        <w:t>ia</w:t>
      </w:r>
      <w:proofErr w:type="gramEnd"/>
      <w:r w:rsidRPr="003158A1">
        <w:rPr>
          <w:rFonts w:ascii="Arial" w:hAnsi="Arial" w:cs="Arial"/>
          <w:sz w:val="24"/>
          <w:szCs w:val="24"/>
        </w:rPr>
        <w:t xml:space="preserve"> berada di pondok dan kalau siang pulang kerumah.</w:t>
      </w:r>
    </w:p>
    <w:p w:rsidR="00DF3DB6" w:rsidRPr="00853507" w:rsidRDefault="00DF3DB6" w:rsidP="00DF3DB6">
      <w:pPr>
        <w:pStyle w:val="ListParagraph"/>
        <w:numPr>
          <w:ilvl w:val="0"/>
          <w:numId w:val="18"/>
        </w:numPr>
        <w:autoSpaceDE w:val="0"/>
        <w:autoSpaceDN w:val="0"/>
        <w:adjustRightInd w:val="0"/>
        <w:spacing w:after="0" w:line="480" w:lineRule="auto"/>
        <w:ind w:left="709"/>
        <w:jc w:val="both"/>
        <w:rPr>
          <w:rFonts w:ascii="Arial" w:hAnsi="Arial" w:cs="Arial"/>
          <w:b/>
          <w:sz w:val="24"/>
          <w:szCs w:val="24"/>
        </w:rPr>
      </w:pPr>
      <w:r w:rsidRPr="005A1363">
        <w:rPr>
          <w:rFonts w:ascii="Arial" w:hAnsi="Arial" w:cs="Arial"/>
          <w:b/>
          <w:sz w:val="24"/>
          <w:szCs w:val="24"/>
        </w:rPr>
        <w:t>Pondok Pesantren</w:t>
      </w:r>
    </w:p>
    <w:p w:rsidR="00DF3DB6" w:rsidRDefault="00DF3DB6" w:rsidP="00DF3DB6">
      <w:pPr>
        <w:pStyle w:val="ListParagraph"/>
        <w:numPr>
          <w:ilvl w:val="1"/>
          <w:numId w:val="21"/>
        </w:numPr>
        <w:autoSpaceDE w:val="0"/>
        <w:autoSpaceDN w:val="0"/>
        <w:adjustRightInd w:val="0"/>
        <w:spacing w:after="0" w:line="480" w:lineRule="auto"/>
        <w:ind w:left="709"/>
        <w:jc w:val="both"/>
        <w:rPr>
          <w:rFonts w:ascii="Arial" w:hAnsi="Arial" w:cs="Arial"/>
          <w:b/>
          <w:sz w:val="24"/>
          <w:szCs w:val="24"/>
        </w:rPr>
      </w:pPr>
      <w:r w:rsidRPr="00DF3DB6">
        <w:rPr>
          <w:rFonts w:ascii="Arial" w:hAnsi="Arial" w:cs="Arial"/>
          <w:b/>
          <w:sz w:val="24"/>
          <w:szCs w:val="24"/>
        </w:rPr>
        <w:t>Pengertia Pesantren</w:t>
      </w:r>
    </w:p>
    <w:p w:rsidR="00DF3DB6" w:rsidRDefault="00DF3DB6" w:rsidP="00DF3DB6">
      <w:pPr>
        <w:autoSpaceDE w:val="0"/>
        <w:autoSpaceDN w:val="0"/>
        <w:adjustRightInd w:val="0"/>
        <w:spacing w:after="0" w:line="480" w:lineRule="auto"/>
        <w:ind w:left="349" w:firstLine="360"/>
        <w:jc w:val="both"/>
        <w:rPr>
          <w:rFonts w:ascii="Arial" w:hAnsi="Arial" w:cs="Arial"/>
          <w:b/>
          <w:sz w:val="24"/>
          <w:szCs w:val="24"/>
        </w:rPr>
      </w:pPr>
      <w:proofErr w:type="gramStart"/>
      <w:r w:rsidRPr="00DF3DB6">
        <w:rPr>
          <w:rFonts w:ascii="Arial" w:eastAsia="Times New Roman" w:hAnsi="Arial" w:cs="Arial"/>
          <w:sz w:val="24"/>
          <w:szCs w:val="24"/>
          <w:lang w:eastAsia="id-ID"/>
        </w:rPr>
        <w:t>Pandangan tentang pondok pesantren sendiri cukup beragam.</w:t>
      </w:r>
      <w:proofErr w:type="gramEnd"/>
      <w:r w:rsidRPr="00DF3DB6">
        <w:rPr>
          <w:rFonts w:ascii="Arial" w:eastAsia="Times New Roman" w:hAnsi="Arial" w:cs="Arial"/>
          <w:sz w:val="24"/>
          <w:szCs w:val="24"/>
          <w:lang w:eastAsia="id-ID"/>
        </w:rPr>
        <w:t xml:space="preserve"> </w:t>
      </w:r>
      <w:proofErr w:type="gramStart"/>
      <w:r w:rsidRPr="00DF3DB6">
        <w:rPr>
          <w:rFonts w:ascii="Arial" w:eastAsia="Times New Roman" w:hAnsi="Arial" w:cs="Arial"/>
          <w:sz w:val="24"/>
          <w:szCs w:val="24"/>
          <w:lang w:eastAsia="id-ID"/>
        </w:rPr>
        <w:t>Pondok pesantren dapat dipandang sebagai lembaga ritual, atau lembaga pendidikan Islam.</w:t>
      </w:r>
      <w:proofErr w:type="gramEnd"/>
      <w:r w:rsidRPr="00DF3DB6">
        <w:rPr>
          <w:rFonts w:ascii="Arial" w:eastAsia="Times New Roman" w:hAnsi="Arial" w:cs="Arial"/>
          <w:sz w:val="24"/>
          <w:szCs w:val="24"/>
          <w:lang w:eastAsia="id-ID"/>
        </w:rPr>
        <w:t xml:space="preserve"> Sejak didirikan pertama kali, pesantren memang merupakan sebuah lembaga pendidikan yang memfokuskan pengajaran dalam bimbingan agama Islam Widiyanta &amp; Miftahuddin (Suhardi, </w:t>
      </w:r>
      <w:proofErr w:type="gramStart"/>
      <w:r w:rsidRPr="00DF3DB6">
        <w:rPr>
          <w:rFonts w:ascii="Arial" w:eastAsia="Times New Roman" w:hAnsi="Arial" w:cs="Arial"/>
          <w:sz w:val="24"/>
          <w:szCs w:val="24"/>
          <w:lang w:eastAsia="id-ID"/>
        </w:rPr>
        <w:t>2012 :</w:t>
      </w:r>
      <w:proofErr w:type="gramEnd"/>
      <w:r w:rsidRPr="00DF3DB6">
        <w:rPr>
          <w:rFonts w:ascii="Arial" w:eastAsia="Times New Roman" w:hAnsi="Arial" w:cs="Arial"/>
          <w:sz w:val="24"/>
          <w:szCs w:val="24"/>
          <w:lang w:eastAsia="id-ID"/>
        </w:rPr>
        <w:t xml:space="preserve"> 320).</w:t>
      </w:r>
    </w:p>
    <w:p w:rsidR="00DF3DB6" w:rsidRDefault="00DF3DB6" w:rsidP="00DF3DB6">
      <w:pPr>
        <w:autoSpaceDE w:val="0"/>
        <w:autoSpaceDN w:val="0"/>
        <w:adjustRightInd w:val="0"/>
        <w:spacing w:after="0" w:line="480" w:lineRule="auto"/>
        <w:ind w:left="349" w:firstLine="360"/>
        <w:jc w:val="both"/>
        <w:rPr>
          <w:rFonts w:ascii="Arial" w:hAnsi="Arial" w:cs="Arial"/>
          <w:b/>
          <w:sz w:val="24"/>
          <w:szCs w:val="24"/>
        </w:rPr>
      </w:pPr>
      <w:proofErr w:type="gramStart"/>
      <w:r w:rsidRPr="00853507">
        <w:rPr>
          <w:rFonts w:ascii="Arial" w:hAnsi="Arial" w:cs="Arial"/>
          <w:sz w:val="24"/>
          <w:szCs w:val="24"/>
        </w:rPr>
        <w:t>Kata pesantren berasal dari kata santri dengan awalan “pe” dan akhiran “an”, yang artinya tempat tinggal santri.</w:t>
      </w:r>
      <w:proofErr w:type="gramEnd"/>
      <w:r w:rsidRPr="00853507">
        <w:rPr>
          <w:rFonts w:ascii="Arial" w:hAnsi="Arial" w:cs="Arial"/>
          <w:sz w:val="24"/>
          <w:szCs w:val="24"/>
        </w:rPr>
        <w:t xml:space="preserve"> </w:t>
      </w:r>
      <w:proofErr w:type="gramStart"/>
      <w:r w:rsidRPr="00853507">
        <w:rPr>
          <w:rFonts w:ascii="Arial" w:hAnsi="Arial" w:cs="Arial"/>
          <w:sz w:val="24"/>
          <w:szCs w:val="24"/>
        </w:rPr>
        <w:t>Pesantren adalah tempat para santri menimba ilmu agama dan ilmu-ilmu lainnya (Efendi &amp; Makhfudli, 2009).</w:t>
      </w:r>
      <w:proofErr w:type="gramEnd"/>
      <w:r w:rsidRPr="00853507">
        <w:rPr>
          <w:rFonts w:ascii="Arial" w:hAnsi="Arial" w:cs="Arial"/>
          <w:sz w:val="24"/>
          <w:szCs w:val="24"/>
        </w:rPr>
        <w:t xml:space="preserve"> </w:t>
      </w:r>
      <w:proofErr w:type="gramStart"/>
      <w:r w:rsidRPr="00853507">
        <w:rPr>
          <w:rFonts w:ascii="Arial" w:hAnsi="Arial" w:cs="Arial"/>
          <w:sz w:val="24"/>
          <w:szCs w:val="24"/>
        </w:rPr>
        <w:t xml:space="preserve">Pesantren adalah institusi yang memfokuskan </w:t>
      </w:r>
      <w:r w:rsidRPr="00853507">
        <w:rPr>
          <w:rFonts w:ascii="Arial" w:hAnsi="Arial" w:cs="Arial"/>
          <w:sz w:val="24"/>
          <w:szCs w:val="24"/>
        </w:rPr>
        <w:lastRenderedPageBreak/>
        <w:t>pengajaran agama dengan menggunakan metode pengajaran tradisional dan mempunyai aturanaturan (Khuluq, 2008).</w:t>
      </w:r>
      <w:proofErr w:type="gramEnd"/>
    </w:p>
    <w:p w:rsidR="00DF3DB6" w:rsidRDefault="00DF3DB6" w:rsidP="00DF3DB6">
      <w:pPr>
        <w:autoSpaceDE w:val="0"/>
        <w:autoSpaceDN w:val="0"/>
        <w:adjustRightInd w:val="0"/>
        <w:spacing w:after="0" w:line="480" w:lineRule="auto"/>
        <w:ind w:left="349" w:firstLine="360"/>
        <w:jc w:val="both"/>
        <w:rPr>
          <w:rFonts w:ascii="Arial" w:hAnsi="Arial" w:cs="Arial"/>
          <w:sz w:val="24"/>
          <w:szCs w:val="24"/>
        </w:rPr>
      </w:pPr>
      <w:r w:rsidRPr="00DF3DB6">
        <w:rPr>
          <w:rFonts w:ascii="Arial" w:hAnsi="Arial" w:cs="Arial"/>
          <w:sz w:val="24"/>
          <w:szCs w:val="24"/>
        </w:rPr>
        <w:t xml:space="preserve">Pondok pesantren merupakan salah satu lembaga pendidikan agama </w:t>
      </w:r>
      <w:proofErr w:type="gramStart"/>
      <w:r w:rsidRPr="00DF3DB6">
        <w:rPr>
          <w:rFonts w:ascii="Arial" w:hAnsi="Arial" w:cs="Arial"/>
          <w:sz w:val="24"/>
          <w:szCs w:val="24"/>
        </w:rPr>
        <w:t>islam</w:t>
      </w:r>
      <w:proofErr w:type="gramEnd"/>
      <w:r w:rsidRPr="00DF3DB6">
        <w:rPr>
          <w:rFonts w:ascii="Arial" w:hAnsi="Arial" w:cs="Arial"/>
          <w:sz w:val="24"/>
          <w:szCs w:val="24"/>
        </w:rPr>
        <w:t xml:space="preserve"> berupa asrama yang terpisah antara santri putra dan santri putri (Siregar, 2013).</w:t>
      </w:r>
    </w:p>
    <w:p w:rsidR="00346670" w:rsidRPr="00DF3DB6" w:rsidRDefault="00346670" w:rsidP="00DF3DB6">
      <w:pPr>
        <w:autoSpaceDE w:val="0"/>
        <w:autoSpaceDN w:val="0"/>
        <w:adjustRightInd w:val="0"/>
        <w:spacing w:after="0" w:line="480" w:lineRule="auto"/>
        <w:ind w:left="349" w:firstLine="360"/>
        <w:jc w:val="both"/>
        <w:rPr>
          <w:rFonts w:ascii="Arial" w:hAnsi="Arial" w:cs="Arial"/>
          <w:b/>
          <w:sz w:val="24"/>
          <w:szCs w:val="24"/>
        </w:rPr>
      </w:pPr>
    </w:p>
    <w:p w:rsidR="00DF3DB6" w:rsidRPr="00DF3DB6" w:rsidRDefault="00DF3DB6" w:rsidP="00957A16">
      <w:pPr>
        <w:pStyle w:val="ListParagraph"/>
        <w:numPr>
          <w:ilvl w:val="0"/>
          <w:numId w:val="23"/>
        </w:numPr>
        <w:autoSpaceDE w:val="0"/>
        <w:autoSpaceDN w:val="0"/>
        <w:adjustRightInd w:val="0"/>
        <w:spacing w:after="0" w:line="480" w:lineRule="auto"/>
        <w:ind w:left="709"/>
        <w:jc w:val="both"/>
        <w:rPr>
          <w:rFonts w:ascii="Arial" w:hAnsi="Arial" w:cs="Arial"/>
          <w:sz w:val="24"/>
          <w:szCs w:val="24"/>
        </w:rPr>
      </w:pPr>
      <w:r w:rsidRPr="003B4FE8">
        <w:rPr>
          <w:rFonts w:ascii="Arial" w:eastAsia="Times New Roman" w:hAnsi="Arial" w:cs="Arial"/>
          <w:sz w:val="24"/>
          <w:szCs w:val="24"/>
          <w:lang w:eastAsia="id-ID"/>
        </w:rPr>
        <w:t>Jenis Pesatren</w:t>
      </w:r>
    </w:p>
    <w:p w:rsidR="00DF3DB6" w:rsidRDefault="00DF3DB6" w:rsidP="00DF3DB6">
      <w:pPr>
        <w:autoSpaceDE w:val="0"/>
        <w:autoSpaceDN w:val="0"/>
        <w:adjustRightInd w:val="0"/>
        <w:spacing w:after="0" w:line="480" w:lineRule="auto"/>
        <w:ind w:left="349" w:firstLine="360"/>
        <w:jc w:val="both"/>
        <w:rPr>
          <w:rFonts w:ascii="Arial" w:hAnsi="Arial" w:cs="Arial"/>
          <w:sz w:val="24"/>
          <w:szCs w:val="24"/>
        </w:rPr>
      </w:pPr>
      <w:proofErr w:type="gramStart"/>
      <w:r w:rsidRPr="00DF3DB6">
        <w:rPr>
          <w:rFonts w:ascii="Arial" w:hAnsi="Arial" w:cs="Arial"/>
          <w:sz w:val="24"/>
          <w:szCs w:val="24"/>
        </w:rPr>
        <w:t>Seiring dengan perkembangan zaman, pesantren-pesantren berusaha mengembangkan diri sesuai dengan tuntutan zaman.</w:t>
      </w:r>
      <w:proofErr w:type="gramEnd"/>
      <w:r w:rsidRPr="00DF3DB6">
        <w:rPr>
          <w:rFonts w:ascii="Arial" w:hAnsi="Arial" w:cs="Arial"/>
          <w:sz w:val="24"/>
          <w:szCs w:val="24"/>
        </w:rPr>
        <w:t xml:space="preserve"> Berdasarkan kegiatan yang berlangsung di dalam pesantren, pesantren dapat di klasifikasikan menjadi 2 macam, </w:t>
      </w:r>
      <w:proofErr w:type="gramStart"/>
      <w:r w:rsidRPr="00DF3DB6">
        <w:rPr>
          <w:rFonts w:ascii="Arial" w:hAnsi="Arial" w:cs="Arial"/>
          <w:sz w:val="24"/>
          <w:szCs w:val="24"/>
        </w:rPr>
        <w:t>yaitu :</w:t>
      </w:r>
      <w:proofErr w:type="gramEnd"/>
      <w:r w:rsidRPr="00DF3DB6">
        <w:rPr>
          <w:rFonts w:ascii="Arial" w:hAnsi="Arial" w:cs="Arial"/>
          <w:sz w:val="24"/>
          <w:szCs w:val="24"/>
        </w:rPr>
        <w:t xml:space="preserve"> </w:t>
      </w:r>
    </w:p>
    <w:p w:rsidR="00E64CA2" w:rsidRDefault="00DF3DB6" w:rsidP="00957A16">
      <w:pPr>
        <w:pStyle w:val="ListParagraph"/>
        <w:numPr>
          <w:ilvl w:val="0"/>
          <w:numId w:val="22"/>
        </w:numPr>
        <w:autoSpaceDE w:val="0"/>
        <w:autoSpaceDN w:val="0"/>
        <w:adjustRightInd w:val="0"/>
        <w:spacing w:after="0" w:line="480" w:lineRule="auto"/>
        <w:ind w:left="1134"/>
        <w:jc w:val="both"/>
        <w:rPr>
          <w:rFonts w:ascii="Arial" w:hAnsi="Arial" w:cs="Arial"/>
          <w:sz w:val="24"/>
          <w:szCs w:val="24"/>
        </w:rPr>
      </w:pPr>
      <w:r w:rsidRPr="00DF3DB6">
        <w:rPr>
          <w:rFonts w:ascii="Arial" w:hAnsi="Arial" w:cs="Arial"/>
          <w:sz w:val="24"/>
          <w:szCs w:val="24"/>
        </w:rPr>
        <w:t xml:space="preserve">Pesantren salafi atau salafiah (tradisional) Pesantren salafi merupakan pondok pesantren yang hanya mengajarkan kitab klasik dan agama </w:t>
      </w:r>
      <w:proofErr w:type="gramStart"/>
      <w:r w:rsidRPr="00DF3DB6">
        <w:rPr>
          <w:rFonts w:ascii="Arial" w:hAnsi="Arial" w:cs="Arial"/>
          <w:sz w:val="24"/>
          <w:szCs w:val="24"/>
        </w:rPr>
        <w:t>islam</w:t>
      </w:r>
      <w:proofErr w:type="gramEnd"/>
      <w:r w:rsidRPr="00DF3DB6">
        <w:rPr>
          <w:rFonts w:ascii="Arial" w:hAnsi="Arial" w:cs="Arial"/>
          <w:sz w:val="24"/>
          <w:szCs w:val="24"/>
        </w:rPr>
        <w:t>. Umumnya, lebih mendahulukan dan mempertahankan hal-hal yang bersifat tradisional dalam sistem pendidikan maupun perilaku kehidupannya, serta sangat selektif terhadap segala bentuk pembaruan, termasuk kurikulum pengajarannya.</w:t>
      </w:r>
    </w:p>
    <w:p w:rsidR="00DF3DB6" w:rsidRPr="00E64CA2" w:rsidRDefault="00DF3DB6" w:rsidP="00957A16">
      <w:pPr>
        <w:pStyle w:val="ListParagraph"/>
        <w:numPr>
          <w:ilvl w:val="0"/>
          <w:numId w:val="22"/>
        </w:numPr>
        <w:autoSpaceDE w:val="0"/>
        <w:autoSpaceDN w:val="0"/>
        <w:adjustRightInd w:val="0"/>
        <w:spacing w:after="0" w:line="480" w:lineRule="auto"/>
        <w:ind w:left="1134"/>
        <w:jc w:val="both"/>
        <w:rPr>
          <w:rFonts w:ascii="Arial" w:hAnsi="Arial" w:cs="Arial"/>
          <w:sz w:val="24"/>
          <w:szCs w:val="24"/>
        </w:rPr>
      </w:pPr>
      <w:r w:rsidRPr="00E64CA2">
        <w:rPr>
          <w:rFonts w:ascii="Arial" w:hAnsi="Arial" w:cs="Arial"/>
          <w:sz w:val="24"/>
          <w:szCs w:val="24"/>
        </w:rPr>
        <w:t xml:space="preserve">Pesantren khalafi atau khalafiah (modern) Pesantren khalafi merupakan pondok pesantren yang selain menyelenggarakan kegiatan pendidikan agama juga menyelenggarakan pendidikan jalur sekolah atau formal, baik sekolah umum (SD, SMP, dan </w:t>
      </w:r>
      <w:r w:rsidRPr="00E64CA2">
        <w:rPr>
          <w:rFonts w:ascii="Arial" w:hAnsi="Arial" w:cs="Arial"/>
          <w:sz w:val="24"/>
          <w:szCs w:val="24"/>
        </w:rPr>
        <w:lastRenderedPageBreak/>
        <w:t>SMA) maupun sekolah berciri khas agama. (Efendi &amp; Makhfudli, 2009).</w:t>
      </w:r>
    </w:p>
    <w:p w:rsidR="00E64CA2" w:rsidRPr="00E64CA2" w:rsidRDefault="00E64CA2" w:rsidP="00957A16">
      <w:pPr>
        <w:pStyle w:val="ListParagraph"/>
        <w:numPr>
          <w:ilvl w:val="0"/>
          <w:numId w:val="23"/>
        </w:numPr>
        <w:spacing w:line="480" w:lineRule="auto"/>
        <w:ind w:left="709"/>
        <w:jc w:val="both"/>
        <w:rPr>
          <w:rFonts w:ascii="Arial" w:eastAsia="Times New Roman" w:hAnsi="Arial" w:cs="Arial"/>
          <w:sz w:val="24"/>
          <w:szCs w:val="24"/>
          <w:lang w:eastAsia="id-ID"/>
        </w:rPr>
      </w:pPr>
      <w:r w:rsidRPr="002814E8">
        <w:rPr>
          <w:rFonts w:ascii="Arial" w:hAnsi="Arial" w:cs="Arial"/>
          <w:sz w:val="24"/>
          <w:szCs w:val="24"/>
        </w:rPr>
        <w:t>Tujuan Pesantren Pesantren</w:t>
      </w:r>
    </w:p>
    <w:p w:rsidR="00E64CA2" w:rsidRPr="00E64CA2" w:rsidRDefault="00E64CA2" w:rsidP="00E64CA2">
      <w:pPr>
        <w:spacing w:line="480" w:lineRule="auto"/>
        <w:ind w:left="349" w:firstLine="360"/>
        <w:jc w:val="both"/>
        <w:rPr>
          <w:rFonts w:ascii="Arial" w:eastAsia="Times New Roman" w:hAnsi="Arial" w:cs="Arial"/>
          <w:sz w:val="24"/>
          <w:szCs w:val="24"/>
          <w:lang w:eastAsia="id-ID"/>
        </w:rPr>
      </w:pPr>
      <w:proofErr w:type="gramStart"/>
      <w:r w:rsidRPr="00E64CA2">
        <w:rPr>
          <w:rFonts w:ascii="Arial" w:hAnsi="Arial" w:cs="Arial"/>
          <w:sz w:val="24"/>
          <w:szCs w:val="24"/>
        </w:rPr>
        <w:t>Berfungsi untuk membentuk manusia-manusia yang mampu membangun hubungan dengan Allah, manusia lain, dan lingkungan.</w:t>
      </w:r>
      <w:proofErr w:type="gramEnd"/>
      <w:r w:rsidRPr="00E64CA2">
        <w:rPr>
          <w:rFonts w:ascii="Arial" w:hAnsi="Arial" w:cs="Arial"/>
          <w:sz w:val="24"/>
          <w:szCs w:val="24"/>
        </w:rPr>
        <w:t xml:space="preserve"> Pesantren mempunyai fungsi sebagai berikut:</w:t>
      </w:r>
    </w:p>
    <w:p w:rsidR="00E64CA2" w:rsidRPr="00853507" w:rsidRDefault="00E64CA2" w:rsidP="00957A16">
      <w:pPr>
        <w:pStyle w:val="ListParagraph"/>
        <w:numPr>
          <w:ilvl w:val="0"/>
          <w:numId w:val="24"/>
        </w:numPr>
        <w:spacing w:line="480" w:lineRule="auto"/>
        <w:ind w:left="1080"/>
        <w:jc w:val="both"/>
        <w:rPr>
          <w:rFonts w:ascii="Arial" w:eastAsia="Times New Roman" w:hAnsi="Arial" w:cs="Arial"/>
          <w:sz w:val="24"/>
          <w:szCs w:val="24"/>
          <w:lang w:eastAsia="id-ID"/>
        </w:rPr>
      </w:pPr>
      <w:r w:rsidRPr="00853507">
        <w:rPr>
          <w:rFonts w:ascii="Arial" w:hAnsi="Arial" w:cs="Arial"/>
          <w:sz w:val="24"/>
          <w:szCs w:val="24"/>
        </w:rPr>
        <w:t>Tempat belajar ilmu – ilmu agama (keislaman)</w:t>
      </w:r>
      <w:r>
        <w:rPr>
          <w:rFonts w:ascii="Arial" w:hAnsi="Arial" w:cs="Arial"/>
          <w:sz w:val="24"/>
          <w:szCs w:val="24"/>
        </w:rPr>
        <w:t>.</w:t>
      </w:r>
    </w:p>
    <w:p w:rsidR="00E64CA2" w:rsidRPr="00853507" w:rsidRDefault="00E64CA2" w:rsidP="00957A16">
      <w:pPr>
        <w:pStyle w:val="ListParagraph"/>
        <w:numPr>
          <w:ilvl w:val="0"/>
          <w:numId w:val="24"/>
        </w:numPr>
        <w:spacing w:line="480" w:lineRule="auto"/>
        <w:ind w:left="1080"/>
        <w:jc w:val="both"/>
        <w:rPr>
          <w:rFonts w:ascii="Arial" w:eastAsia="Times New Roman" w:hAnsi="Arial" w:cs="Arial"/>
          <w:sz w:val="24"/>
          <w:szCs w:val="24"/>
          <w:lang w:eastAsia="id-ID"/>
        </w:rPr>
      </w:pPr>
      <w:r w:rsidRPr="00853507">
        <w:rPr>
          <w:rFonts w:ascii="Arial" w:hAnsi="Arial" w:cs="Arial"/>
          <w:sz w:val="24"/>
          <w:szCs w:val="24"/>
        </w:rPr>
        <w:t>Meningkatkan fungsi syiar dan pelayanan</w:t>
      </w:r>
      <w:r>
        <w:rPr>
          <w:rFonts w:ascii="Arial" w:hAnsi="Arial" w:cs="Arial"/>
          <w:sz w:val="24"/>
          <w:szCs w:val="24"/>
        </w:rPr>
        <w:t>.</w:t>
      </w:r>
    </w:p>
    <w:p w:rsidR="00E64CA2" w:rsidRPr="00CD032F" w:rsidRDefault="00E64CA2" w:rsidP="00957A16">
      <w:pPr>
        <w:pStyle w:val="ListParagraph"/>
        <w:numPr>
          <w:ilvl w:val="0"/>
          <w:numId w:val="24"/>
        </w:numPr>
        <w:spacing w:line="480" w:lineRule="auto"/>
        <w:ind w:left="1080"/>
        <w:jc w:val="both"/>
        <w:rPr>
          <w:rFonts w:ascii="Arial" w:eastAsia="Times New Roman" w:hAnsi="Arial" w:cs="Arial"/>
          <w:sz w:val="24"/>
          <w:szCs w:val="24"/>
          <w:lang w:eastAsia="id-ID"/>
        </w:rPr>
      </w:pPr>
      <w:r w:rsidRPr="00CD032F">
        <w:rPr>
          <w:rFonts w:ascii="Arial" w:hAnsi="Arial" w:cs="Arial"/>
          <w:sz w:val="24"/>
          <w:szCs w:val="24"/>
        </w:rPr>
        <w:t>Berperan aktif dalam peningkatan kualitas umat melalui dakwah</w:t>
      </w:r>
      <w:r>
        <w:rPr>
          <w:rFonts w:ascii="Arial" w:hAnsi="Arial" w:cs="Arial"/>
          <w:sz w:val="24"/>
          <w:szCs w:val="24"/>
        </w:rPr>
        <w:t>.</w:t>
      </w:r>
    </w:p>
    <w:p w:rsidR="00E64CA2" w:rsidRPr="00853507" w:rsidRDefault="00E64CA2" w:rsidP="00957A16">
      <w:pPr>
        <w:pStyle w:val="ListParagraph"/>
        <w:numPr>
          <w:ilvl w:val="0"/>
          <w:numId w:val="24"/>
        </w:numPr>
        <w:spacing w:line="480" w:lineRule="auto"/>
        <w:ind w:left="1080"/>
        <w:jc w:val="both"/>
        <w:rPr>
          <w:rFonts w:ascii="Arial" w:eastAsia="Times New Roman" w:hAnsi="Arial" w:cs="Arial"/>
          <w:sz w:val="24"/>
          <w:szCs w:val="24"/>
          <w:lang w:eastAsia="id-ID"/>
        </w:rPr>
      </w:pPr>
      <w:r w:rsidRPr="00CD032F">
        <w:rPr>
          <w:rFonts w:ascii="Arial" w:hAnsi="Arial" w:cs="Arial"/>
          <w:sz w:val="24"/>
          <w:szCs w:val="24"/>
        </w:rPr>
        <w:t xml:space="preserve">Mengembangkan dakwah dengan </w:t>
      </w:r>
      <w:proofErr w:type="gramStart"/>
      <w:r w:rsidRPr="00CD032F">
        <w:rPr>
          <w:rFonts w:ascii="Arial" w:hAnsi="Arial" w:cs="Arial"/>
          <w:sz w:val="24"/>
          <w:szCs w:val="24"/>
        </w:rPr>
        <w:t>cara</w:t>
      </w:r>
      <w:proofErr w:type="gramEnd"/>
      <w:r w:rsidRPr="00CD032F">
        <w:rPr>
          <w:rFonts w:ascii="Arial" w:hAnsi="Arial" w:cs="Arial"/>
          <w:sz w:val="24"/>
          <w:szCs w:val="24"/>
        </w:rPr>
        <w:t xml:space="preserve"> yang kreatif dan inovatif</w:t>
      </w:r>
      <w:r>
        <w:rPr>
          <w:rFonts w:ascii="Arial" w:hAnsi="Arial" w:cs="Arial"/>
          <w:sz w:val="24"/>
          <w:szCs w:val="24"/>
        </w:rPr>
        <w:t>.</w:t>
      </w:r>
    </w:p>
    <w:p w:rsidR="00E64CA2" w:rsidRPr="00853507" w:rsidRDefault="00E64CA2" w:rsidP="00957A16">
      <w:pPr>
        <w:pStyle w:val="ListParagraph"/>
        <w:numPr>
          <w:ilvl w:val="0"/>
          <w:numId w:val="24"/>
        </w:numPr>
        <w:spacing w:line="480" w:lineRule="auto"/>
        <w:ind w:left="1080"/>
        <w:jc w:val="both"/>
        <w:rPr>
          <w:rFonts w:ascii="Arial" w:eastAsia="Times New Roman" w:hAnsi="Arial" w:cs="Arial"/>
          <w:sz w:val="24"/>
          <w:szCs w:val="24"/>
          <w:lang w:eastAsia="id-ID"/>
        </w:rPr>
      </w:pPr>
      <w:r w:rsidRPr="00853507">
        <w:rPr>
          <w:rFonts w:ascii="Arial" w:hAnsi="Arial" w:cs="Arial"/>
          <w:sz w:val="24"/>
          <w:szCs w:val="24"/>
        </w:rPr>
        <w:t>Membangun struktur lembaga yang kokoh dan berwibawa</w:t>
      </w:r>
      <w:r>
        <w:rPr>
          <w:rFonts w:ascii="Arial" w:hAnsi="Arial" w:cs="Arial"/>
          <w:sz w:val="24"/>
          <w:szCs w:val="24"/>
        </w:rPr>
        <w:t>.</w:t>
      </w:r>
    </w:p>
    <w:p w:rsidR="00E64CA2" w:rsidRPr="00853507" w:rsidRDefault="00E64CA2" w:rsidP="00957A16">
      <w:pPr>
        <w:pStyle w:val="ListParagraph"/>
        <w:numPr>
          <w:ilvl w:val="0"/>
          <w:numId w:val="24"/>
        </w:numPr>
        <w:spacing w:line="480" w:lineRule="auto"/>
        <w:ind w:left="1080"/>
        <w:jc w:val="both"/>
        <w:rPr>
          <w:rFonts w:ascii="Arial" w:eastAsia="Times New Roman" w:hAnsi="Arial" w:cs="Arial"/>
          <w:sz w:val="24"/>
          <w:szCs w:val="24"/>
          <w:lang w:eastAsia="id-ID"/>
        </w:rPr>
      </w:pPr>
      <w:r w:rsidRPr="00853507">
        <w:rPr>
          <w:rFonts w:ascii="Arial" w:hAnsi="Arial" w:cs="Arial"/>
          <w:sz w:val="24"/>
          <w:szCs w:val="24"/>
        </w:rPr>
        <w:t xml:space="preserve">Membentuk kader – kader dakwah </w:t>
      </w:r>
      <w:proofErr w:type="gramStart"/>
      <w:r w:rsidRPr="00853507">
        <w:rPr>
          <w:rFonts w:ascii="Arial" w:hAnsi="Arial" w:cs="Arial"/>
          <w:sz w:val="24"/>
          <w:szCs w:val="24"/>
        </w:rPr>
        <w:t>islam</w:t>
      </w:r>
      <w:proofErr w:type="gramEnd"/>
      <w:r>
        <w:rPr>
          <w:rFonts w:ascii="Arial" w:hAnsi="Arial" w:cs="Arial"/>
          <w:sz w:val="24"/>
          <w:szCs w:val="24"/>
        </w:rPr>
        <w:t>.</w:t>
      </w:r>
    </w:p>
    <w:p w:rsidR="00E64CA2" w:rsidRPr="00853507" w:rsidRDefault="00E64CA2" w:rsidP="00957A16">
      <w:pPr>
        <w:pStyle w:val="ListParagraph"/>
        <w:numPr>
          <w:ilvl w:val="0"/>
          <w:numId w:val="24"/>
        </w:numPr>
        <w:spacing w:line="480" w:lineRule="auto"/>
        <w:ind w:left="1080"/>
        <w:jc w:val="both"/>
        <w:rPr>
          <w:rFonts w:ascii="Arial" w:eastAsia="Times New Roman" w:hAnsi="Arial" w:cs="Arial"/>
          <w:sz w:val="24"/>
          <w:szCs w:val="24"/>
          <w:lang w:eastAsia="id-ID"/>
        </w:rPr>
      </w:pPr>
      <w:r w:rsidRPr="00853507">
        <w:rPr>
          <w:rFonts w:ascii="Arial" w:hAnsi="Arial" w:cs="Arial"/>
          <w:sz w:val="24"/>
          <w:szCs w:val="24"/>
        </w:rPr>
        <w:t>Sebagai garuda depan dalam mencetak para mujahid dakwah, termasuk para penghafal Al-Quran (hafiz dan hafizah)</w:t>
      </w:r>
    </w:p>
    <w:p w:rsidR="00E64CA2" w:rsidRPr="00853507" w:rsidRDefault="00E64CA2" w:rsidP="00957A16">
      <w:pPr>
        <w:pStyle w:val="ListParagraph"/>
        <w:numPr>
          <w:ilvl w:val="0"/>
          <w:numId w:val="24"/>
        </w:numPr>
        <w:spacing w:line="480" w:lineRule="auto"/>
        <w:ind w:left="1080"/>
        <w:jc w:val="both"/>
        <w:rPr>
          <w:rFonts w:ascii="Arial" w:eastAsia="Times New Roman" w:hAnsi="Arial" w:cs="Arial"/>
          <w:sz w:val="24"/>
          <w:szCs w:val="24"/>
          <w:lang w:eastAsia="id-ID"/>
        </w:rPr>
      </w:pPr>
      <w:r w:rsidRPr="00853507">
        <w:rPr>
          <w:rFonts w:ascii="Arial" w:hAnsi="Arial" w:cs="Arial"/>
          <w:sz w:val="24"/>
          <w:szCs w:val="24"/>
        </w:rPr>
        <w:t>Menjadikan pesantren sebagai media pemberdayaan untuk perempuan korban kekerasan</w:t>
      </w:r>
      <w:r>
        <w:rPr>
          <w:rFonts w:ascii="Arial" w:hAnsi="Arial" w:cs="Arial"/>
          <w:sz w:val="24"/>
          <w:szCs w:val="24"/>
        </w:rPr>
        <w:t>.</w:t>
      </w:r>
    </w:p>
    <w:p w:rsidR="00E64CA2" w:rsidRPr="00E64CA2" w:rsidRDefault="00E64CA2" w:rsidP="00957A16">
      <w:pPr>
        <w:pStyle w:val="ListParagraph"/>
        <w:numPr>
          <w:ilvl w:val="0"/>
          <w:numId w:val="24"/>
        </w:numPr>
        <w:spacing w:line="480" w:lineRule="auto"/>
        <w:ind w:left="1080"/>
        <w:jc w:val="both"/>
        <w:rPr>
          <w:rFonts w:ascii="Arial" w:eastAsia="Times New Roman" w:hAnsi="Arial" w:cs="Arial"/>
          <w:sz w:val="24"/>
          <w:szCs w:val="24"/>
          <w:lang w:eastAsia="id-ID"/>
        </w:rPr>
      </w:pPr>
      <w:r w:rsidRPr="00853507">
        <w:rPr>
          <w:rFonts w:ascii="Arial" w:hAnsi="Arial" w:cs="Arial"/>
          <w:sz w:val="24"/>
          <w:szCs w:val="24"/>
        </w:rPr>
        <w:t>Merespon persoalan – persoalan kemasyarakatan seperti masalah kemiskinan, memelihara tali persaudaraan, mengurangi pengangguran, memberantas kebodohan, menciptakan kehidupan yang sehat</w:t>
      </w:r>
      <w:r>
        <w:rPr>
          <w:rFonts w:ascii="Arial" w:hAnsi="Arial" w:cs="Arial"/>
          <w:sz w:val="24"/>
          <w:szCs w:val="24"/>
        </w:rPr>
        <w:t>.</w:t>
      </w:r>
    </w:p>
    <w:p w:rsidR="00E64CA2" w:rsidRPr="00E64CA2" w:rsidRDefault="00E64CA2" w:rsidP="00E64CA2">
      <w:pPr>
        <w:spacing w:line="480" w:lineRule="auto"/>
        <w:ind w:firstLine="720"/>
        <w:jc w:val="both"/>
        <w:rPr>
          <w:rFonts w:ascii="Arial" w:eastAsia="Times New Roman" w:hAnsi="Arial" w:cs="Arial"/>
          <w:sz w:val="24"/>
          <w:szCs w:val="24"/>
          <w:lang w:eastAsia="id-ID"/>
        </w:rPr>
      </w:pPr>
      <w:proofErr w:type="gramStart"/>
      <w:r w:rsidRPr="00E64CA2">
        <w:rPr>
          <w:rFonts w:ascii="Arial" w:hAnsi="Arial" w:cs="Arial"/>
          <w:sz w:val="24"/>
          <w:szCs w:val="24"/>
        </w:rPr>
        <w:t>Sebagai aktor pengelola perdamaian (Efendi &amp; Makhfudli, 2009).</w:t>
      </w:r>
      <w:proofErr w:type="gramEnd"/>
      <w:r>
        <w:rPr>
          <w:rFonts w:ascii="Arial" w:hAnsi="Arial" w:cs="Arial"/>
          <w:sz w:val="24"/>
          <w:szCs w:val="24"/>
        </w:rPr>
        <w:t xml:space="preserve"> </w:t>
      </w:r>
      <w:r w:rsidRPr="00E64CA2">
        <w:rPr>
          <w:rFonts w:ascii="Arial" w:eastAsia="Times New Roman" w:hAnsi="Arial" w:cs="Arial"/>
          <w:sz w:val="24"/>
          <w:szCs w:val="24"/>
          <w:lang w:eastAsia="id-ID"/>
        </w:rPr>
        <w:t xml:space="preserve">Tercatat di Badan Penelitian dan Pengembangan (Libang) dan Pendidikan </w:t>
      </w:r>
      <w:r w:rsidRPr="00E64CA2">
        <w:rPr>
          <w:rFonts w:ascii="Arial" w:eastAsia="Times New Roman" w:hAnsi="Arial" w:cs="Arial"/>
          <w:sz w:val="24"/>
          <w:szCs w:val="24"/>
          <w:lang w:eastAsia="id-ID"/>
        </w:rPr>
        <w:lastRenderedPageBreak/>
        <w:t>dan Pelatihan (Diklat) Kementrian Agama bahwa jumlah santri pondok pesantren di 34 provinsi di seluruh Indonesia, mencampai 3,65 juta yang tersebar di 25.000 pondik pesantren. Besarnya jumlah pondok pesantren yang tersebar di seluruh provinsi di Indonesia dan angka santri yang begitu besar menunjukkan bahwa semakin meningkkatnya kepercayaan orang tua atau masyarakat Indonesia pada pondok pesantren yang dianggap mampu menunjang pendidikan di Indonesia dan mencetak anak-anak mereka menjadi generasi yang baik dan tangguh untuk bangsa dan negara.</w:t>
      </w:r>
    </w:p>
    <w:p w:rsidR="00E64CA2" w:rsidRDefault="00E64CA2" w:rsidP="00E64CA2">
      <w:pPr>
        <w:pStyle w:val="ListParagraph"/>
        <w:numPr>
          <w:ilvl w:val="0"/>
          <w:numId w:val="17"/>
        </w:numPr>
        <w:autoSpaceDE w:val="0"/>
        <w:autoSpaceDN w:val="0"/>
        <w:adjustRightInd w:val="0"/>
        <w:spacing w:after="0" w:line="480" w:lineRule="auto"/>
        <w:jc w:val="both"/>
        <w:rPr>
          <w:rFonts w:ascii="Arial" w:hAnsi="Arial" w:cs="Arial"/>
          <w:b/>
          <w:sz w:val="24"/>
          <w:szCs w:val="24"/>
        </w:rPr>
      </w:pPr>
      <w:r w:rsidRPr="002814E8">
        <w:rPr>
          <w:rFonts w:ascii="Arial" w:hAnsi="Arial" w:cs="Arial"/>
          <w:b/>
          <w:sz w:val="24"/>
          <w:szCs w:val="24"/>
        </w:rPr>
        <w:t>Kerangka Teori Penelitian</w:t>
      </w:r>
    </w:p>
    <w:p w:rsidR="00E64CA2" w:rsidRPr="001F3AB3" w:rsidRDefault="00E64CA2" w:rsidP="00E64CA2">
      <w:pPr>
        <w:pStyle w:val="ListParagraph"/>
        <w:autoSpaceDE w:val="0"/>
        <w:autoSpaceDN w:val="0"/>
        <w:adjustRightInd w:val="0"/>
        <w:spacing w:after="0" w:line="480" w:lineRule="auto"/>
        <w:ind w:left="360" w:firstLine="360"/>
        <w:jc w:val="both"/>
        <w:rPr>
          <w:rFonts w:ascii="Arial" w:hAnsi="Arial" w:cs="Arial"/>
          <w:sz w:val="24"/>
          <w:szCs w:val="24"/>
        </w:rPr>
      </w:pPr>
      <w:proofErr w:type="gramStart"/>
      <w:r w:rsidRPr="00CD032F">
        <w:rPr>
          <w:rFonts w:ascii="Arial" w:hAnsi="Arial" w:cs="Arial"/>
          <w:sz w:val="24"/>
          <w:szCs w:val="24"/>
        </w:rPr>
        <w:t>Kerangka teori merupakan model konseptual yang berkaitan dengan bagaimana seorang peneliti menyusun teori atau menghubungkan secara logis beberapa faktor yang dianggap yang penting untuk masalah (Hidayat, 2008).</w:t>
      </w:r>
      <w:proofErr w:type="gramEnd"/>
    </w:p>
    <w:p w:rsidR="00E64CA2" w:rsidRPr="00853507" w:rsidRDefault="00E64CA2" w:rsidP="00E64CA2">
      <w:pPr>
        <w:spacing w:line="360" w:lineRule="auto"/>
        <w:rPr>
          <w:rFonts w:ascii="Arial" w:hAnsi="Arial" w:cs="Arial"/>
          <w:sz w:val="20"/>
          <w:szCs w:val="20"/>
        </w:rPr>
      </w:pPr>
      <w:r w:rsidRPr="00853507">
        <w:rPr>
          <w:rFonts w:ascii="Arial" w:hAnsi="Arial" w:cs="Arial"/>
          <w:noProof/>
          <w:sz w:val="20"/>
          <w:szCs w:val="20"/>
        </w:rPr>
        <mc:AlternateContent>
          <mc:Choice Requires="wps">
            <w:drawing>
              <wp:anchor distT="0" distB="0" distL="114300" distR="114300" simplePos="0" relativeHeight="251661312" behindDoc="0" locked="0" layoutInCell="1" allowOverlap="1" wp14:anchorId="33EFFFB4" wp14:editId="193176AF">
                <wp:simplePos x="0" y="0"/>
                <wp:positionH relativeFrom="column">
                  <wp:posOffset>2236470</wp:posOffset>
                </wp:positionH>
                <wp:positionV relativeFrom="paragraph">
                  <wp:posOffset>53340</wp:posOffset>
                </wp:positionV>
                <wp:extent cx="1190625" cy="377825"/>
                <wp:effectExtent l="0" t="0" r="28575" b="22225"/>
                <wp:wrapNone/>
                <wp:docPr id="4" name="Rectangle 4"/>
                <wp:cNvGraphicFramePr/>
                <a:graphic xmlns:a="http://schemas.openxmlformats.org/drawingml/2006/main">
                  <a:graphicData uri="http://schemas.microsoft.com/office/word/2010/wordprocessingShape">
                    <wps:wsp>
                      <wps:cNvSpPr/>
                      <wps:spPr>
                        <a:xfrm>
                          <a:off x="0" y="0"/>
                          <a:ext cx="1190625" cy="377825"/>
                        </a:xfrm>
                        <a:prstGeom prst="rect">
                          <a:avLst/>
                        </a:prstGeom>
                      </wps:spPr>
                      <wps:style>
                        <a:lnRef idx="2">
                          <a:schemeClr val="dk1"/>
                        </a:lnRef>
                        <a:fillRef idx="1">
                          <a:schemeClr val="lt1"/>
                        </a:fillRef>
                        <a:effectRef idx="0">
                          <a:schemeClr val="dk1"/>
                        </a:effectRef>
                        <a:fontRef idx="minor">
                          <a:schemeClr val="dk1"/>
                        </a:fontRef>
                      </wps:style>
                      <wps:txbx>
                        <w:txbxContent>
                          <w:p w:rsidR="000B511A" w:rsidRPr="00853507" w:rsidRDefault="000B511A" w:rsidP="00E64CA2">
                            <w:pPr>
                              <w:spacing w:line="240" w:lineRule="auto"/>
                              <w:jc w:val="center"/>
                              <w:rPr>
                                <w:rFonts w:ascii="Arial" w:hAnsi="Arial" w:cs="Arial"/>
                                <w:sz w:val="20"/>
                                <w:szCs w:val="20"/>
                              </w:rPr>
                            </w:pPr>
                            <w:r w:rsidRPr="00853507">
                              <w:rPr>
                                <w:rFonts w:ascii="Arial" w:hAnsi="Arial" w:cs="Arial"/>
                                <w:sz w:val="20"/>
                                <w:szCs w:val="20"/>
                              </w:rPr>
                              <w:t>Pondok Pesantren</w:t>
                            </w:r>
                          </w:p>
                          <w:p w:rsidR="000B511A" w:rsidRDefault="000B511A" w:rsidP="00E64CA2"/>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33EFFFB4" id="Rectangle 4" o:spid="_x0000_s1026" style="position:absolute;margin-left:176.1pt;margin-top:4.2pt;width:93.75pt;height:29.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" fillcolor="white [3201]" strokecolor="black [3200]" strokeweight="1pt">
                <v:textbox>
                  <w:txbxContent>
                    <w:p w:rsidR="000B511A" w:rsidRPr="00853507" w:rsidRDefault="000B511A" w:rsidP="00E64CA2">
                      <w:pPr>
                        <w:spacing w:line="240" w:lineRule="auto"/>
                        <w:jc w:val="center"/>
                        <w:rPr>
                          <w:rFonts w:ascii="Arial" w:hAnsi="Arial" w:cs="Arial"/>
                          <w:sz w:val="20"/>
                          <w:szCs w:val="20"/>
                        </w:rPr>
                      </w:pPr>
                      <w:r w:rsidRPr="00853507">
                        <w:rPr>
                          <w:rFonts w:ascii="Arial" w:hAnsi="Arial" w:cs="Arial"/>
                          <w:sz w:val="20"/>
                          <w:szCs w:val="20"/>
                        </w:rPr>
                        <w:t>Pondok Pesantren</w:t>
                      </w:r>
                    </w:p>
                    <w:p w:rsidR="000B511A" w:rsidRDefault="000B511A" w:rsidP="00E64CA2"/>
                  </w:txbxContent>
                </v:textbox>
              </v:rect>
            </w:pict>
          </mc:Fallback>
        </mc:AlternateContent>
      </w:r>
      <w:r w:rsidRPr="00853507">
        <w:rPr>
          <w:rFonts w:ascii="Arial" w:hAnsi="Arial" w:cs="Arial"/>
          <w:noProof/>
          <w:sz w:val="20"/>
          <w:szCs w:val="20"/>
        </w:rPr>
        <mc:AlternateContent>
          <mc:Choice Requires="wps">
            <w:drawing>
              <wp:anchor distT="0" distB="0" distL="114300" distR="114300" simplePos="0" relativeHeight="251660288" behindDoc="0" locked="0" layoutInCell="1" allowOverlap="1" wp14:anchorId="19A2C655" wp14:editId="149F6B8C">
                <wp:simplePos x="0" y="0"/>
                <wp:positionH relativeFrom="column">
                  <wp:posOffset>1668780</wp:posOffset>
                </wp:positionH>
                <wp:positionV relativeFrom="paragraph">
                  <wp:posOffset>247015</wp:posOffset>
                </wp:positionV>
                <wp:extent cx="563880" cy="0"/>
                <wp:effectExtent l="0" t="76200" r="26670" b="95250"/>
                <wp:wrapNone/>
                <wp:docPr id="2" name="Straight Arrow Connector 2"/>
                <wp:cNvGraphicFramePr/>
                <a:graphic xmlns:a="http://schemas.openxmlformats.org/drawingml/2006/main">
                  <a:graphicData uri="http://schemas.microsoft.com/office/word/2010/wordprocessingShape">
                    <wps:wsp>
                      <wps:cNvCnPr/>
                      <wps:spPr>
                        <a:xfrm>
                          <a:off x="0" y="0"/>
                          <a:ext cx="56388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type w14:anchorId="1624CD83" id="_x0000_t32" coordsize="21600,21600" o:spt="32" o:oned="t" path="m,l21600,21600e" filled="f">
                <v:path arrowok="t" fillok="f" o:connecttype="none"/>
                <o:lock v:ext="edit" shapetype="t"/>
              </v:shapetype>
              <v:shape id="Straight Arrow Connector 2" o:spid="_x0000_s1026" type="#_x0000_t32" style="position:absolute;margin-left:131.4pt;margin-top:19.45pt;width:44.4pt;height:0;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" strokecolor="black [3200]" strokeweight=".5pt">
                <v:stroke endarrow="block" joinstyle="miter"/>
              </v:shape>
            </w:pict>
          </mc:Fallback>
        </mc:AlternateContent>
      </w:r>
      <w:r w:rsidRPr="00853507">
        <w:rPr>
          <w:rFonts w:ascii="Arial" w:hAnsi="Arial" w:cs="Arial"/>
          <w:b/>
          <w:noProof/>
          <w:sz w:val="20"/>
          <w:szCs w:val="20"/>
        </w:rPr>
        <mc:AlternateContent>
          <mc:Choice Requires="wps">
            <w:drawing>
              <wp:anchor distT="0" distB="0" distL="114300" distR="114300" simplePos="0" relativeHeight="251659264" behindDoc="0" locked="0" layoutInCell="1" allowOverlap="1" wp14:anchorId="42ED83F8" wp14:editId="2CEC9E15">
                <wp:simplePos x="0" y="0"/>
                <wp:positionH relativeFrom="margin">
                  <wp:posOffset>464820</wp:posOffset>
                </wp:positionH>
                <wp:positionV relativeFrom="paragraph">
                  <wp:posOffset>100965</wp:posOffset>
                </wp:positionV>
                <wp:extent cx="1209675" cy="330200"/>
                <wp:effectExtent l="0" t="0" r="28575" b="12700"/>
                <wp:wrapNone/>
                <wp:docPr id="5" name="Rectangle 5"/>
                <wp:cNvGraphicFramePr/>
                <a:graphic xmlns:a="http://schemas.openxmlformats.org/drawingml/2006/main">
                  <a:graphicData uri="http://schemas.microsoft.com/office/word/2010/wordprocessingShape">
                    <wps:wsp>
                      <wps:cNvSpPr/>
                      <wps:spPr>
                        <a:xfrm>
                          <a:off x="0" y="0"/>
                          <a:ext cx="1209675" cy="330200"/>
                        </a:xfrm>
                        <a:prstGeom prst="rect">
                          <a:avLst/>
                        </a:prstGeom>
                      </wps:spPr>
                      <wps:style>
                        <a:lnRef idx="2">
                          <a:schemeClr val="dk1"/>
                        </a:lnRef>
                        <a:fillRef idx="1">
                          <a:schemeClr val="lt1"/>
                        </a:fillRef>
                        <a:effectRef idx="0">
                          <a:schemeClr val="dk1"/>
                        </a:effectRef>
                        <a:fontRef idx="minor">
                          <a:schemeClr val="dk1"/>
                        </a:fontRef>
                      </wps:style>
                      <wps:txbx>
                        <w:txbxContent>
                          <w:p w:rsidR="000B511A" w:rsidRPr="00853507" w:rsidRDefault="000B511A" w:rsidP="00E64CA2">
                            <w:pPr>
                              <w:spacing w:line="240" w:lineRule="auto"/>
                              <w:jc w:val="center"/>
                              <w:rPr>
                                <w:rFonts w:ascii="Arial" w:hAnsi="Arial" w:cs="Arial"/>
                                <w:sz w:val="20"/>
                                <w:szCs w:val="20"/>
                              </w:rPr>
                            </w:pPr>
                            <w:r w:rsidRPr="00853507">
                              <w:rPr>
                                <w:rFonts w:ascii="Arial" w:hAnsi="Arial" w:cs="Arial"/>
                                <w:sz w:val="20"/>
                                <w:szCs w:val="20"/>
                              </w:rPr>
                              <w:t>Santri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42ED83F8" id="Rectangle 5" o:spid="_x0000_s1027" style="position:absolute;margin-left:36.6pt;margin-top:7.95pt;width:95.25pt;height:26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" fillcolor="white [3201]" strokecolor="black [3200]" strokeweight="1pt">
                <v:textbox>
                  <w:txbxContent>
                    <w:p w:rsidR="000B511A" w:rsidRPr="00853507" w:rsidRDefault="000B511A" w:rsidP="00E64CA2">
                      <w:pPr>
                        <w:spacing w:line="240" w:lineRule="auto"/>
                        <w:jc w:val="center"/>
                        <w:rPr>
                          <w:rFonts w:ascii="Arial" w:hAnsi="Arial" w:cs="Arial"/>
                          <w:sz w:val="20"/>
                          <w:szCs w:val="20"/>
                        </w:rPr>
                      </w:pPr>
                      <w:r w:rsidRPr="00853507">
                        <w:rPr>
                          <w:rFonts w:ascii="Arial" w:hAnsi="Arial" w:cs="Arial"/>
                          <w:sz w:val="20"/>
                          <w:szCs w:val="20"/>
                        </w:rPr>
                        <w:t>Santri</w:t>
                      </w:r>
                    </w:p>
                  </w:txbxContent>
                </v:textbox>
                <w10:wrap anchorx="margin"/>
              </v:rect>
            </w:pict>
          </mc:Fallback>
        </mc:AlternateContent>
      </w:r>
    </w:p>
    <w:p w:rsidR="00E64CA2" w:rsidRPr="00853507" w:rsidRDefault="00E64CA2" w:rsidP="00E64CA2">
      <w:pPr>
        <w:tabs>
          <w:tab w:val="left" w:pos="6786"/>
        </w:tabs>
        <w:spacing w:line="360" w:lineRule="auto"/>
        <w:rPr>
          <w:rFonts w:ascii="Arial" w:hAnsi="Arial" w:cs="Arial"/>
          <w:sz w:val="20"/>
          <w:szCs w:val="20"/>
        </w:rPr>
      </w:pPr>
      <w:r w:rsidRPr="00853507">
        <w:rPr>
          <w:rFonts w:ascii="Arial" w:hAnsi="Arial" w:cs="Arial"/>
          <w:b/>
          <w:noProof/>
          <w:sz w:val="20"/>
          <w:szCs w:val="20"/>
        </w:rPr>
        <mc:AlternateContent>
          <mc:Choice Requires="wps">
            <w:drawing>
              <wp:anchor distT="0" distB="0" distL="114300" distR="114300" simplePos="0" relativeHeight="251662336" behindDoc="0" locked="0" layoutInCell="1" allowOverlap="1" wp14:anchorId="0C794F11" wp14:editId="24DB04F0">
                <wp:simplePos x="0" y="0"/>
                <wp:positionH relativeFrom="column">
                  <wp:posOffset>2851150</wp:posOffset>
                </wp:positionH>
                <wp:positionV relativeFrom="paragraph">
                  <wp:posOffset>124460</wp:posOffset>
                </wp:positionV>
                <wp:extent cx="0" cy="437515"/>
                <wp:effectExtent l="76200" t="0" r="57150" b="57785"/>
                <wp:wrapNone/>
                <wp:docPr id="6" name="Straight Arrow Connector 6"/>
                <wp:cNvGraphicFramePr/>
                <a:graphic xmlns:a="http://schemas.openxmlformats.org/drawingml/2006/main">
                  <a:graphicData uri="http://schemas.microsoft.com/office/word/2010/wordprocessingShape">
                    <wps:wsp>
                      <wps:cNvCnPr/>
                      <wps:spPr>
                        <a:xfrm>
                          <a:off x="0" y="0"/>
                          <a:ext cx="0" cy="43751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57C162A1" id="Straight Arrow Connector 6" o:spid="_x0000_s1026" type="#_x0000_t32" style="position:absolute;margin-left:224.5pt;margin-top:9.8pt;width:0;height:34.45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" strokecolor="black [3200]" strokeweight=".5pt">
                <v:stroke endarrow="block" joinstyle="miter"/>
              </v:shape>
            </w:pict>
          </mc:Fallback>
        </mc:AlternateContent>
      </w:r>
    </w:p>
    <w:p w:rsidR="00E64CA2" w:rsidRPr="00853507" w:rsidRDefault="00E64CA2" w:rsidP="00E64CA2">
      <w:pPr>
        <w:tabs>
          <w:tab w:val="left" w:pos="6786"/>
        </w:tabs>
        <w:spacing w:line="360" w:lineRule="auto"/>
        <w:rPr>
          <w:rFonts w:ascii="Arial" w:hAnsi="Arial" w:cs="Arial"/>
          <w:sz w:val="20"/>
          <w:szCs w:val="20"/>
        </w:rPr>
      </w:pPr>
      <w:r w:rsidRPr="00853507">
        <w:rPr>
          <w:rFonts w:ascii="Arial" w:hAnsi="Arial" w:cs="Arial"/>
          <w:b/>
          <w:noProof/>
          <w:sz w:val="20"/>
          <w:szCs w:val="20"/>
        </w:rPr>
        <mc:AlternateContent>
          <mc:Choice Requires="wps">
            <w:drawing>
              <wp:anchor distT="0" distB="0" distL="114300" distR="114300" simplePos="0" relativeHeight="251663360" behindDoc="0" locked="0" layoutInCell="1" allowOverlap="1" wp14:anchorId="015922CA" wp14:editId="53984A51">
                <wp:simplePos x="0" y="0"/>
                <wp:positionH relativeFrom="column">
                  <wp:posOffset>1925590</wp:posOffset>
                </wp:positionH>
                <wp:positionV relativeFrom="paragraph">
                  <wp:posOffset>245530</wp:posOffset>
                </wp:positionV>
                <wp:extent cx="1876425" cy="1011676"/>
                <wp:effectExtent l="0" t="0" r="28575" b="17145"/>
                <wp:wrapNone/>
                <wp:docPr id="9" name="Rectangle 9"/>
                <wp:cNvGraphicFramePr/>
                <a:graphic xmlns:a="http://schemas.openxmlformats.org/drawingml/2006/main">
                  <a:graphicData uri="http://schemas.microsoft.com/office/word/2010/wordprocessingShape">
                    <wps:wsp>
                      <wps:cNvSpPr/>
                      <wps:spPr>
                        <a:xfrm>
                          <a:off x="0" y="0"/>
                          <a:ext cx="1876425" cy="1011676"/>
                        </a:xfrm>
                        <a:prstGeom prst="rect">
                          <a:avLst/>
                        </a:prstGeom>
                      </wps:spPr>
                      <wps:style>
                        <a:lnRef idx="2">
                          <a:schemeClr val="dk1"/>
                        </a:lnRef>
                        <a:fillRef idx="1">
                          <a:schemeClr val="lt1"/>
                        </a:fillRef>
                        <a:effectRef idx="0">
                          <a:schemeClr val="dk1"/>
                        </a:effectRef>
                        <a:fontRef idx="minor">
                          <a:schemeClr val="dk1"/>
                        </a:fontRef>
                      </wps:style>
                      <wps:txbx>
                        <w:txbxContent>
                          <w:p w:rsidR="000B511A" w:rsidRPr="00853507" w:rsidRDefault="000B511A" w:rsidP="00E64CA2">
                            <w:pPr>
                              <w:spacing w:line="240" w:lineRule="auto"/>
                              <w:jc w:val="center"/>
                              <w:rPr>
                                <w:rFonts w:ascii="Arial" w:hAnsi="Arial" w:cs="Arial"/>
                                <w:sz w:val="20"/>
                                <w:szCs w:val="20"/>
                              </w:rPr>
                            </w:pPr>
                            <w:r w:rsidRPr="00853507">
                              <w:rPr>
                                <w:rFonts w:ascii="Arial" w:hAnsi="Arial" w:cs="Arial"/>
                                <w:sz w:val="20"/>
                                <w:szCs w:val="20"/>
                              </w:rPr>
                              <w:t>Tingkat Stres:</w:t>
                            </w:r>
                          </w:p>
                          <w:p w:rsidR="000B511A" w:rsidRPr="00853507" w:rsidRDefault="000B511A" w:rsidP="00957A16">
                            <w:pPr>
                              <w:pStyle w:val="ListParagraph"/>
                              <w:numPr>
                                <w:ilvl w:val="0"/>
                                <w:numId w:val="25"/>
                              </w:numPr>
                              <w:spacing w:line="240" w:lineRule="auto"/>
                              <w:rPr>
                                <w:rFonts w:ascii="Arial" w:hAnsi="Arial" w:cs="Arial"/>
                                <w:sz w:val="20"/>
                                <w:szCs w:val="20"/>
                              </w:rPr>
                            </w:pPr>
                            <w:r w:rsidRPr="00853507">
                              <w:rPr>
                                <w:rFonts w:ascii="Arial" w:hAnsi="Arial" w:cs="Arial"/>
                                <w:sz w:val="20"/>
                                <w:szCs w:val="20"/>
                              </w:rPr>
                              <w:t>Stres Ringan</w:t>
                            </w:r>
                          </w:p>
                          <w:p w:rsidR="000B511A" w:rsidRPr="00853507" w:rsidRDefault="000B511A" w:rsidP="00957A16">
                            <w:pPr>
                              <w:pStyle w:val="ListParagraph"/>
                              <w:numPr>
                                <w:ilvl w:val="0"/>
                                <w:numId w:val="25"/>
                              </w:numPr>
                              <w:spacing w:line="240" w:lineRule="auto"/>
                              <w:rPr>
                                <w:rFonts w:ascii="Arial" w:hAnsi="Arial" w:cs="Arial"/>
                                <w:sz w:val="20"/>
                                <w:szCs w:val="20"/>
                              </w:rPr>
                            </w:pPr>
                            <w:r w:rsidRPr="00853507">
                              <w:rPr>
                                <w:rFonts w:ascii="Arial" w:hAnsi="Arial" w:cs="Arial"/>
                                <w:sz w:val="20"/>
                                <w:szCs w:val="20"/>
                              </w:rPr>
                              <w:t>Stres Sedang</w:t>
                            </w:r>
                          </w:p>
                          <w:p w:rsidR="000B511A" w:rsidRPr="00A55157" w:rsidRDefault="000B511A" w:rsidP="00957A16">
                            <w:pPr>
                              <w:pStyle w:val="ListParagraph"/>
                              <w:numPr>
                                <w:ilvl w:val="0"/>
                                <w:numId w:val="25"/>
                              </w:numPr>
                              <w:spacing w:line="240" w:lineRule="auto"/>
                              <w:rPr>
                                <w:rFonts w:ascii="Arial" w:hAnsi="Arial" w:cs="Arial"/>
                                <w:sz w:val="20"/>
                                <w:szCs w:val="20"/>
                              </w:rPr>
                            </w:pPr>
                            <w:r w:rsidRPr="00853507">
                              <w:rPr>
                                <w:rFonts w:ascii="Arial" w:hAnsi="Arial" w:cs="Arial"/>
                                <w:sz w:val="20"/>
                                <w:szCs w:val="20"/>
                              </w:rPr>
                              <w:t>Stres Berat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015922CA" id="Rectangle 9" o:spid="_x0000_s1028" style="position:absolute;margin-left:151.6pt;margin-top:19.35pt;width:147.75pt;height:79.6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" fillcolor="white [3201]" strokecolor="black [3200]" strokeweight="1pt">
                <v:textbox>
                  <w:txbxContent>
                    <w:p w:rsidR="000B511A" w:rsidRPr="00853507" w:rsidRDefault="000B511A" w:rsidP="00E64CA2">
                      <w:pPr>
                        <w:spacing w:line="240" w:lineRule="auto"/>
                        <w:jc w:val="center"/>
                        <w:rPr>
                          <w:rFonts w:ascii="Arial" w:hAnsi="Arial" w:cs="Arial"/>
                          <w:sz w:val="20"/>
                          <w:szCs w:val="20"/>
                        </w:rPr>
                      </w:pPr>
                      <w:r w:rsidRPr="00853507">
                        <w:rPr>
                          <w:rFonts w:ascii="Arial" w:hAnsi="Arial" w:cs="Arial"/>
                          <w:sz w:val="20"/>
                          <w:szCs w:val="20"/>
                        </w:rPr>
                        <w:t>Tingkat Stres:</w:t>
                      </w:r>
                    </w:p>
                    <w:p w:rsidR="000B511A" w:rsidRPr="00853507" w:rsidRDefault="000B511A" w:rsidP="00957A16">
                      <w:pPr>
                        <w:pStyle w:val="ListParagraph"/>
                        <w:numPr>
                          <w:ilvl w:val="0"/>
                          <w:numId w:val="25"/>
                        </w:numPr>
                        <w:spacing w:line="240" w:lineRule="auto"/>
                        <w:rPr>
                          <w:rFonts w:ascii="Arial" w:hAnsi="Arial" w:cs="Arial"/>
                          <w:sz w:val="20"/>
                          <w:szCs w:val="20"/>
                        </w:rPr>
                      </w:pPr>
                      <w:r w:rsidRPr="00853507">
                        <w:rPr>
                          <w:rFonts w:ascii="Arial" w:hAnsi="Arial" w:cs="Arial"/>
                          <w:sz w:val="20"/>
                          <w:szCs w:val="20"/>
                        </w:rPr>
                        <w:t>Stres Ringan</w:t>
                      </w:r>
                    </w:p>
                    <w:p w:rsidR="000B511A" w:rsidRPr="00853507" w:rsidRDefault="000B511A" w:rsidP="00957A16">
                      <w:pPr>
                        <w:pStyle w:val="ListParagraph"/>
                        <w:numPr>
                          <w:ilvl w:val="0"/>
                          <w:numId w:val="25"/>
                        </w:numPr>
                        <w:spacing w:line="240" w:lineRule="auto"/>
                        <w:rPr>
                          <w:rFonts w:ascii="Arial" w:hAnsi="Arial" w:cs="Arial"/>
                          <w:sz w:val="20"/>
                          <w:szCs w:val="20"/>
                        </w:rPr>
                      </w:pPr>
                      <w:r w:rsidRPr="00853507">
                        <w:rPr>
                          <w:rFonts w:ascii="Arial" w:hAnsi="Arial" w:cs="Arial"/>
                          <w:sz w:val="20"/>
                          <w:szCs w:val="20"/>
                        </w:rPr>
                        <w:t>Stres Sedang</w:t>
                      </w:r>
                    </w:p>
                    <w:p w:rsidR="000B511A" w:rsidRPr="00A55157" w:rsidRDefault="000B511A" w:rsidP="00957A16">
                      <w:pPr>
                        <w:pStyle w:val="ListParagraph"/>
                        <w:numPr>
                          <w:ilvl w:val="0"/>
                          <w:numId w:val="25"/>
                        </w:numPr>
                        <w:spacing w:line="240" w:lineRule="auto"/>
                        <w:rPr>
                          <w:rFonts w:ascii="Arial" w:hAnsi="Arial" w:cs="Arial"/>
                          <w:sz w:val="20"/>
                          <w:szCs w:val="20"/>
                        </w:rPr>
                      </w:pPr>
                      <w:r w:rsidRPr="00853507">
                        <w:rPr>
                          <w:rFonts w:ascii="Arial" w:hAnsi="Arial" w:cs="Arial"/>
                          <w:sz w:val="20"/>
                          <w:szCs w:val="20"/>
                        </w:rPr>
                        <w:t>Stres Berat</w:t>
                      </w:r>
                    </w:p>
                  </w:txbxContent>
                </v:textbox>
              </v:rect>
            </w:pict>
          </mc:Fallback>
        </mc:AlternateContent>
      </w:r>
    </w:p>
    <w:p w:rsidR="00E64CA2" w:rsidRPr="00853507" w:rsidRDefault="00E64CA2" w:rsidP="00E64CA2">
      <w:pPr>
        <w:tabs>
          <w:tab w:val="left" w:pos="6786"/>
        </w:tabs>
        <w:spacing w:line="360" w:lineRule="auto"/>
        <w:ind w:left="720"/>
        <w:jc w:val="center"/>
        <w:rPr>
          <w:rFonts w:ascii="Arial" w:hAnsi="Arial" w:cs="Arial"/>
          <w:i/>
          <w:sz w:val="20"/>
          <w:szCs w:val="20"/>
        </w:rPr>
      </w:pPr>
    </w:p>
    <w:p w:rsidR="00E64CA2" w:rsidRPr="00E64CA2" w:rsidRDefault="00E64CA2" w:rsidP="00E64CA2">
      <w:pPr>
        <w:tabs>
          <w:tab w:val="left" w:pos="6786"/>
        </w:tabs>
        <w:spacing w:line="360" w:lineRule="auto"/>
        <w:ind w:left="720"/>
        <w:jc w:val="center"/>
        <w:rPr>
          <w:rFonts w:ascii="Arial" w:hAnsi="Arial" w:cs="Arial"/>
          <w:sz w:val="20"/>
          <w:szCs w:val="20"/>
        </w:rPr>
      </w:pPr>
    </w:p>
    <w:p w:rsidR="00E64CA2" w:rsidRPr="00E64CA2" w:rsidRDefault="00E64CA2" w:rsidP="00E64CA2">
      <w:pPr>
        <w:tabs>
          <w:tab w:val="left" w:pos="6786"/>
        </w:tabs>
        <w:spacing w:line="480" w:lineRule="auto"/>
        <w:rPr>
          <w:rFonts w:ascii="Arial" w:hAnsi="Arial" w:cs="Arial"/>
          <w:sz w:val="24"/>
          <w:szCs w:val="24"/>
        </w:rPr>
      </w:pPr>
    </w:p>
    <w:p w:rsidR="00E64CA2" w:rsidRDefault="00E64CA2" w:rsidP="00346670">
      <w:pPr>
        <w:tabs>
          <w:tab w:val="left" w:pos="6786"/>
        </w:tabs>
        <w:spacing w:line="480" w:lineRule="auto"/>
        <w:ind w:left="720"/>
        <w:rPr>
          <w:rFonts w:ascii="Arial" w:hAnsi="Arial" w:cs="Arial"/>
          <w:sz w:val="24"/>
          <w:szCs w:val="24"/>
        </w:rPr>
      </w:pPr>
      <w:r w:rsidRPr="00D549DA">
        <w:rPr>
          <w:rFonts w:ascii="Arial" w:hAnsi="Arial" w:cs="Arial"/>
          <w:sz w:val="24"/>
          <w:szCs w:val="24"/>
        </w:rPr>
        <w:t>Gambar 2.2 Kerangka Teori</w:t>
      </w:r>
    </w:p>
    <w:p w:rsidR="004F721E" w:rsidRDefault="004F721E" w:rsidP="00346670">
      <w:pPr>
        <w:tabs>
          <w:tab w:val="left" w:pos="6786"/>
        </w:tabs>
        <w:spacing w:line="480" w:lineRule="auto"/>
        <w:ind w:left="720"/>
        <w:rPr>
          <w:rFonts w:ascii="Arial" w:hAnsi="Arial" w:cs="Arial"/>
          <w:sz w:val="24"/>
          <w:szCs w:val="24"/>
        </w:rPr>
      </w:pPr>
    </w:p>
    <w:p w:rsidR="004F721E" w:rsidRDefault="004F721E" w:rsidP="00346670">
      <w:pPr>
        <w:tabs>
          <w:tab w:val="left" w:pos="6786"/>
        </w:tabs>
        <w:spacing w:line="480" w:lineRule="auto"/>
        <w:ind w:left="720"/>
        <w:rPr>
          <w:rFonts w:ascii="Arial" w:hAnsi="Arial" w:cs="Arial"/>
          <w:sz w:val="24"/>
          <w:szCs w:val="24"/>
        </w:rPr>
      </w:pPr>
    </w:p>
    <w:p w:rsidR="00E64CA2" w:rsidRDefault="00E64CA2" w:rsidP="00E64CA2">
      <w:pPr>
        <w:pStyle w:val="ListParagraph"/>
        <w:numPr>
          <w:ilvl w:val="0"/>
          <w:numId w:val="17"/>
        </w:numPr>
        <w:tabs>
          <w:tab w:val="left" w:pos="6786"/>
        </w:tabs>
        <w:spacing w:line="480" w:lineRule="auto"/>
        <w:rPr>
          <w:rFonts w:ascii="Arial" w:hAnsi="Arial" w:cs="Arial"/>
          <w:b/>
          <w:sz w:val="24"/>
          <w:szCs w:val="24"/>
        </w:rPr>
      </w:pPr>
      <w:r>
        <w:rPr>
          <w:rFonts w:ascii="Arial" w:hAnsi="Arial" w:cs="Arial"/>
          <w:b/>
          <w:sz w:val="24"/>
          <w:szCs w:val="24"/>
        </w:rPr>
        <w:lastRenderedPageBreak/>
        <w:t>Kerangka Konsep Penelitian</w:t>
      </w:r>
    </w:p>
    <w:p w:rsidR="00E64CA2" w:rsidRDefault="00E64CA2" w:rsidP="00E64CA2">
      <w:pPr>
        <w:pStyle w:val="ListParagraph"/>
        <w:tabs>
          <w:tab w:val="left" w:pos="6786"/>
        </w:tabs>
        <w:spacing w:line="480" w:lineRule="auto"/>
        <w:ind w:left="360" w:firstLine="360"/>
        <w:jc w:val="both"/>
        <w:rPr>
          <w:rFonts w:ascii="Arial" w:hAnsi="Arial" w:cs="Arial"/>
          <w:sz w:val="24"/>
          <w:szCs w:val="24"/>
        </w:rPr>
      </w:pPr>
      <w:r w:rsidRPr="00CD032F">
        <w:rPr>
          <w:rFonts w:ascii="Arial" w:hAnsi="Arial" w:cs="Arial"/>
          <w:sz w:val="24"/>
          <w:szCs w:val="24"/>
        </w:rPr>
        <w:t xml:space="preserve">Kerangka konsep penelitian adalah kerangka hubungan konsep-konsep yang ingin di </w:t>
      </w:r>
      <w:proofErr w:type="gramStart"/>
      <w:r w:rsidRPr="00CD032F">
        <w:rPr>
          <w:rFonts w:ascii="Arial" w:hAnsi="Arial" w:cs="Arial"/>
          <w:sz w:val="24"/>
          <w:szCs w:val="24"/>
        </w:rPr>
        <w:t>amati</w:t>
      </w:r>
      <w:proofErr w:type="gramEnd"/>
      <w:r w:rsidRPr="00CD032F">
        <w:rPr>
          <w:rFonts w:ascii="Arial" w:hAnsi="Arial" w:cs="Arial"/>
          <w:sz w:val="24"/>
          <w:szCs w:val="24"/>
        </w:rPr>
        <w:t xml:space="preserve"> atau di ukur melalui penelitian yang dilakukan (Notoatmodjo, 2010).</w:t>
      </w:r>
    </w:p>
    <w:p w:rsidR="00E64CA2" w:rsidRPr="00B44C8E" w:rsidRDefault="00E64CA2" w:rsidP="00E64CA2">
      <w:pPr>
        <w:pStyle w:val="ListParagraph"/>
        <w:tabs>
          <w:tab w:val="left" w:pos="6786"/>
        </w:tabs>
        <w:spacing w:line="480" w:lineRule="auto"/>
        <w:ind w:left="360" w:firstLine="360"/>
        <w:jc w:val="both"/>
        <w:rPr>
          <w:rFonts w:ascii="Arial" w:hAnsi="Arial" w:cs="Arial"/>
          <w:sz w:val="24"/>
          <w:szCs w:val="24"/>
        </w:rPr>
      </w:pPr>
      <w:r w:rsidRPr="00CD032F">
        <w:rPr>
          <w:rFonts w:ascii="Arial" w:hAnsi="Arial" w:cs="Arial"/>
          <w:sz w:val="24"/>
          <w:szCs w:val="24"/>
        </w:rPr>
        <w:t xml:space="preserve">Kerangka Konsep berdasarkan variabel-variabel dalam penelitian ini </w:t>
      </w:r>
      <w:proofErr w:type="gramStart"/>
      <w:r w:rsidRPr="00CD032F">
        <w:rPr>
          <w:rFonts w:ascii="Arial" w:hAnsi="Arial" w:cs="Arial"/>
          <w:sz w:val="24"/>
          <w:szCs w:val="24"/>
        </w:rPr>
        <w:t>adalah :</w:t>
      </w:r>
      <w:proofErr w:type="gramEnd"/>
    </w:p>
    <w:p w:rsidR="00E64CA2" w:rsidRPr="0019404F" w:rsidRDefault="00E64CA2" w:rsidP="00E64CA2">
      <w:pPr>
        <w:tabs>
          <w:tab w:val="left" w:pos="5791"/>
        </w:tabs>
        <w:spacing w:line="276" w:lineRule="auto"/>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1665408" behindDoc="0" locked="0" layoutInCell="1" allowOverlap="1" wp14:anchorId="09CA7E9F" wp14:editId="38684B84">
                <wp:simplePos x="0" y="0"/>
                <wp:positionH relativeFrom="column">
                  <wp:posOffset>1550671</wp:posOffset>
                </wp:positionH>
                <wp:positionV relativeFrom="paragraph">
                  <wp:posOffset>7620</wp:posOffset>
                </wp:positionV>
                <wp:extent cx="2038350" cy="1114425"/>
                <wp:effectExtent l="0" t="0" r="19050" b="28575"/>
                <wp:wrapNone/>
                <wp:docPr id="7" name="Rectangle 7"/>
                <wp:cNvGraphicFramePr/>
                <a:graphic xmlns:a="http://schemas.openxmlformats.org/drawingml/2006/main">
                  <a:graphicData uri="http://schemas.microsoft.com/office/word/2010/wordprocessingShape">
                    <wps:wsp>
                      <wps:cNvSpPr/>
                      <wps:spPr>
                        <a:xfrm>
                          <a:off x="0" y="0"/>
                          <a:ext cx="2038350" cy="1114425"/>
                        </a:xfrm>
                        <a:prstGeom prst="rect">
                          <a:avLst/>
                        </a:prstGeom>
                      </wps:spPr>
                      <wps:style>
                        <a:lnRef idx="2">
                          <a:schemeClr val="dk1"/>
                        </a:lnRef>
                        <a:fillRef idx="1">
                          <a:schemeClr val="lt1"/>
                        </a:fillRef>
                        <a:effectRef idx="0">
                          <a:schemeClr val="dk1"/>
                        </a:effectRef>
                        <a:fontRef idx="minor">
                          <a:schemeClr val="dk1"/>
                        </a:fontRef>
                      </wps:style>
                      <wps:txbx>
                        <w:txbxContent>
                          <w:p w:rsidR="000B511A" w:rsidRPr="00A55157" w:rsidRDefault="000B511A" w:rsidP="00E64CA2">
                            <w:pPr>
                              <w:spacing w:line="240" w:lineRule="auto"/>
                              <w:jc w:val="center"/>
                              <w:rPr>
                                <w:rFonts w:ascii="Arial" w:hAnsi="Arial" w:cs="Arial"/>
                                <w:sz w:val="20"/>
                                <w:szCs w:val="20"/>
                              </w:rPr>
                            </w:pPr>
                            <w:r w:rsidRPr="008322D8">
                              <w:rPr>
                                <w:rFonts w:ascii="Arial" w:hAnsi="Arial" w:cs="Arial"/>
                                <w:sz w:val="20"/>
                                <w:szCs w:val="20"/>
                              </w:rPr>
                              <w:t>Stress</w:t>
                            </w:r>
                            <w:r>
                              <w:rPr>
                                <w:rFonts w:ascii="Arial" w:hAnsi="Arial" w:cs="Arial"/>
                                <w:sz w:val="20"/>
                                <w:szCs w:val="20"/>
                              </w:rPr>
                              <w:t xml:space="preserve"> Santri</w:t>
                            </w:r>
                            <w:r w:rsidRPr="008322D8">
                              <w:rPr>
                                <w:rFonts w:ascii="Arial" w:hAnsi="Arial" w:cs="Arial"/>
                                <w:sz w:val="20"/>
                                <w:szCs w:val="20"/>
                              </w:rPr>
                              <w:t xml:space="preserve"> di Pondok Pesantren</w:t>
                            </w:r>
                            <w:r w:rsidRPr="00A55157">
                              <w:rPr>
                                <w:rFonts w:ascii="Arial" w:hAnsi="Arial" w:cs="Arial"/>
                                <w:sz w:val="20"/>
                                <w:szCs w:val="20"/>
                              </w:rPr>
                              <w:t>l</w:t>
                            </w:r>
                          </w:p>
                          <w:p w:rsidR="000B511A" w:rsidRPr="008322D8" w:rsidRDefault="000B511A" w:rsidP="00957A16">
                            <w:pPr>
                              <w:pStyle w:val="ListParagraph"/>
                              <w:numPr>
                                <w:ilvl w:val="0"/>
                                <w:numId w:val="26"/>
                              </w:numPr>
                              <w:spacing w:line="240" w:lineRule="auto"/>
                              <w:rPr>
                                <w:rFonts w:ascii="Arial" w:hAnsi="Arial" w:cs="Arial"/>
                                <w:sz w:val="20"/>
                                <w:szCs w:val="20"/>
                              </w:rPr>
                            </w:pPr>
                            <w:r w:rsidRPr="008322D8">
                              <w:rPr>
                                <w:rFonts w:ascii="Arial" w:hAnsi="Arial" w:cs="Arial"/>
                                <w:sz w:val="20"/>
                                <w:szCs w:val="20"/>
                              </w:rPr>
                              <w:t>Stres Ringan</w:t>
                            </w:r>
                          </w:p>
                          <w:p w:rsidR="000B511A" w:rsidRPr="008322D8" w:rsidRDefault="000B511A" w:rsidP="00957A16">
                            <w:pPr>
                              <w:pStyle w:val="ListParagraph"/>
                              <w:numPr>
                                <w:ilvl w:val="0"/>
                                <w:numId w:val="26"/>
                              </w:numPr>
                              <w:spacing w:line="240" w:lineRule="auto"/>
                              <w:rPr>
                                <w:rFonts w:ascii="Arial" w:hAnsi="Arial" w:cs="Arial"/>
                                <w:sz w:val="20"/>
                                <w:szCs w:val="20"/>
                              </w:rPr>
                            </w:pPr>
                            <w:r w:rsidRPr="008322D8">
                              <w:rPr>
                                <w:rFonts w:ascii="Arial" w:hAnsi="Arial" w:cs="Arial"/>
                                <w:sz w:val="20"/>
                                <w:szCs w:val="20"/>
                              </w:rPr>
                              <w:t>Stres Sedang</w:t>
                            </w:r>
                          </w:p>
                          <w:p w:rsidR="000B511A" w:rsidRPr="00A55157" w:rsidRDefault="000B511A" w:rsidP="00957A16">
                            <w:pPr>
                              <w:pStyle w:val="ListParagraph"/>
                              <w:numPr>
                                <w:ilvl w:val="0"/>
                                <w:numId w:val="26"/>
                              </w:numPr>
                              <w:spacing w:line="240" w:lineRule="auto"/>
                              <w:rPr>
                                <w:rFonts w:ascii="Arial" w:hAnsi="Arial" w:cs="Arial"/>
                                <w:sz w:val="20"/>
                                <w:szCs w:val="20"/>
                              </w:rPr>
                            </w:pPr>
                            <w:r w:rsidRPr="008322D8">
                              <w:rPr>
                                <w:rFonts w:ascii="Arial" w:hAnsi="Arial" w:cs="Arial"/>
                                <w:sz w:val="20"/>
                                <w:szCs w:val="20"/>
                              </w:rPr>
                              <w:t>Stres Berat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09CA7E9F" id="Rectangle 7" o:spid="_x0000_s1029" style="position:absolute;margin-left:122.1pt;margin-top:.6pt;width:160.5pt;height:87.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" fillcolor="white [3201]" strokecolor="black [3200]" strokeweight="1pt">
                <v:textbox>
                  <w:txbxContent>
                    <w:p w:rsidR="000B511A" w:rsidRPr="00A55157" w:rsidRDefault="000B511A" w:rsidP="00E64CA2">
                      <w:pPr>
                        <w:spacing w:line="240" w:lineRule="auto"/>
                        <w:jc w:val="center"/>
                        <w:rPr>
                          <w:rFonts w:ascii="Arial" w:hAnsi="Arial" w:cs="Arial"/>
                          <w:sz w:val="20"/>
                          <w:szCs w:val="20"/>
                        </w:rPr>
                      </w:pPr>
                      <w:r w:rsidRPr="008322D8">
                        <w:rPr>
                          <w:rFonts w:ascii="Arial" w:hAnsi="Arial" w:cs="Arial"/>
                          <w:sz w:val="20"/>
                          <w:szCs w:val="20"/>
                        </w:rPr>
                        <w:t>Stress</w:t>
                      </w:r>
                      <w:r>
                        <w:rPr>
                          <w:rFonts w:ascii="Arial" w:hAnsi="Arial" w:cs="Arial"/>
                          <w:sz w:val="20"/>
                          <w:szCs w:val="20"/>
                        </w:rPr>
                        <w:t xml:space="preserve"> Santri</w:t>
                      </w:r>
                      <w:r w:rsidRPr="008322D8">
                        <w:rPr>
                          <w:rFonts w:ascii="Arial" w:hAnsi="Arial" w:cs="Arial"/>
                          <w:sz w:val="20"/>
                          <w:szCs w:val="20"/>
                        </w:rPr>
                        <w:t xml:space="preserve"> di Pondok Pesantren</w:t>
                      </w:r>
                      <w:r w:rsidRPr="00A55157">
                        <w:rPr>
                          <w:rFonts w:ascii="Arial" w:hAnsi="Arial" w:cs="Arial"/>
                          <w:sz w:val="20"/>
                          <w:szCs w:val="20"/>
                        </w:rPr>
                        <w:t>l</w:t>
                      </w:r>
                    </w:p>
                    <w:p w:rsidR="000B511A" w:rsidRPr="008322D8" w:rsidRDefault="000B511A" w:rsidP="00957A16">
                      <w:pPr>
                        <w:pStyle w:val="ListParagraph"/>
                        <w:numPr>
                          <w:ilvl w:val="0"/>
                          <w:numId w:val="26"/>
                        </w:numPr>
                        <w:spacing w:line="240" w:lineRule="auto"/>
                        <w:rPr>
                          <w:rFonts w:ascii="Arial" w:hAnsi="Arial" w:cs="Arial"/>
                          <w:sz w:val="20"/>
                          <w:szCs w:val="20"/>
                        </w:rPr>
                      </w:pPr>
                      <w:r w:rsidRPr="008322D8">
                        <w:rPr>
                          <w:rFonts w:ascii="Arial" w:hAnsi="Arial" w:cs="Arial"/>
                          <w:sz w:val="20"/>
                          <w:szCs w:val="20"/>
                        </w:rPr>
                        <w:t>Stres Ringan</w:t>
                      </w:r>
                    </w:p>
                    <w:p w:rsidR="000B511A" w:rsidRPr="008322D8" w:rsidRDefault="000B511A" w:rsidP="00957A16">
                      <w:pPr>
                        <w:pStyle w:val="ListParagraph"/>
                        <w:numPr>
                          <w:ilvl w:val="0"/>
                          <w:numId w:val="26"/>
                        </w:numPr>
                        <w:spacing w:line="240" w:lineRule="auto"/>
                        <w:rPr>
                          <w:rFonts w:ascii="Arial" w:hAnsi="Arial" w:cs="Arial"/>
                          <w:sz w:val="20"/>
                          <w:szCs w:val="20"/>
                        </w:rPr>
                      </w:pPr>
                      <w:r w:rsidRPr="008322D8">
                        <w:rPr>
                          <w:rFonts w:ascii="Arial" w:hAnsi="Arial" w:cs="Arial"/>
                          <w:sz w:val="20"/>
                          <w:szCs w:val="20"/>
                        </w:rPr>
                        <w:t>Stres Sedang</w:t>
                      </w:r>
                    </w:p>
                    <w:p w:rsidR="000B511A" w:rsidRPr="00A55157" w:rsidRDefault="000B511A" w:rsidP="00957A16">
                      <w:pPr>
                        <w:pStyle w:val="ListParagraph"/>
                        <w:numPr>
                          <w:ilvl w:val="0"/>
                          <w:numId w:val="26"/>
                        </w:numPr>
                        <w:spacing w:line="240" w:lineRule="auto"/>
                        <w:rPr>
                          <w:rFonts w:ascii="Arial" w:hAnsi="Arial" w:cs="Arial"/>
                          <w:sz w:val="20"/>
                          <w:szCs w:val="20"/>
                        </w:rPr>
                      </w:pPr>
                      <w:r w:rsidRPr="008322D8">
                        <w:rPr>
                          <w:rFonts w:ascii="Arial" w:hAnsi="Arial" w:cs="Arial"/>
                          <w:sz w:val="20"/>
                          <w:szCs w:val="20"/>
                        </w:rPr>
                        <w:t>Stres Berat</w:t>
                      </w:r>
                    </w:p>
                  </w:txbxContent>
                </v:textbox>
              </v:rect>
            </w:pict>
          </mc:Fallback>
        </mc:AlternateContent>
      </w:r>
    </w:p>
    <w:p w:rsidR="00E64CA2" w:rsidRDefault="00E64CA2" w:rsidP="00E64CA2">
      <w:pPr>
        <w:tabs>
          <w:tab w:val="left" w:pos="5791"/>
        </w:tabs>
        <w:spacing w:line="276" w:lineRule="auto"/>
      </w:pPr>
      <w:r>
        <w:tab/>
      </w:r>
    </w:p>
    <w:p w:rsidR="00E64CA2" w:rsidRDefault="00E64CA2" w:rsidP="00E64CA2">
      <w:pPr>
        <w:spacing w:line="276" w:lineRule="auto"/>
      </w:pPr>
    </w:p>
    <w:p w:rsidR="00E64CA2" w:rsidRDefault="00E64CA2" w:rsidP="00E64CA2">
      <w:pPr>
        <w:spacing w:line="276" w:lineRule="auto"/>
      </w:pPr>
    </w:p>
    <w:p w:rsidR="00E64CA2" w:rsidRPr="00D549DA" w:rsidRDefault="00E64CA2" w:rsidP="00E64CA2">
      <w:pPr>
        <w:spacing w:line="480" w:lineRule="auto"/>
        <w:ind w:left="720"/>
        <w:jc w:val="both"/>
        <w:rPr>
          <w:rFonts w:ascii="Arial" w:hAnsi="Arial" w:cs="Arial"/>
          <w:sz w:val="24"/>
          <w:szCs w:val="24"/>
        </w:rPr>
      </w:pPr>
      <w:r w:rsidRPr="00D549DA">
        <w:rPr>
          <w:rFonts w:ascii="Arial" w:hAnsi="Arial" w:cs="Arial"/>
          <w:sz w:val="24"/>
          <w:szCs w:val="24"/>
        </w:rPr>
        <w:t>Gambar 2.3 Kerangka Konsep</w:t>
      </w:r>
    </w:p>
    <w:p w:rsidR="00E64CA2" w:rsidRDefault="00E64CA2" w:rsidP="00E64CA2">
      <w:pPr>
        <w:pStyle w:val="ListParagraph"/>
        <w:numPr>
          <w:ilvl w:val="0"/>
          <w:numId w:val="17"/>
        </w:numPr>
        <w:spacing w:line="480" w:lineRule="auto"/>
        <w:rPr>
          <w:rFonts w:ascii="Arial" w:hAnsi="Arial" w:cs="Arial"/>
          <w:b/>
          <w:sz w:val="24"/>
          <w:szCs w:val="24"/>
        </w:rPr>
      </w:pPr>
      <w:r>
        <w:rPr>
          <w:rFonts w:ascii="Arial" w:hAnsi="Arial" w:cs="Arial"/>
          <w:b/>
          <w:sz w:val="24"/>
          <w:szCs w:val="24"/>
        </w:rPr>
        <w:t>Pertanyaan Penelitian</w:t>
      </w:r>
    </w:p>
    <w:p w:rsidR="00DF3DB6" w:rsidRDefault="00E64CA2" w:rsidP="00E64CA2">
      <w:pPr>
        <w:pStyle w:val="ListParagraph"/>
        <w:spacing w:line="480" w:lineRule="auto"/>
        <w:ind w:left="360" w:firstLine="360"/>
        <w:jc w:val="both"/>
        <w:rPr>
          <w:rFonts w:ascii="Arial" w:hAnsi="Arial" w:cs="Arial"/>
          <w:sz w:val="24"/>
          <w:szCs w:val="24"/>
        </w:rPr>
      </w:pPr>
      <w:proofErr w:type="gramStart"/>
      <w:r w:rsidRPr="003D124A">
        <w:rPr>
          <w:rFonts w:ascii="Arial" w:hAnsi="Arial" w:cs="Arial"/>
          <w:sz w:val="24"/>
          <w:szCs w:val="24"/>
        </w:rPr>
        <w:t>Pertanyaan penelitian adalah jawaban sementara dari rumusan masalah penelitian.</w:t>
      </w:r>
      <w:proofErr w:type="gramEnd"/>
      <w:r w:rsidRPr="003D124A">
        <w:rPr>
          <w:rFonts w:ascii="Arial" w:hAnsi="Arial" w:cs="Arial"/>
          <w:sz w:val="24"/>
          <w:szCs w:val="24"/>
        </w:rPr>
        <w:t xml:space="preserve"> </w:t>
      </w:r>
      <w:proofErr w:type="gramStart"/>
      <w:r w:rsidRPr="003D124A">
        <w:rPr>
          <w:rFonts w:ascii="Arial" w:hAnsi="Arial" w:cs="Arial"/>
          <w:sz w:val="24"/>
          <w:szCs w:val="24"/>
        </w:rPr>
        <w:t>Jawaban berdasarkan pada teori yang ada belum relevan, belum berdasarkan pada fakta empiris yang diperoleh melaluin pengumpulan data atau jawaban teoritis, sehingga pertanyaan penelitian adalah bagaimana Gambaran Stres Santri di Pondok P</w:t>
      </w:r>
      <w:r>
        <w:rPr>
          <w:rFonts w:ascii="Arial" w:hAnsi="Arial" w:cs="Arial"/>
          <w:sz w:val="24"/>
          <w:szCs w:val="24"/>
        </w:rPr>
        <w:t>esantren Salafiah Nurul Amin Samarind.</w:t>
      </w:r>
      <w:proofErr w:type="gramEnd"/>
    </w:p>
    <w:p w:rsidR="00711D2C" w:rsidRDefault="00711D2C" w:rsidP="00E64CA2">
      <w:pPr>
        <w:pStyle w:val="ListParagraph"/>
        <w:spacing w:line="480" w:lineRule="auto"/>
        <w:ind w:left="360" w:firstLine="360"/>
        <w:jc w:val="both"/>
        <w:rPr>
          <w:rFonts w:ascii="Arial" w:hAnsi="Arial" w:cs="Arial"/>
          <w:sz w:val="24"/>
          <w:szCs w:val="24"/>
        </w:rPr>
      </w:pPr>
    </w:p>
    <w:p w:rsidR="00711D2C" w:rsidRDefault="00711D2C" w:rsidP="00E64CA2">
      <w:pPr>
        <w:pStyle w:val="ListParagraph"/>
        <w:spacing w:line="480" w:lineRule="auto"/>
        <w:ind w:left="360" w:firstLine="360"/>
        <w:jc w:val="both"/>
        <w:rPr>
          <w:rFonts w:ascii="Arial" w:hAnsi="Arial" w:cs="Arial"/>
          <w:sz w:val="24"/>
          <w:szCs w:val="24"/>
        </w:rPr>
      </w:pPr>
    </w:p>
    <w:p w:rsidR="00711D2C" w:rsidRDefault="00711D2C" w:rsidP="00E64CA2">
      <w:pPr>
        <w:pStyle w:val="ListParagraph"/>
        <w:spacing w:line="480" w:lineRule="auto"/>
        <w:ind w:left="360" w:firstLine="360"/>
        <w:jc w:val="both"/>
        <w:rPr>
          <w:rFonts w:ascii="Arial" w:hAnsi="Arial" w:cs="Arial"/>
          <w:sz w:val="24"/>
          <w:szCs w:val="24"/>
        </w:rPr>
      </w:pPr>
    </w:p>
    <w:p w:rsidR="00346670" w:rsidRDefault="00346670" w:rsidP="00E64CA2">
      <w:pPr>
        <w:pStyle w:val="ListParagraph"/>
        <w:spacing w:line="480" w:lineRule="auto"/>
        <w:ind w:left="360" w:firstLine="360"/>
        <w:jc w:val="both"/>
        <w:rPr>
          <w:rFonts w:ascii="Arial" w:hAnsi="Arial" w:cs="Arial"/>
          <w:sz w:val="24"/>
          <w:szCs w:val="24"/>
        </w:rPr>
      </w:pPr>
    </w:p>
    <w:p w:rsidR="00346670" w:rsidRDefault="00346670" w:rsidP="00E64CA2">
      <w:pPr>
        <w:pStyle w:val="ListParagraph"/>
        <w:spacing w:line="480" w:lineRule="auto"/>
        <w:ind w:left="360" w:firstLine="360"/>
        <w:jc w:val="both"/>
        <w:rPr>
          <w:rFonts w:ascii="Arial" w:hAnsi="Arial" w:cs="Arial"/>
          <w:sz w:val="24"/>
          <w:szCs w:val="24"/>
        </w:rPr>
      </w:pPr>
    </w:p>
    <w:p w:rsidR="00CF3FA4" w:rsidRDefault="00CF3FA4" w:rsidP="00711D2C">
      <w:pPr>
        <w:spacing w:line="480" w:lineRule="auto"/>
        <w:jc w:val="center"/>
        <w:rPr>
          <w:rFonts w:ascii="Arial" w:hAnsi="Arial" w:cs="Arial"/>
          <w:b/>
          <w:sz w:val="24"/>
          <w:szCs w:val="24"/>
        </w:rPr>
        <w:sectPr w:rsidR="00CF3FA4" w:rsidSect="00B1186B">
          <w:headerReference w:type="default" r:id="rId23"/>
          <w:footerReference w:type="default" r:id="rId24"/>
          <w:pgSz w:w="11907" w:h="16839" w:code="9"/>
          <w:pgMar w:top="2268" w:right="1701" w:bottom="1701" w:left="2268" w:header="720" w:footer="720" w:gutter="0"/>
          <w:pgNumType w:start="8"/>
          <w:cols w:space="720"/>
          <w:titlePg/>
          <w:docGrid w:linePitch="360"/>
        </w:sectPr>
      </w:pPr>
    </w:p>
    <w:p w:rsidR="00711D2C" w:rsidRPr="003D1374" w:rsidRDefault="00711D2C" w:rsidP="00711D2C">
      <w:pPr>
        <w:spacing w:line="480" w:lineRule="auto"/>
        <w:jc w:val="center"/>
        <w:rPr>
          <w:rFonts w:ascii="Arial" w:hAnsi="Arial" w:cs="Arial"/>
          <w:b/>
          <w:sz w:val="24"/>
          <w:szCs w:val="24"/>
        </w:rPr>
      </w:pPr>
      <w:r w:rsidRPr="003D1374">
        <w:rPr>
          <w:rFonts w:ascii="Arial" w:hAnsi="Arial" w:cs="Arial"/>
          <w:b/>
          <w:sz w:val="24"/>
          <w:szCs w:val="24"/>
        </w:rPr>
        <w:lastRenderedPageBreak/>
        <w:t>BAB III</w:t>
      </w:r>
    </w:p>
    <w:p w:rsidR="00711D2C" w:rsidRPr="003D1374" w:rsidRDefault="00711D2C" w:rsidP="00711D2C">
      <w:pPr>
        <w:spacing w:line="480" w:lineRule="auto"/>
        <w:jc w:val="center"/>
        <w:rPr>
          <w:rFonts w:ascii="Arial" w:hAnsi="Arial" w:cs="Arial"/>
          <w:b/>
          <w:sz w:val="24"/>
          <w:szCs w:val="24"/>
        </w:rPr>
      </w:pPr>
      <w:r w:rsidRPr="003D1374">
        <w:rPr>
          <w:rFonts w:ascii="Arial" w:hAnsi="Arial" w:cs="Arial"/>
          <w:b/>
          <w:sz w:val="24"/>
          <w:szCs w:val="24"/>
        </w:rPr>
        <w:t>METODE PENELITIAN</w:t>
      </w:r>
    </w:p>
    <w:p w:rsidR="00711D2C" w:rsidRDefault="00711D2C" w:rsidP="00957A16">
      <w:pPr>
        <w:pStyle w:val="ListParagraph"/>
        <w:numPr>
          <w:ilvl w:val="0"/>
          <w:numId w:val="28"/>
        </w:numPr>
        <w:spacing w:line="480" w:lineRule="auto"/>
        <w:rPr>
          <w:rFonts w:ascii="Arial" w:hAnsi="Arial" w:cs="Arial"/>
          <w:b/>
          <w:sz w:val="24"/>
          <w:szCs w:val="24"/>
        </w:rPr>
      </w:pPr>
      <w:r w:rsidRPr="00862717">
        <w:rPr>
          <w:rFonts w:ascii="Arial" w:hAnsi="Arial" w:cs="Arial"/>
          <w:b/>
          <w:sz w:val="24"/>
          <w:szCs w:val="24"/>
        </w:rPr>
        <w:t>Jenis dan Rancangan</w:t>
      </w:r>
    </w:p>
    <w:p w:rsidR="00711D2C" w:rsidRDefault="00711D2C" w:rsidP="00711D2C">
      <w:pPr>
        <w:pStyle w:val="ListParagraph"/>
        <w:spacing w:line="480" w:lineRule="auto"/>
        <w:ind w:firstLine="720"/>
        <w:jc w:val="both"/>
        <w:rPr>
          <w:rFonts w:ascii="Arial" w:hAnsi="Arial" w:cs="Arial"/>
          <w:sz w:val="24"/>
          <w:szCs w:val="24"/>
        </w:rPr>
      </w:pPr>
      <w:r w:rsidRPr="00862717">
        <w:rPr>
          <w:rFonts w:ascii="Arial" w:hAnsi="Arial" w:cs="Arial"/>
          <w:sz w:val="24"/>
          <w:szCs w:val="24"/>
        </w:rPr>
        <w:t xml:space="preserve">Jenis penelitian yang digunakan adalah penelitian kuantitatif dengan menggunakan metode penelitian deskriptif korelasi dengan pendekatan </w:t>
      </w:r>
      <w:r w:rsidRPr="00862717">
        <w:rPr>
          <w:rFonts w:ascii="Arial" w:hAnsi="Arial" w:cs="Arial"/>
          <w:i/>
          <w:sz w:val="24"/>
          <w:szCs w:val="24"/>
        </w:rPr>
        <w:t>cross sectional.</w:t>
      </w:r>
      <w:r w:rsidRPr="00862717">
        <w:rPr>
          <w:rFonts w:ascii="Arial" w:hAnsi="Arial" w:cs="Arial"/>
          <w:sz w:val="24"/>
          <w:szCs w:val="24"/>
        </w:rPr>
        <w:t xml:space="preserve"> </w:t>
      </w:r>
      <w:proofErr w:type="gramStart"/>
      <w:r w:rsidRPr="00862717">
        <w:rPr>
          <w:rFonts w:ascii="Arial" w:hAnsi="Arial" w:cs="Arial"/>
          <w:sz w:val="24"/>
          <w:szCs w:val="24"/>
        </w:rPr>
        <w:t>Penelitian deskriptif adalah penelitian yang dimaksudkan untuk meneliti keadaan, kondisi, situasi, peristiwa, kegiatan atau hal lain-lain yang sudah disebutkan, yang hasilnya dipaparkan dalam bentuk laporan penelitian (Arikunto, 2010).</w:t>
      </w:r>
      <w:proofErr w:type="gramEnd"/>
    </w:p>
    <w:p w:rsidR="00711D2C" w:rsidRPr="00862717" w:rsidRDefault="00711D2C" w:rsidP="00711D2C">
      <w:pPr>
        <w:pStyle w:val="ListParagraph"/>
        <w:spacing w:line="480" w:lineRule="auto"/>
        <w:ind w:firstLine="720"/>
        <w:jc w:val="both"/>
        <w:rPr>
          <w:rFonts w:ascii="Arial" w:hAnsi="Arial" w:cs="Arial"/>
          <w:b/>
          <w:sz w:val="24"/>
          <w:szCs w:val="24"/>
        </w:rPr>
      </w:pPr>
      <w:proofErr w:type="gramStart"/>
      <w:r w:rsidRPr="00862717">
        <w:rPr>
          <w:rFonts w:ascii="Arial" w:hAnsi="Arial" w:cs="Arial"/>
          <w:sz w:val="24"/>
          <w:szCs w:val="24"/>
        </w:rPr>
        <w:t xml:space="preserve">Dalam kegiatan penelitian ini, jenis penelitian termasuk penelitian deskriptif yang dilakukan dengan tujuan utama untuk mengetahui gambaran atau deskripsi tentang gambaran stres santri di Pondok Pesantren </w:t>
      </w:r>
      <w:r>
        <w:rPr>
          <w:rFonts w:ascii="Arial" w:hAnsi="Arial" w:cs="Arial"/>
          <w:sz w:val="24"/>
          <w:szCs w:val="24"/>
        </w:rPr>
        <w:t xml:space="preserve">Salafiah Nurul Amin </w:t>
      </w:r>
      <w:r w:rsidRPr="00862717">
        <w:rPr>
          <w:rFonts w:ascii="Arial" w:hAnsi="Arial" w:cs="Arial"/>
          <w:sz w:val="24"/>
          <w:szCs w:val="24"/>
        </w:rPr>
        <w:t>Samarinda.</w:t>
      </w:r>
      <w:proofErr w:type="gramEnd"/>
    </w:p>
    <w:p w:rsidR="00711D2C" w:rsidRPr="00622E3B" w:rsidRDefault="00711D2C" w:rsidP="00957A16">
      <w:pPr>
        <w:pStyle w:val="ListParagraph"/>
        <w:numPr>
          <w:ilvl w:val="0"/>
          <w:numId w:val="28"/>
        </w:numPr>
        <w:spacing w:line="480" w:lineRule="auto"/>
        <w:jc w:val="both"/>
        <w:rPr>
          <w:rFonts w:ascii="Arial" w:hAnsi="Arial" w:cs="Arial"/>
          <w:b/>
          <w:sz w:val="24"/>
          <w:szCs w:val="24"/>
        </w:rPr>
      </w:pPr>
      <w:r w:rsidRPr="00622E3B">
        <w:rPr>
          <w:rFonts w:ascii="Arial" w:hAnsi="Arial" w:cs="Arial"/>
          <w:b/>
          <w:sz w:val="24"/>
          <w:szCs w:val="24"/>
        </w:rPr>
        <w:t>Populasi, Sample dan Teknik Sampling</w:t>
      </w:r>
    </w:p>
    <w:p w:rsidR="00711D2C" w:rsidRDefault="00711D2C" w:rsidP="00957A16">
      <w:pPr>
        <w:pStyle w:val="ListParagraph"/>
        <w:numPr>
          <w:ilvl w:val="0"/>
          <w:numId w:val="27"/>
        </w:numPr>
        <w:spacing w:line="480" w:lineRule="auto"/>
        <w:ind w:left="720"/>
        <w:jc w:val="both"/>
        <w:rPr>
          <w:rFonts w:ascii="Arial" w:hAnsi="Arial" w:cs="Arial"/>
          <w:b/>
          <w:sz w:val="24"/>
          <w:szCs w:val="24"/>
        </w:rPr>
      </w:pPr>
      <w:r w:rsidRPr="003D1374">
        <w:rPr>
          <w:rFonts w:ascii="Arial" w:hAnsi="Arial" w:cs="Arial"/>
          <w:b/>
          <w:sz w:val="24"/>
          <w:szCs w:val="24"/>
        </w:rPr>
        <w:t>Populasi</w:t>
      </w:r>
    </w:p>
    <w:p w:rsidR="00711D2C" w:rsidRPr="00711D2C" w:rsidRDefault="00711D2C" w:rsidP="00711D2C">
      <w:pPr>
        <w:pStyle w:val="ListParagraph"/>
        <w:spacing w:line="480" w:lineRule="auto"/>
        <w:ind w:left="360" w:firstLine="360"/>
        <w:jc w:val="both"/>
        <w:rPr>
          <w:rFonts w:ascii="Arial" w:hAnsi="Arial" w:cs="Arial"/>
          <w:b/>
          <w:sz w:val="24"/>
          <w:szCs w:val="24"/>
        </w:rPr>
      </w:pPr>
      <w:proofErr w:type="gramStart"/>
      <w:r w:rsidRPr="00711D2C">
        <w:rPr>
          <w:rFonts w:ascii="Arial" w:hAnsi="Arial" w:cs="Arial"/>
          <w:sz w:val="24"/>
          <w:szCs w:val="24"/>
        </w:rPr>
        <w:t>Populasi merupakan keseluruhan elemen atau subjek riset, yang diartikan bahwa segala sesuatu yang memiliki nilai yang semua ingin diteliti sifatnya (Azwar, 2014).</w:t>
      </w:r>
      <w:proofErr w:type="gramEnd"/>
      <w:r w:rsidRPr="00711D2C">
        <w:rPr>
          <w:rFonts w:ascii="Arial" w:hAnsi="Arial" w:cs="Arial"/>
          <w:sz w:val="24"/>
          <w:szCs w:val="24"/>
        </w:rPr>
        <w:t xml:space="preserve"> </w:t>
      </w:r>
      <w:proofErr w:type="gramStart"/>
      <w:r w:rsidRPr="00711D2C">
        <w:rPr>
          <w:rFonts w:ascii="Arial" w:hAnsi="Arial" w:cs="Arial"/>
          <w:sz w:val="24"/>
          <w:szCs w:val="24"/>
        </w:rPr>
        <w:t>Populasi dalam penelitin ini adalah seluruh santri di Pondok Pesantren Salafiyah Nurul Amin Samarinda.</w:t>
      </w:r>
      <w:proofErr w:type="gramEnd"/>
    </w:p>
    <w:p w:rsidR="00711D2C" w:rsidRDefault="00711D2C" w:rsidP="00711D2C">
      <w:pPr>
        <w:pStyle w:val="ListParagraph"/>
        <w:spacing w:before="240" w:line="480" w:lineRule="auto"/>
        <w:ind w:firstLine="720"/>
        <w:jc w:val="both"/>
        <w:rPr>
          <w:rFonts w:ascii="Arial" w:hAnsi="Arial" w:cs="Arial"/>
          <w:sz w:val="24"/>
          <w:szCs w:val="24"/>
        </w:rPr>
      </w:pPr>
    </w:p>
    <w:p w:rsidR="00711D2C" w:rsidRDefault="00711D2C" w:rsidP="00711D2C">
      <w:pPr>
        <w:pStyle w:val="ListParagraph"/>
        <w:spacing w:before="240" w:line="480" w:lineRule="auto"/>
        <w:ind w:firstLine="720"/>
        <w:jc w:val="both"/>
        <w:rPr>
          <w:rFonts w:ascii="Arial" w:hAnsi="Arial" w:cs="Arial"/>
          <w:sz w:val="24"/>
          <w:szCs w:val="24"/>
        </w:rPr>
      </w:pPr>
    </w:p>
    <w:p w:rsidR="00346670" w:rsidRDefault="00346670" w:rsidP="00711D2C">
      <w:pPr>
        <w:pStyle w:val="ListParagraph"/>
        <w:spacing w:before="240" w:line="480" w:lineRule="auto"/>
        <w:ind w:firstLine="720"/>
        <w:jc w:val="both"/>
        <w:rPr>
          <w:rFonts w:ascii="Arial" w:hAnsi="Arial" w:cs="Arial"/>
          <w:sz w:val="24"/>
          <w:szCs w:val="24"/>
        </w:rPr>
      </w:pPr>
    </w:p>
    <w:p w:rsidR="00711D2C" w:rsidRDefault="00711D2C" w:rsidP="00957A16">
      <w:pPr>
        <w:pStyle w:val="ListParagraph"/>
        <w:numPr>
          <w:ilvl w:val="0"/>
          <w:numId w:val="27"/>
        </w:numPr>
        <w:spacing w:line="480" w:lineRule="auto"/>
        <w:ind w:left="720"/>
        <w:jc w:val="both"/>
        <w:rPr>
          <w:rFonts w:ascii="Arial" w:hAnsi="Arial" w:cs="Arial"/>
          <w:b/>
          <w:sz w:val="24"/>
          <w:szCs w:val="24"/>
        </w:rPr>
      </w:pPr>
      <w:r w:rsidRPr="003D1374">
        <w:rPr>
          <w:rFonts w:ascii="Arial" w:hAnsi="Arial" w:cs="Arial"/>
          <w:b/>
          <w:sz w:val="24"/>
          <w:szCs w:val="24"/>
        </w:rPr>
        <w:lastRenderedPageBreak/>
        <w:t>Sample</w:t>
      </w:r>
    </w:p>
    <w:p w:rsidR="00711D2C" w:rsidRDefault="00711D2C" w:rsidP="00711D2C">
      <w:pPr>
        <w:spacing w:line="480" w:lineRule="auto"/>
        <w:ind w:left="360" w:firstLine="360"/>
        <w:jc w:val="both"/>
        <w:rPr>
          <w:rFonts w:ascii="Arial" w:hAnsi="Arial" w:cs="Arial"/>
          <w:sz w:val="24"/>
          <w:szCs w:val="24"/>
        </w:rPr>
      </w:pPr>
      <w:r w:rsidRPr="00711D2C">
        <w:rPr>
          <w:rFonts w:ascii="Arial" w:hAnsi="Arial" w:cs="Arial"/>
          <w:sz w:val="24"/>
          <w:szCs w:val="24"/>
        </w:rPr>
        <w:t xml:space="preserve">Sample merupakan bagian dari populasi yang </w:t>
      </w:r>
      <w:proofErr w:type="gramStart"/>
      <w:r w:rsidRPr="00711D2C">
        <w:rPr>
          <w:rFonts w:ascii="Arial" w:hAnsi="Arial" w:cs="Arial"/>
          <w:sz w:val="24"/>
          <w:szCs w:val="24"/>
        </w:rPr>
        <w:t>akan</w:t>
      </w:r>
      <w:proofErr w:type="gramEnd"/>
      <w:r w:rsidRPr="00711D2C">
        <w:rPr>
          <w:rFonts w:ascii="Arial" w:hAnsi="Arial" w:cs="Arial"/>
          <w:sz w:val="24"/>
          <w:szCs w:val="24"/>
        </w:rPr>
        <w:t xml:space="preserve"> diteliti atau sebagai jumlah dari karakteristik yang dimiliki oleh populasi (Hidayat, 2011). Sample merupakan sebagian dari populasi dengan </w:t>
      </w:r>
      <w:proofErr w:type="gramStart"/>
      <w:r w:rsidRPr="00711D2C">
        <w:rPr>
          <w:rFonts w:ascii="Arial" w:hAnsi="Arial" w:cs="Arial"/>
          <w:sz w:val="24"/>
          <w:szCs w:val="24"/>
        </w:rPr>
        <w:t>cara</w:t>
      </w:r>
      <w:proofErr w:type="gramEnd"/>
      <w:r w:rsidRPr="00711D2C">
        <w:rPr>
          <w:rFonts w:ascii="Arial" w:hAnsi="Arial" w:cs="Arial"/>
          <w:sz w:val="24"/>
          <w:szCs w:val="24"/>
        </w:rPr>
        <w:t xml:space="preserve"> tertentu yang dianggap sebagai atau mewakili populasi yang menjadi sasaran penelitianN</w:t>
      </w:r>
    </w:p>
    <w:p w:rsidR="00711D2C" w:rsidRDefault="00711D2C" w:rsidP="00711D2C">
      <w:pPr>
        <w:spacing w:line="480" w:lineRule="auto"/>
        <w:ind w:left="360" w:firstLine="360"/>
        <w:jc w:val="both"/>
        <w:rPr>
          <w:rFonts w:ascii="Arial" w:hAnsi="Arial" w:cs="Arial"/>
          <w:sz w:val="24"/>
          <w:szCs w:val="24"/>
        </w:rPr>
      </w:pPr>
      <w:r w:rsidRPr="00711D2C">
        <w:rPr>
          <w:rFonts w:ascii="Arial" w:hAnsi="Arial" w:cs="Arial"/>
          <w:sz w:val="24"/>
          <w:szCs w:val="24"/>
          <w:lang w:eastAsia="id-ID"/>
        </w:rPr>
        <w:t xml:space="preserve">Memperhatikan jumlah responden (172 siswa, maka peneliti ini menggunakan metode </w:t>
      </w:r>
      <w:r w:rsidRPr="00711D2C">
        <w:rPr>
          <w:rFonts w:ascii="Arial" w:hAnsi="Arial" w:cs="Arial"/>
          <w:i/>
          <w:sz w:val="24"/>
          <w:szCs w:val="24"/>
          <w:lang w:eastAsia="id-ID"/>
        </w:rPr>
        <w:t xml:space="preserve">stratified random sampling </w:t>
      </w:r>
      <w:proofErr w:type="gramStart"/>
      <w:r w:rsidRPr="00711D2C">
        <w:rPr>
          <w:rFonts w:ascii="Arial" w:hAnsi="Arial" w:cs="Arial"/>
          <w:sz w:val="24"/>
          <w:szCs w:val="24"/>
          <w:lang w:eastAsia="id-ID"/>
        </w:rPr>
        <w:t>( sampel</w:t>
      </w:r>
      <w:proofErr w:type="gramEnd"/>
      <w:r w:rsidRPr="00711D2C">
        <w:rPr>
          <w:rFonts w:ascii="Arial" w:hAnsi="Arial" w:cs="Arial"/>
          <w:sz w:val="24"/>
          <w:szCs w:val="24"/>
          <w:lang w:eastAsia="id-ID"/>
        </w:rPr>
        <w:t xml:space="preserve"> yang diambil berdasarkan strata atau perwakilan dari kelompoknya). </w:t>
      </w:r>
      <w:proofErr w:type="gramStart"/>
      <w:r w:rsidRPr="00711D2C">
        <w:rPr>
          <w:rFonts w:ascii="Arial" w:hAnsi="Arial" w:cs="Arial"/>
          <w:sz w:val="24"/>
          <w:szCs w:val="24"/>
          <w:lang w:eastAsia="id-ID"/>
        </w:rPr>
        <w:t>Pengambilan sampel populasi didasarkan pada pertimbangan nilai sampel.</w:t>
      </w:r>
      <w:proofErr w:type="gramEnd"/>
      <w:r w:rsidRPr="00711D2C">
        <w:rPr>
          <w:rFonts w:ascii="Arial" w:hAnsi="Arial" w:cs="Arial"/>
          <w:sz w:val="24"/>
          <w:szCs w:val="24"/>
          <w:lang w:eastAsia="id-ID"/>
        </w:rPr>
        <w:t xml:space="preserve"> Menurut Notoatmojo (2010) sampel yang lebih besar </w:t>
      </w:r>
      <w:proofErr w:type="gramStart"/>
      <w:r w:rsidRPr="00711D2C">
        <w:rPr>
          <w:rFonts w:ascii="Arial" w:hAnsi="Arial" w:cs="Arial"/>
          <w:sz w:val="24"/>
          <w:szCs w:val="24"/>
          <w:lang w:eastAsia="id-ID"/>
        </w:rPr>
        <w:t>akan</w:t>
      </w:r>
      <w:proofErr w:type="gramEnd"/>
      <w:r w:rsidRPr="00711D2C">
        <w:rPr>
          <w:rFonts w:ascii="Arial" w:hAnsi="Arial" w:cs="Arial"/>
          <w:sz w:val="24"/>
          <w:szCs w:val="24"/>
          <w:lang w:eastAsia="id-ID"/>
        </w:rPr>
        <w:t xml:space="preserve"> menghasilkan hasil yang lebih akurat. Adapun untuk mengetahui jumla sampel yang digunakan peneliti menggunakan rumus “slovin” (Nursalam</w:t>
      </w:r>
      <w:proofErr w:type="gramStart"/>
      <w:r w:rsidRPr="00711D2C">
        <w:rPr>
          <w:rFonts w:ascii="Arial" w:hAnsi="Arial" w:cs="Arial"/>
          <w:sz w:val="24"/>
          <w:szCs w:val="24"/>
          <w:lang w:eastAsia="id-ID"/>
        </w:rPr>
        <w:t>,2008</w:t>
      </w:r>
      <w:proofErr w:type="gramEnd"/>
      <w:r w:rsidRPr="00711D2C">
        <w:rPr>
          <w:rFonts w:ascii="Arial" w:hAnsi="Arial" w:cs="Arial"/>
          <w:sz w:val="24"/>
          <w:szCs w:val="24"/>
          <w:lang w:eastAsia="id-ID"/>
        </w:rPr>
        <w:t>).</w:t>
      </w:r>
    </w:p>
    <w:p w:rsidR="00711D2C" w:rsidRPr="00711D2C" w:rsidRDefault="00711D2C" w:rsidP="00711D2C">
      <w:pPr>
        <w:spacing w:line="480" w:lineRule="auto"/>
        <w:ind w:left="360" w:firstLine="360"/>
        <w:jc w:val="both"/>
        <w:rPr>
          <w:rFonts w:ascii="Arial" w:hAnsi="Arial" w:cs="Arial"/>
          <w:sz w:val="24"/>
          <w:szCs w:val="24"/>
        </w:rPr>
      </w:pPr>
      <w:r w:rsidRPr="00711D2C">
        <w:rPr>
          <w:rFonts w:ascii="Arial" w:hAnsi="Arial" w:cs="Arial"/>
          <w:sz w:val="24"/>
          <w:szCs w:val="24"/>
          <w:lang w:eastAsia="id-ID"/>
        </w:rPr>
        <w:t>Sampel yang diambil dalam penelitian ini yaitu santri Pondok pesantren Salafiyah Nurul Amin VII, VIII, XI, X, XI, XII, untuk menentukan besarnya sampel digunakan rumus Slovin dalam Nursalam (2008).</w:t>
      </w:r>
    </w:p>
    <w:p w:rsidR="00711D2C" w:rsidRPr="00711D2C" w:rsidRDefault="00711D2C" w:rsidP="00711D2C">
      <w:pPr>
        <w:pStyle w:val="ListParagraph"/>
        <w:tabs>
          <w:tab w:val="left" w:pos="3983"/>
        </w:tabs>
        <w:spacing w:line="360" w:lineRule="auto"/>
        <w:ind w:left="1080"/>
        <w:rPr>
          <w:rFonts w:ascii="Arial" w:eastAsiaTheme="minorEastAsia" w:hAnsi="Arial" w:cs="Arial"/>
          <w:szCs w:val="24"/>
        </w:rPr>
      </w:pPr>
      <m:oMathPara>
        <m:oMath>
          <m:r>
            <w:rPr>
              <w:rFonts w:ascii="Cambria Math" w:hAnsi="Cambria Math" w:cs="Arial"/>
              <w:szCs w:val="24"/>
            </w:rPr>
            <m:t>n</m:t>
          </m:r>
          <m:r>
            <m:rPr>
              <m:sty m:val="p"/>
            </m:rPr>
            <w:rPr>
              <w:rFonts w:ascii="Cambria Math" w:hAnsi="Cambria Math" w:cs="Arial"/>
              <w:szCs w:val="24"/>
            </w:rPr>
            <m:t>=</m:t>
          </m:r>
          <m:f>
            <m:fPr>
              <m:ctrlPr>
                <w:rPr>
                  <w:rFonts w:ascii="Cambria Math" w:hAnsi="Cambria Math" w:cs="Arial"/>
                  <w:szCs w:val="24"/>
                </w:rPr>
              </m:ctrlPr>
            </m:fPr>
            <m:num>
              <m:r>
                <m:rPr>
                  <m:sty m:val="p"/>
                </m:rPr>
                <w:rPr>
                  <w:rFonts w:ascii="Cambria Math" w:hAnsi="Cambria Math" w:cs="Arial"/>
                  <w:szCs w:val="24"/>
                </w:rPr>
                <m:t>N</m:t>
              </m:r>
            </m:num>
            <m:den>
              <m:r>
                <m:rPr>
                  <m:sty m:val="p"/>
                </m:rPr>
                <w:rPr>
                  <w:rFonts w:ascii="Cambria Math" w:hAnsi="Cambria Math" w:cs="Arial"/>
                  <w:szCs w:val="24"/>
                </w:rPr>
                <m:t>1+N</m:t>
              </m:r>
              <m:d>
                <m:dPr>
                  <m:ctrlPr>
                    <w:rPr>
                      <w:rFonts w:ascii="Cambria Math" w:hAnsi="Cambria Math" w:cs="Arial"/>
                      <w:szCs w:val="24"/>
                    </w:rPr>
                  </m:ctrlPr>
                </m:dPr>
                <m:e>
                  <m:sSup>
                    <m:sSupPr>
                      <m:ctrlPr>
                        <w:rPr>
                          <w:rFonts w:ascii="Cambria Math" w:hAnsi="Cambria Math" w:cs="Arial"/>
                          <w:szCs w:val="24"/>
                        </w:rPr>
                      </m:ctrlPr>
                    </m:sSupPr>
                    <m:e>
                      <m:r>
                        <w:rPr>
                          <w:rFonts w:ascii="Cambria Math" w:hAnsi="Cambria Math" w:cs="Arial"/>
                          <w:szCs w:val="24"/>
                        </w:rPr>
                        <m:t>d</m:t>
                      </m:r>
                    </m:e>
                    <m:sup>
                      <m:r>
                        <w:rPr>
                          <w:rFonts w:ascii="Cambria Math" w:hAnsi="Cambria Math" w:cs="Arial"/>
                          <w:szCs w:val="24"/>
                        </w:rPr>
                        <m:t>2</m:t>
                      </m:r>
                    </m:sup>
                  </m:sSup>
                  <m:ctrlPr>
                    <w:rPr>
                      <w:rFonts w:ascii="Cambria Math" w:hAnsi="Cambria Math" w:cs="Arial"/>
                      <w:i/>
                      <w:szCs w:val="24"/>
                    </w:rPr>
                  </m:ctrlPr>
                </m:e>
              </m:d>
            </m:den>
          </m:f>
        </m:oMath>
      </m:oMathPara>
    </w:p>
    <w:p w:rsidR="00711D2C" w:rsidRPr="00711D2C" w:rsidRDefault="00711D2C" w:rsidP="00711D2C">
      <w:pPr>
        <w:pStyle w:val="ListParagraph"/>
        <w:tabs>
          <w:tab w:val="left" w:pos="3983"/>
        </w:tabs>
        <w:spacing w:line="360" w:lineRule="auto"/>
        <w:ind w:left="1080"/>
        <w:rPr>
          <w:rFonts w:ascii="Arial" w:eastAsiaTheme="minorEastAsia" w:hAnsi="Arial" w:cs="Arial"/>
          <w:szCs w:val="24"/>
        </w:rPr>
      </w:pPr>
      <w:r w:rsidRPr="00711D2C">
        <w:rPr>
          <w:rFonts w:ascii="Arial" w:hAnsi="Arial" w:cs="Arial"/>
          <w:sz w:val="24"/>
          <w:szCs w:val="24"/>
          <w:lang w:eastAsia="id-ID"/>
        </w:rPr>
        <w:t xml:space="preserve">Keterangan: </w:t>
      </w:r>
    </w:p>
    <w:p w:rsidR="00711D2C" w:rsidRDefault="00711D2C" w:rsidP="00711D2C">
      <w:pPr>
        <w:pStyle w:val="ListParagraph"/>
        <w:tabs>
          <w:tab w:val="left" w:pos="3983"/>
        </w:tabs>
        <w:spacing w:line="360" w:lineRule="auto"/>
        <w:ind w:left="1080"/>
        <w:rPr>
          <w:rFonts w:ascii="Arial" w:hAnsi="Arial" w:cs="Arial"/>
          <w:sz w:val="24"/>
          <w:szCs w:val="24"/>
          <w:lang w:eastAsia="id-ID"/>
        </w:rPr>
      </w:pPr>
      <w:r w:rsidRPr="005425DF">
        <w:rPr>
          <w:rFonts w:ascii="Arial" w:hAnsi="Arial" w:cs="Arial"/>
          <w:sz w:val="24"/>
          <w:szCs w:val="24"/>
          <w:lang w:eastAsia="id-ID"/>
        </w:rPr>
        <w:t>N: Besar populasi</w:t>
      </w:r>
    </w:p>
    <w:p w:rsidR="00711D2C" w:rsidRDefault="00711D2C" w:rsidP="00711D2C">
      <w:pPr>
        <w:pStyle w:val="ListParagraph"/>
        <w:tabs>
          <w:tab w:val="left" w:pos="3983"/>
        </w:tabs>
        <w:spacing w:line="360" w:lineRule="auto"/>
        <w:ind w:left="1080"/>
        <w:rPr>
          <w:rFonts w:ascii="Arial" w:hAnsi="Arial" w:cs="Arial"/>
          <w:sz w:val="24"/>
          <w:szCs w:val="24"/>
          <w:lang w:eastAsia="id-ID"/>
        </w:rPr>
      </w:pPr>
      <w:proofErr w:type="gramStart"/>
      <w:r w:rsidRPr="005425DF">
        <w:rPr>
          <w:rFonts w:ascii="Arial" w:hAnsi="Arial" w:cs="Arial"/>
          <w:sz w:val="24"/>
          <w:szCs w:val="24"/>
          <w:lang w:eastAsia="id-ID"/>
        </w:rPr>
        <w:t>n</w:t>
      </w:r>
      <w:proofErr w:type="gramEnd"/>
      <w:r w:rsidRPr="005425DF">
        <w:rPr>
          <w:rFonts w:ascii="Arial" w:hAnsi="Arial" w:cs="Arial"/>
          <w:sz w:val="24"/>
          <w:szCs w:val="24"/>
          <w:lang w:eastAsia="id-ID"/>
        </w:rPr>
        <w:t>: Besar sampel</w:t>
      </w:r>
    </w:p>
    <w:p w:rsidR="00711D2C" w:rsidRPr="005425DF" w:rsidRDefault="001469E2" w:rsidP="00711D2C">
      <w:pPr>
        <w:pStyle w:val="ListParagraph"/>
        <w:tabs>
          <w:tab w:val="left" w:pos="3983"/>
        </w:tabs>
        <w:spacing w:line="360" w:lineRule="auto"/>
        <w:ind w:left="1080"/>
        <w:rPr>
          <w:rFonts w:ascii="Arial" w:eastAsiaTheme="minorEastAsia" w:hAnsi="Arial" w:cs="Arial"/>
          <w:szCs w:val="24"/>
        </w:rPr>
      </w:pPr>
      <m:oMath>
        <m:sSup>
          <m:sSupPr>
            <m:ctrlPr>
              <w:rPr>
                <w:rFonts w:ascii="Cambria Math" w:hAnsi="Cambria Math" w:cs="Arial"/>
                <w:i/>
                <w:szCs w:val="24"/>
              </w:rPr>
            </m:ctrlPr>
          </m:sSupPr>
          <m:e>
            <m:r>
              <w:rPr>
                <w:rFonts w:ascii="Cambria Math" w:hAnsi="Cambria Math" w:cs="Arial"/>
                <w:szCs w:val="24"/>
              </w:rPr>
              <m:t>d</m:t>
            </m:r>
          </m:e>
          <m:sup>
            <m:r>
              <w:rPr>
                <w:rFonts w:ascii="Cambria Math" w:hAnsi="Cambria Math" w:cs="Arial"/>
                <w:szCs w:val="24"/>
              </w:rPr>
              <m:t>2</m:t>
            </m:r>
          </m:sup>
        </m:sSup>
      </m:oMath>
      <w:r w:rsidR="00711D2C" w:rsidRPr="005425DF">
        <w:rPr>
          <w:rFonts w:ascii="Arial" w:hAnsi="Arial" w:cs="Arial"/>
          <w:sz w:val="24"/>
          <w:szCs w:val="24"/>
          <w:lang w:eastAsia="id-ID"/>
        </w:rPr>
        <w:t>: Konstanta Tingkat kepercayaan/ketepatan yang diinginkan 0</w:t>
      </w:r>
      <w:proofErr w:type="gramStart"/>
      <w:r w:rsidR="00711D2C" w:rsidRPr="005425DF">
        <w:rPr>
          <w:rFonts w:ascii="Arial" w:hAnsi="Arial" w:cs="Arial"/>
          <w:sz w:val="24"/>
          <w:szCs w:val="24"/>
          <w:lang w:eastAsia="id-ID"/>
        </w:rPr>
        <w:t>,05</w:t>
      </w:r>
      <w:proofErr w:type="gramEnd"/>
      <w:r w:rsidR="00711D2C" w:rsidRPr="005425DF">
        <w:rPr>
          <w:rFonts w:ascii="Arial" w:hAnsi="Arial" w:cs="Arial"/>
          <w:sz w:val="24"/>
          <w:szCs w:val="24"/>
          <w:lang w:eastAsia="id-ID"/>
        </w:rPr>
        <w:t>%</w:t>
      </w:r>
    </w:p>
    <w:p w:rsidR="00711D2C" w:rsidRPr="004C57BD" w:rsidRDefault="001469E2" w:rsidP="00711D2C">
      <w:pPr>
        <w:pStyle w:val="ListParagraph"/>
        <w:spacing w:after="0" w:line="480" w:lineRule="auto"/>
        <w:ind w:left="900"/>
        <w:jc w:val="both"/>
        <w:rPr>
          <w:rFonts w:ascii="Arial" w:hAnsi="Arial" w:cs="Arial"/>
          <w:sz w:val="24"/>
          <w:szCs w:val="24"/>
        </w:rPr>
      </w:pPr>
      <m:oMathPara>
        <m:oMath>
          <m:f>
            <m:fPr>
              <m:ctrlPr>
                <w:rPr>
                  <w:rFonts w:ascii="Cambria Math" w:hAnsi="Cambria Math" w:cs="Arial"/>
                  <w:sz w:val="24"/>
                  <w:szCs w:val="24"/>
                </w:rPr>
              </m:ctrlPr>
            </m:fPr>
            <m:num>
              <m:r>
                <m:rPr>
                  <m:sty m:val="p"/>
                </m:rPr>
                <w:rPr>
                  <w:rFonts w:ascii="Cambria Math" w:hAnsi="Cambria Math" w:cs="Arial"/>
                  <w:sz w:val="24"/>
                  <w:szCs w:val="24"/>
                </w:rPr>
                <m:t>172</m:t>
              </m:r>
            </m:num>
            <m:den>
              <m:r>
                <m:rPr>
                  <m:sty m:val="p"/>
                </m:rPr>
                <w:rPr>
                  <w:rFonts w:ascii="Cambria Math" w:eastAsiaTheme="minorEastAsia" w:hAnsi="Cambria Math" w:cs="Arial"/>
                  <w:sz w:val="24"/>
                  <w:szCs w:val="24"/>
                </w:rPr>
                <m:t>1+</m:t>
              </m:r>
              <m:r>
                <m:rPr>
                  <m:sty m:val="p"/>
                </m:rPr>
                <w:rPr>
                  <w:rFonts w:ascii="Cambria Math" w:hAnsi="Cambria Math" w:cs="Arial"/>
                  <w:sz w:val="24"/>
                  <w:szCs w:val="24"/>
                </w:rPr>
                <m:t>172</m:t>
              </m:r>
              <m:sSup>
                <m:sSupPr>
                  <m:ctrlPr>
                    <w:rPr>
                      <w:rFonts w:ascii="Cambria Math" w:hAnsi="Cambria Math" w:cs="Arial"/>
                      <w:sz w:val="24"/>
                      <w:szCs w:val="24"/>
                    </w:rPr>
                  </m:ctrlPr>
                </m:sSupPr>
                <m:e>
                  <m:r>
                    <m:rPr>
                      <m:sty m:val="p"/>
                    </m:rPr>
                    <w:rPr>
                      <w:rFonts w:ascii="Cambria Math" w:hAnsi="Cambria Math" w:cs="Arial"/>
                      <w:sz w:val="24"/>
                      <w:szCs w:val="24"/>
                    </w:rPr>
                    <m:t>(0.05)</m:t>
                  </m:r>
                </m:e>
                <m:sup>
                  <m:r>
                    <m:rPr>
                      <m:sty m:val="p"/>
                    </m:rPr>
                    <w:rPr>
                      <w:rFonts w:ascii="Cambria Math" w:hAnsi="Cambria Math" w:cs="Arial"/>
                      <w:sz w:val="24"/>
                      <w:szCs w:val="24"/>
                    </w:rPr>
                    <m:t>2</m:t>
                  </m:r>
                </m:sup>
              </m:sSup>
            </m:den>
          </m:f>
        </m:oMath>
      </m:oMathPara>
    </w:p>
    <w:p w:rsidR="00711D2C" w:rsidRPr="004C57BD" w:rsidRDefault="00711D2C" w:rsidP="00711D2C">
      <w:pPr>
        <w:spacing w:after="0" w:line="480" w:lineRule="auto"/>
        <w:ind w:left="900"/>
        <w:jc w:val="both"/>
        <w:rPr>
          <w:rFonts w:ascii="Arial" w:hAnsi="Arial" w:cs="Arial"/>
          <w:sz w:val="24"/>
          <w:szCs w:val="24"/>
        </w:rPr>
      </w:pPr>
      <m:oMathPara>
        <m:oMath>
          <m:r>
            <m:rPr>
              <m:sty m:val="p"/>
            </m:rPr>
            <w:rPr>
              <w:rFonts w:ascii="Cambria Math" w:hAnsi="Cambria Math" w:cs="Arial"/>
              <w:sz w:val="24"/>
              <w:szCs w:val="24"/>
            </w:rPr>
            <m:t>=</m:t>
          </m:r>
          <m:f>
            <m:fPr>
              <m:ctrlPr>
                <w:rPr>
                  <w:rFonts w:ascii="Cambria Math" w:hAnsi="Cambria Math" w:cs="Arial"/>
                  <w:sz w:val="24"/>
                  <w:szCs w:val="24"/>
                  <w:lang w:eastAsia="zh-CN"/>
                </w:rPr>
              </m:ctrlPr>
            </m:fPr>
            <m:num>
              <m:r>
                <m:rPr>
                  <m:sty m:val="p"/>
                </m:rPr>
                <w:rPr>
                  <w:rFonts w:ascii="Cambria Math" w:hAnsi="Cambria Math" w:cs="Arial"/>
                  <w:sz w:val="24"/>
                  <w:szCs w:val="24"/>
                </w:rPr>
                <m:t>172</m:t>
              </m:r>
            </m:num>
            <m:den>
              <m:r>
                <w:rPr>
                  <w:rFonts w:ascii="Cambria Math" w:hAnsi="Cambria Math" w:cs="Arial"/>
                  <w:sz w:val="24"/>
                  <w:szCs w:val="24"/>
                </w:rPr>
                <m:t>1+</m:t>
              </m:r>
              <m:r>
                <m:rPr>
                  <m:sty m:val="p"/>
                </m:rPr>
                <w:rPr>
                  <w:rFonts w:ascii="Cambria Math" w:hAnsi="Cambria Math" w:cs="Arial"/>
                  <w:sz w:val="24"/>
                  <w:szCs w:val="24"/>
                </w:rPr>
                <m:t>172</m:t>
              </m:r>
              <m:r>
                <w:rPr>
                  <w:rFonts w:ascii="Cambria Math" w:hAnsi="Cambria Math" w:cs="Arial"/>
                  <w:sz w:val="24"/>
                  <w:szCs w:val="24"/>
                </w:rPr>
                <m:t>(0,0025)</m:t>
              </m:r>
            </m:den>
          </m:f>
        </m:oMath>
      </m:oMathPara>
    </w:p>
    <w:p w:rsidR="00711D2C" w:rsidRPr="004C57BD" w:rsidRDefault="00711D2C" w:rsidP="00711D2C">
      <w:pPr>
        <w:spacing w:after="0" w:line="480" w:lineRule="auto"/>
        <w:ind w:left="900"/>
        <w:jc w:val="both"/>
        <w:rPr>
          <w:rFonts w:ascii="Arial" w:hAnsi="Arial" w:cs="Arial"/>
          <w:sz w:val="24"/>
          <w:szCs w:val="24"/>
        </w:rPr>
      </w:pPr>
      <m:oMathPara>
        <m:oMath>
          <m:r>
            <m:rPr>
              <m:sty m:val="p"/>
            </m:rPr>
            <w:rPr>
              <w:rFonts w:ascii="Cambria Math" w:hAnsi="Cambria Math" w:cs="Arial"/>
              <w:sz w:val="24"/>
              <w:szCs w:val="24"/>
            </w:rPr>
            <m:t>=</m:t>
          </m:r>
          <m:f>
            <m:fPr>
              <m:ctrlPr>
                <w:rPr>
                  <w:rFonts w:ascii="Cambria Math" w:hAnsi="Cambria Math" w:cs="Arial"/>
                  <w:sz w:val="24"/>
                  <w:szCs w:val="24"/>
                  <w:lang w:eastAsia="zh-CN"/>
                </w:rPr>
              </m:ctrlPr>
            </m:fPr>
            <m:num>
              <m:r>
                <m:rPr>
                  <m:sty m:val="p"/>
                </m:rPr>
                <w:rPr>
                  <w:rFonts w:ascii="Cambria Math" w:hAnsi="Cambria Math" w:cs="Arial"/>
                  <w:sz w:val="24"/>
                  <w:szCs w:val="24"/>
                </w:rPr>
                <m:t>172</m:t>
              </m:r>
            </m:num>
            <m:den>
              <m:r>
                <w:rPr>
                  <w:rFonts w:ascii="Cambria Math" w:hAnsi="Cambria Math" w:cs="Arial"/>
                  <w:sz w:val="24"/>
                  <w:szCs w:val="24"/>
                  <w:lang w:eastAsia="zh-CN"/>
                </w:rPr>
                <m:t>1,43</m:t>
              </m:r>
            </m:den>
          </m:f>
        </m:oMath>
      </m:oMathPara>
    </w:p>
    <w:p w:rsidR="00711D2C" w:rsidRDefault="00711D2C" w:rsidP="00711D2C">
      <w:pPr>
        <w:spacing w:after="0" w:line="480" w:lineRule="auto"/>
        <w:ind w:left="4111"/>
        <w:jc w:val="both"/>
        <w:rPr>
          <w:rFonts w:ascii="Arial" w:hAnsi="Arial" w:cs="Arial"/>
          <w:sz w:val="24"/>
          <w:szCs w:val="24"/>
        </w:rPr>
      </w:pPr>
      <m:oMath>
        <m:r>
          <w:rPr>
            <w:rFonts w:ascii="Cambria Math" w:hAnsi="Cambria Math" w:cs="Arial"/>
            <w:sz w:val="24"/>
            <w:szCs w:val="24"/>
          </w:rPr>
          <m:t>=</m:t>
        </m:r>
      </m:oMath>
      <w:r>
        <w:rPr>
          <w:rFonts w:ascii="Arial" w:eastAsiaTheme="minorEastAsia" w:hAnsi="Arial" w:cs="Arial"/>
          <w:sz w:val="24"/>
          <w:szCs w:val="24"/>
        </w:rPr>
        <w:t xml:space="preserve"> </w:t>
      </w:r>
      <m:oMath>
        <m:r>
          <w:rPr>
            <w:rFonts w:ascii="Cambria Math" w:hAnsi="Cambria Math" w:cs="Arial"/>
            <w:sz w:val="24"/>
            <w:szCs w:val="24"/>
            <w:lang w:eastAsia="zh-CN"/>
          </w:rPr>
          <m:t>120</m:t>
        </m:r>
      </m:oMath>
    </w:p>
    <w:p w:rsidR="00711D2C" w:rsidRDefault="00711D2C" w:rsidP="00711D2C">
      <w:pPr>
        <w:tabs>
          <w:tab w:val="left" w:pos="142"/>
        </w:tabs>
        <w:spacing w:after="0" w:line="480" w:lineRule="auto"/>
        <w:ind w:left="284"/>
        <w:jc w:val="both"/>
        <w:rPr>
          <w:rFonts w:ascii="Arial" w:hAnsi="Arial" w:cs="Arial"/>
          <w:sz w:val="24"/>
          <w:szCs w:val="24"/>
        </w:rPr>
      </w:pPr>
      <w:r>
        <w:rPr>
          <w:rFonts w:ascii="Arial" w:hAnsi="Arial" w:cs="Arial"/>
          <w:sz w:val="24"/>
          <w:szCs w:val="24"/>
        </w:rPr>
        <w:tab/>
      </w:r>
      <w:proofErr w:type="gramStart"/>
      <w:r w:rsidRPr="004C57BD">
        <w:rPr>
          <w:rFonts w:ascii="Arial" w:hAnsi="Arial" w:cs="Arial"/>
          <w:sz w:val="24"/>
          <w:szCs w:val="24"/>
        </w:rPr>
        <w:t>Berdasarkan perhitungan yang telah dilakukan dengan menggunakan rumus dia</w:t>
      </w:r>
      <w:r>
        <w:rPr>
          <w:rFonts w:ascii="Arial" w:hAnsi="Arial" w:cs="Arial"/>
          <w:sz w:val="24"/>
          <w:szCs w:val="24"/>
        </w:rPr>
        <w:t xml:space="preserve">tas diperoleh sempel sebesar 120 </w:t>
      </w:r>
      <w:r w:rsidRPr="004C57BD">
        <w:rPr>
          <w:rFonts w:ascii="Arial" w:hAnsi="Arial" w:cs="Arial"/>
          <w:sz w:val="24"/>
          <w:szCs w:val="24"/>
        </w:rPr>
        <w:t>responden.</w:t>
      </w:r>
      <w:proofErr w:type="gramEnd"/>
    </w:p>
    <w:p w:rsidR="00711D2C" w:rsidRPr="005425DF" w:rsidRDefault="00711D2C" w:rsidP="00711D2C">
      <w:pPr>
        <w:tabs>
          <w:tab w:val="left" w:pos="142"/>
        </w:tabs>
        <w:spacing w:after="0" w:line="480" w:lineRule="auto"/>
        <w:ind w:left="284"/>
        <w:jc w:val="both"/>
        <w:rPr>
          <w:rFonts w:ascii="Arial" w:hAnsi="Arial" w:cs="Arial"/>
          <w:sz w:val="24"/>
          <w:szCs w:val="24"/>
        </w:rPr>
      </w:pPr>
      <w:r w:rsidRPr="005425DF">
        <w:rPr>
          <w:rFonts w:ascii="Arial" w:hAnsi="Arial" w:cs="Arial"/>
          <w:sz w:val="24"/>
          <w:szCs w:val="24"/>
        </w:rPr>
        <w:t>Setelah diketahui besarnya sampel 120 santri di Pondok Pesantren Salafiyah Nurul Amin, maka dilakukan perhitungan untuk masing-masing lokal pada kelas VII</w:t>
      </w:r>
      <w:proofErr w:type="gramStart"/>
      <w:r w:rsidRPr="005425DF">
        <w:rPr>
          <w:rFonts w:ascii="Arial" w:hAnsi="Arial" w:cs="Arial"/>
          <w:sz w:val="24"/>
          <w:szCs w:val="24"/>
        </w:rPr>
        <w:t>,VIII,XI,X,XI</w:t>
      </w:r>
      <w:proofErr w:type="gramEnd"/>
      <w:r w:rsidRPr="005425DF">
        <w:rPr>
          <w:rFonts w:ascii="Arial" w:hAnsi="Arial" w:cs="Arial"/>
          <w:sz w:val="24"/>
          <w:szCs w:val="24"/>
        </w:rPr>
        <w:t xml:space="preserve"> dan XII  dengan pengambilan secara acak proposional dengan rumus </w:t>
      </w:r>
    </w:p>
    <w:p w:rsidR="00711D2C" w:rsidRPr="004C57BD" w:rsidRDefault="001469E2" w:rsidP="00711D2C">
      <w:pPr>
        <w:spacing w:line="480" w:lineRule="auto"/>
        <w:ind w:left="900"/>
        <w:jc w:val="both"/>
        <w:rPr>
          <w:rFonts w:ascii="Arial" w:hAnsi="Arial" w:cs="Arial"/>
          <w:sz w:val="24"/>
          <w:szCs w:val="24"/>
        </w:rPr>
      </w:pPr>
      <m:oMathPara>
        <m:oMath>
          <m:sSub>
            <m:sSubPr>
              <m:ctrlPr>
                <w:rPr>
                  <w:rFonts w:ascii="Cambria Math" w:hAnsi="Cambria Math" w:cs="Arial"/>
                  <w:i/>
                  <w:sz w:val="24"/>
                  <w:szCs w:val="24"/>
                  <w:lang w:eastAsia="zh-CN"/>
                </w:rPr>
              </m:ctrlPr>
            </m:sSubPr>
            <m:e>
              <m:r>
                <w:rPr>
                  <w:rFonts w:ascii="Cambria Math" w:hAnsi="Cambria Math" w:cs="Arial"/>
                  <w:sz w:val="24"/>
                  <w:szCs w:val="24"/>
                </w:rPr>
                <m:t>n</m:t>
              </m:r>
            </m:e>
            <m:sub>
              <m:r>
                <w:rPr>
                  <w:rFonts w:ascii="Cambria Math" w:hAnsi="Cambria Math" w:cs="Arial"/>
                  <w:sz w:val="24"/>
                  <w:szCs w:val="24"/>
                </w:rPr>
                <m:t>1=</m:t>
              </m:r>
              <m:f>
                <m:fPr>
                  <m:ctrlPr>
                    <w:rPr>
                      <w:rFonts w:ascii="Cambria Math" w:hAnsi="Cambria Math" w:cs="Arial"/>
                      <w:i/>
                      <w:sz w:val="24"/>
                      <w:szCs w:val="24"/>
                      <w:lang w:eastAsia="zh-CN"/>
                    </w:rPr>
                  </m:ctrlPr>
                </m:fPr>
                <m:num>
                  <m:r>
                    <w:rPr>
                      <w:rFonts w:ascii="Cambria Math" w:hAnsi="Cambria Math" w:cs="Arial"/>
                      <w:sz w:val="24"/>
                      <w:szCs w:val="24"/>
                    </w:rPr>
                    <m:t>n</m:t>
                  </m:r>
                </m:num>
                <m:den>
                  <m:r>
                    <w:rPr>
                      <w:rFonts w:ascii="Cambria Math" w:hAnsi="Cambria Math" w:cs="Arial"/>
                      <w:sz w:val="24"/>
                      <w:szCs w:val="24"/>
                    </w:rPr>
                    <m:t xml:space="preserve">N     </m:t>
                  </m:r>
                </m:den>
              </m:f>
            </m:sub>
          </m:sSub>
          <m:sSub>
            <m:sSubPr>
              <m:ctrlPr>
                <w:rPr>
                  <w:rFonts w:ascii="Cambria Math" w:hAnsi="Cambria Math" w:cs="Arial"/>
                  <w:i/>
                  <w:sz w:val="24"/>
                  <w:szCs w:val="24"/>
                  <w:lang w:eastAsia="zh-CN"/>
                </w:rPr>
              </m:ctrlPr>
            </m:sSubPr>
            <m:e/>
            <m:sub>
              <m:r>
                <w:rPr>
                  <w:rFonts w:ascii="Cambria Math" w:hAnsi="Cambria Math" w:cs="Arial"/>
                  <w:sz w:val="24"/>
                  <w:szCs w:val="24"/>
                </w:rPr>
                <m:t>X  N</m:t>
              </m:r>
              <m:sSub>
                <m:sSubPr>
                  <m:ctrlPr>
                    <w:rPr>
                      <w:rFonts w:ascii="Cambria Math" w:hAnsi="Cambria Math" w:cs="Arial"/>
                      <w:i/>
                      <w:sz w:val="24"/>
                      <w:szCs w:val="24"/>
                      <w:lang w:eastAsia="zh-CN"/>
                    </w:rPr>
                  </m:ctrlPr>
                </m:sSubPr>
                <m:e/>
                <m:sub>
                  <m:r>
                    <w:rPr>
                      <w:rFonts w:ascii="Cambria Math" w:hAnsi="Cambria Math" w:cs="Arial"/>
                      <w:sz w:val="24"/>
                      <w:szCs w:val="24"/>
                    </w:rPr>
                    <m:t>1</m:t>
                  </m:r>
                </m:sub>
              </m:sSub>
            </m:sub>
          </m:sSub>
        </m:oMath>
      </m:oMathPara>
    </w:p>
    <w:p w:rsidR="00711D2C" w:rsidRPr="004C57BD" w:rsidRDefault="00711D2C" w:rsidP="00711D2C">
      <w:pPr>
        <w:pStyle w:val="ListParagraph"/>
        <w:spacing w:line="480" w:lineRule="auto"/>
        <w:ind w:left="900" w:firstLine="720"/>
        <w:jc w:val="both"/>
        <w:rPr>
          <w:rFonts w:ascii="Arial" w:hAnsi="Arial" w:cs="Arial"/>
          <w:sz w:val="24"/>
          <w:szCs w:val="24"/>
        </w:rPr>
      </w:pPr>
      <w:proofErr w:type="gramStart"/>
      <w:r w:rsidRPr="004C57BD">
        <w:rPr>
          <w:rFonts w:ascii="Arial" w:hAnsi="Arial" w:cs="Arial"/>
          <w:sz w:val="24"/>
          <w:szCs w:val="24"/>
        </w:rPr>
        <w:t>Keterangan :</w:t>
      </w:r>
      <w:proofErr w:type="gramEnd"/>
    </w:p>
    <w:p w:rsidR="00711D2C" w:rsidRPr="004C57BD" w:rsidRDefault="001469E2" w:rsidP="00711D2C">
      <w:pPr>
        <w:pStyle w:val="ListParagraph"/>
        <w:spacing w:line="480" w:lineRule="auto"/>
        <w:ind w:left="900" w:firstLine="720"/>
        <w:jc w:val="both"/>
        <w:rPr>
          <w:rFonts w:ascii="Arial"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n</m:t>
            </m:r>
          </m:e>
          <m:sub>
            <m:r>
              <w:rPr>
                <w:rFonts w:ascii="Cambria Math" w:hAnsi="Cambria Math" w:cs="Arial"/>
                <w:sz w:val="24"/>
                <w:szCs w:val="24"/>
              </w:rPr>
              <m:t>1</m:t>
            </m:r>
          </m:sub>
        </m:sSub>
      </m:oMath>
      <w:r w:rsidR="00711D2C">
        <w:rPr>
          <w:rFonts w:ascii="Arial" w:eastAsiaTheme="minorEastAsia" w:hAnsi="Arial" w:cs="Arial"/>
          <w:sz w:val="24"/>
          <w:szCs w:val="24"/>
        </w:rPr>
        <w:t xml:space="preserve">     </w:t>
      </w:r>
      <w:r w:rsidR="00711D2C" w:rsidRPr="004C57BD">
        <w:rPr>
          <w:rFonts w:ascii="Arial" w:hAnsi="Arial" w:cs="Arial"/>
          <w:sz w:val="24"/>
          <w:szCs w:val="24"/>
        </w:rPr>
        <w:t xml:space="preserve">= Besar sampel untuk masing-masing lokal kelas </w:t>
      </w:r>
    </w:p>
    <w:p w:rsidR="00711D2C" w:rsidRPr="004C57BD" w:rsidRDefault="00711D2C" w:rsidP="00711D2C">
      <w:pPr>
        <w:pStyle w:val="ListParagraph"/>
        <w:spacing w:line="480" w:lineRule="auto"/>
        <w:ind w:left="900" w:firstLine="720"/>
        <w:jc w:val="both"/>
        <w:rPr>
          <w:rFonts w:ascii="Arial" w:hAnsi="Arial" w:cs="Arial"/>
          <w:sz w:val="24"/>
          <w:szCs w:val="24"/>
        </w:rPr>
      </w:pPr>
      <w:r>
        <w:rPr>
          <w:rFonts w:ascii="Arial" w:hAnsi="Arial" w:cs="Arial"/>
          <w:sz w:val="24"/>
          <w:szCs w:val="24"/>
        </w:rPr>
        <w:t xml:space="preserve">n      </w:t>
      </w:r>
      <w:proofErr w:type="gramStart"/>
      <w:r>
        <w:rPr>
          <w:rFonts w:ascii="Arial" w:hAnsi="Arial" w:cs="Arial"/>
          <w:sz w:val="24"/>
          <w:szCs w:val="24"/>
        </w:rPr>
        <w:t>=  Jumlah</w:t>
      </w:r>
      <w:proofErr w:type="gramEnd"/>
      <w:r>
        <w:rPr>
          <w:rFonts w:ascii="Arial" w:hAnsi="Arial" w:cs="Arial"/>
          <w:sz w:val="24"/>
          <w:szCs w:val="24"/>
        </w:rPr>
        <w:t xml:space="preserve"> santri masing-masing kelas</w:t>
      </w:r>
    </w:p>
    <w:p w:rsidR="00711D2C" w:rsidRPr="004C57BD" w:rsidRDefault="00711D2C" w:rsidP="00711D2C">
      <w:pPr>
        <w:pStyle w:val="ListParagraph"/>
        <w:spacing w:line="480" w:lineRule="auto"/>
        <w:ind w:left="2250" w:hanging="630"/>
        <w:jc w:val="both"/>
        <w:rPr>
          <w:rFonts w:ascii="Arial" w:hAnsi="Arial" w:cs="Arial"/>
          <w:sz w:val="24"/>
          <w:szCs w:val="24"/>
        </w:rPr>
      </w:pPr>
      <w:proofErr w:type="gramStart"/>
      <w:r>
        <w:rPr>
          <w:rFonts w:ascii="Arial" w:hAnsi="Arial" w:cs="Arial"/>
          <w:sz w:val="24"/>
          <w:szCs w:val="24"/>
        </w:rPr>
        <w:t>N  =</w:t>
      </w:r>
      <w:proofErr w:type="gramEnd"/>
      <w:r>
        <w:rPr>
          <w:rFonts w:ascii="Arial" w:hAnsi="Arial" w:cs="Arial"/>
          <w:sz w:val="24"/>
          <w:szCs w:val="24"/>
        </w:rPr>
        <w:t xml:space="preserve"> </w:t>
      </w:r>
      <w:r w:rsidRPr="004C57BD">
        <w:rPr>
          <w:rFonts w:ascii="Arial" w:hAnsi="Arial" w:cs="Arial"/>
          <w:sz w:val="24"/>
          <w:szCs w:val="24"/>
        </w:rPr>
        <w:t>Jumla</w:t>
      </w:r>
      <w:r>
        <w:rPr>
          <w:rFonts w:ascii="Arial" w:hAnsi="Arial" w:cs="Arial"/>
          <w:sz w:val="24"/>
          <w:szCs w:val="24"/>
        </w:rPr>
        <w:t xml:space="preserve">h seluruh populasi santri Pondok Pesantren </w:t>
      </w:r>
      <w:r>
        <w:rPr>
          <w:rFonts w:ascii="Arial" w:hAnsi="Arial" w:cs="Arial"/>
          <w:sz w:val="24"/>
          <w:szCs w:val="24"/>
          <w:lang w:eastAsia="id-ID"/>
        </w:rPr>
        <w:t>Salafiyah Nurul Amin</w:t>
      </w:r>
    </w:p>
    <w:p w:rsidR="00711D2C" w:rsidRDefault="00711D2C" w:rsidP="00711D2C">
      <w:pPr>
        <w:spacing w:line="480" w:lineRule="auto"/>
        <w:ind w:left="900"/>
        <w:jc w:val="both"/>
        <w:rPr>
          <w:rFonts w:ascii="Arial" w:hAnsi="Arial" w:cs="Arial"/>
          <w:sz w:val="24"/>
          <w:szCs w:val="24"/>
        </w:rPr>
      </w:pPr>
      <m:oMath>
        <m:r>
          <w:rPr>
            <w:rFonts w:ascii="Cambria Math" w:eastAsiaTheme="minorEastAsia" w:hAnsi="Cambria Math" w:cs="Arial"/>
            <w:sz w:val="24"/>
            <w:szCs w:val="24"/>
          </w:rPr>
          <m:t>N</m:t>
        </m:r>
        <m:sSub>
          <m:sSubPr>
            <m:ctrlPr>
              <w:rPr>
                <w:rFonts w:ascii="Cambria Math" w:hAnsi="Cambria Math" w:cs="Arial"/>
                <w:i/>
                <w:sz w:val="24"/>
                <w:szCs w:val="24"/>
              </w:rPr>
            </m:ctrlPr>
          </m:sSubPr>
          <m:e/>
          <m:sub>
            <m:r>
              <w:rPr>
                <w:rFonts w:ascii="Cambria Math" w:eastAsiaTheme="minorEastAsia" w:hAnsi="Cambria Math" w:cs="Arial"/>
                <w:sz w:val="24"/>
                <w:szCs w:val="24"/>
              </w:rPr>
              <m:t>1</m:t>
            </m:r>
          </m:sub>
        </m:sSub>
        <m:r>
          <w:rPr>
            <w:rFonts w:ascii="Cambria Math" w:hAnsi="Cambria Math" w:cs="Arial"/>
            <w:sz w:val="24"/>
            <w:szCs w:val="24"/>
          </w:rPr>
          <m:t xml:space="preserve"> </m:t>
        </m:r>
      </m:oMath>
      <w:proofErr w:type="gramStart"/>
      <w:r w:rsidRPr="004C57BD">
        <w:rPr>
          <w:rFonts w:ascii="Arial" w:hAnsi="Arial" w:cs="Arial"/>
          <w:sz w:val="24"/>
          <w:szCs w:val="24"/>
        </w:rPr>
        <w:t xml:space="preserve">= </w:t>
      </w:r>
      <w:r>
        <w:rPr>
          <w:rFonts w:ascii="Arial" w:hAnsi="Arial" w:cs="Arial"/>
          <w:sz w:val="24"/>
          <w:szCs w:val="24"/>
        </w:rPr>
        <w:t xml:space="preserve"> </w:t>
      </w:r>
      <w:r w:rsidRPr="004C57BD">
        <w:rPr>
          <w:rFonts w:ascii="Arial" w:hAnsi="Arial" w:cs="Arial"/>
          <w:sz w:val="24"/>
          <w:szCs w:val="24"/>
        </w:rPr>
        <w:t>Besar</w:t>
      </w:r>
      <w:proofErr w:type="gramEnd"/>
      <w:r w:rsidRPr="004C57BD">
        <w:rPr>
          <w:rFonts w:ascii="Arial" w:hAnsi="Arial" w:cs="Arial"/>
          <w:sz w:val="24"/>
          <w:szCs w:val="24"/>
        </w:rPr>
        <w:t xml:space="preserve"> sampel yang ditarik populasi</w:t>
      </w:r>
      <w:r w:rsidRPr="00711D2C">
        <w:rPr>
          <w:rFonts w:ascii="Arial" w:hAnsi="Arial" w:cs="Arial"/>
          <w:sz w:val="24"/>
          <w:szCs w:val="24"/>
        </w:rPr>
        <w:t xml:space="preserve"> </w:t>
      </w:r>
    </w:p>
    <w:p w:rsidR="00711D2C" w:rsidRPr="004C57BD" w:rsidRDefault="00711D2C" w:rsidP="00711D2C">
      <w:pPr>
        <w:spacing w:line="480" w:lineRule="auto"/>
        <w:ind w:left="900"/>
        <w:jc w:val="both"/>
        <w:rPr>
          <w:rFonts w:ascii="Arial" w:hAnsi="Arial" w:cs="Arial"/>
          <w:sz w:val="24"/>
          <w:szCs w:val="24"/>
        </w:rPr>
      </w:pPr>
      <w:r w:rsidRPr="004C57BD">
        <w:rPr>
          <w:rFonts w:ascii="Arial" w:hAnsi="Arial" w:cs="Arial"/>
          <w:sz w:val="24"/>
          <w:szCs w:val="24"/>
        </w:rPr>
        <w:t xml:space="preserve">Dari rumus tersebut pembagian sampelnya yaitu menggunakan teknik </w:t>
      </w:r>
      <w:r>
        <w:rPr>
          <w:rFonts w:ascii="Arial" w:hAnsi="Arial" w:cs="Arial"/>
          <w:i/>
          <w:sz w:val="24"/>
          <w:szCs w:val="24"/>
        </w:rPr>
        <w:t>stratified</w:t>
      </w:r>
      <w:r w:rsidRPr="004C57BD">
        <w:rPr>
          <w:rFonts w:ascii="Arial" w:hAnsi="Arial" w:cs="Arial"/>
          <w:i/>
          <w:sz w:val="24"/>
          <w:szCs w:val="24"/>
        </w:rPr>
        <w:t xml:space="preserve"> random sampling</w:t>
      </w:r>
      <w:r w:rsidRPr="004C57BD">
        <w:rPr>
          <w:rFonts w:ascii="Arial" w:hAnsi="Arial" w:cs="Arial"/>
          <w:sz w:val="24"/>
          <w:szCs w:val="24"/>
        </w:rPr>
        <w:t xml:space="preserve"> adalah sebagai </w:t>
      </w:r>
      <w:proofErr w:type="gramStart"/>
      <w:r w:rsidRPr="004C57BD">
        <w:rPr>
          <w:rFonts w:ascii="Arial" w:hAnsi="Arial" w:cs="Arial"/>
          <w:sz w:val="24"/>
          <w:szCs w:val="24"/>
        </w:rPr>
        <w:t>berikut :</w:t>
      </w:r>
      <w:proofErr w:type="gramEnd"/>
    </w:p>
    <w:p w:rsidR="00711D2C" w:rsidRPr="002B1186" w:rsidRDefault="00711D2C" w:rsidP="00711D2C">
      <w:pPr>
        <w:pStyle w:val="ListParagraph"/>
        <w:numPr>
          <w:ilvl w:val="0"/>
          <w:numId w:val="8"/>
        </w:numPr>
        <w:tabs>
          <w:tab w:val="left" w:pos="990"/>
          <w:tab w:val="left" w:pos="1701"/>
        </w:tabs>
        <w:spacing w:line="480" w:lineRule="auto"/>
        <w:ind w:left="1260"/>
        <w:rPr>
          <w:rFonts w:ascii="Arial" w:hAnsi="Arial" w:cs="Arial"/>
          <w:sz w:val="24"/>
          <w:szCs w:val="24"/>
        </w:rPr>
      </w:pPr>
      <w:r>
        <w:rPr>
          <w:rFonts w:ascii="Arial" w:hAnsi="Arial" w:cs="Arial"/>
          <w:sz w:val="24"/>
          <w:szCs w:val="24"/>
        </w:rPr>
        <w:lastRenderedPageBreak/>
        <w:t>Kelas  VII</w:t>
      </w:r>
      <w:r w:rsidRPr="004C57BD">
        <w:rPr>
          <w:rFonts w:ascii="Arial" w:hAnsi="Arial" w:cs="Arial"/>
          <w:sz w:val="24"/>
          <w:szCs w:val="24"/>
        </w:rPr>
        <w:t xml:space="preserve"> = </w:t>
      </w:r>
      <m:oMath>
        <m:f>
          <m:fPr>
            <m:ctrlPr>
              <w:rPr>
                <w:rFonts w:ascii="Cambria Math" w:hAnsi="Cambria Math" w:cs="Arial"/>
                <w:i/>
                <w:sz w:val="24"/>
                <w:szCs w:val="24"/>
              </w:rPr>
            </m:ctrlPr>
          </m:fPr>
          <m:num>
            <m:r>
              <w:rPr>
                <w:rFonts w:ascii="Cambria Math" w:hAnsi="Cambria Math" w:cs="Arial"/>
                <w:sz w:val="24"/>
                <w:szCs w:val="24"/>
              </w:rPr>
              <m:t>8</m:t>
            </m:r>
            <m:r>
              <m:rPr>
                <m:sty m:val="p"/>
              </m:rPr>
              <w:rPr>
                <w:rFonts w:ascii="Cambria Math" w:eastAsiaTheme="minorEastAsia" w:hAnsi="Cambria Math" w:cs="Arial"/>
                <w:sz w:val="24"/>
                <w:szCs w:val="24"/>
              </w:rPr>
              <m:t>7</m:t>
            </m:r>
          </m:num>
          <m:den>
            <m:r>
              <m:rPr>
                <m:sty m:val="p"/>
              </m:rPr>
              <w:rPr>
                <w:rFonts w:ascii="Cambria Math" w:eastAsiaTheme="minorEastAsia" w:hAnsi="Cambria Math" w:cs="Arial"/>
                <w:sz w:val="24"/>
                <w:szCs w:val="24"/>
              </w:rPr>
              <m:t>172</m:t>
            </m:r>
          </m:den>
        </m:f>
      </m:oMath>
      <w:r>
        <w:rPr>
          <w:rFonts w:ascii="Arial" w:eastAsiaTheme="minorEastAsia" w:hAnsi="Arial" w:cs="Arial"/>
          <w:sz w:val="24"/>
          <w:szCs w:val="24"/>
        </w:rPr>
        <w:t xml:space="preserve"> X 120 =  61 Responden</w:t>
      </w:r>
    </w:p>
    <w:p w:rsidR="00711D2C" w:rsidRPr="002B1186" w:rsidRDefault="00711D2C" w:rsidP="00711D2C">
      <w:pPr>
        <w:pStyle w:val="ListParagraph"/>
        <w:numPr>
          <w:ilvl w:val="0"/>
          <w:numId w:val="8"/>
        </w:numPr>
        <w:tabs>
          <w:tab w:val="left" w:pos="1701"/>
        </w:tabs>
        <w:spacing w:line="480" w:lineRule="auto"/>
        <w:ind w:left="1260"/>
        <w:rPr>
          <w:rFonts w:ascii="Arial" w:hAnsi="Arial" w:cs="Arial"/>
          <w:sz w:val="24"/>
          <w:szCs w:val="24"/>
        </w:rPr>
      </w:pPr>
      <w:r w:rsidRPr="002B1186">
        <w:rPr>
          <w:rFonts w:ascii="Arial" w:hAnsi="Arial" w:cs="Arial"/>
          <w:sz w:val="24"/>
          <w:szCs w:val="24"/>
        </w:rPr>
        <w:t xml:space="preserve">Kelas </w:t>
      </w:r>
      <w:r>
        <w:rPr>
          <w:rFonts w:ascii="Arial" w:hAnsi="Arial" w:cs="Arial"/>
          <w:sz w:val="24"/>
          <w:szCs w:val="24"/>
        </w:rPr>
        <w:t xml:space="preserve"> VIII</w:t>
      </w:r>
      <w:r w:rsidRPr="002B1186">
        <w:rPr>
          <w:rFonts w:ascii="Arial" w:hAnsi="Arial" w:cs="Arial"/>
          <w:sz w:val="24"/>
          <w:szCs w:val="24"/>
        </w:rPr>
        <w:t xml:space="preserve"> = </w:t>
      </w:r>
      <m:oMath>
        <m:f>
          <m:fPr>
            <m:ctrlPr>
              <w:rPr>
                <w:rFonts w:ascii="Cambria Math" w:hAnsi="Cambria Math" w:cs="Arial"/>
                <w:i/>
                <w:sz w:val="24"/>
                <w:szCs w:val="24"/>
              </w:rPr>
            </m:ctrlPr>
          </m:fPr>
          <m:num>
            <m:r>
              <w:rPr>
                <w:rFonts w:ascii="Cambria Math" w:hAnsi="Cambria Math" w:cs="Arial"/>
                <w:sz w:val="24"/>
                <w:szCs w:val="24"/>
              </w:rPr>
              <m:t xml:space="preserve">28 </m:t>
            </m:r>
          </m:num>
          <m:den>
            <m:r>
              <m:rPr>
                <m:sty m:val="p"/>
              </m:rPr>
              <w:rPr>
                <w:rFonts w:ascii="Cambria Math" w:eastAsiaTheme="minorEastAsia" w:hAnsi="Cambria Math" w:cs="Arial"/>
                <w:sz w:val="24"/>
                <w:szCs w:val="24"/>
              </w:rPr>
              <m:t>172</m:t>
            </m:r>
          </m:den>
        </m:f>
      </m:oMath>
      <w:r>
        <w:rPr>
          <w:rFonts w:ascii="Arial" w:eastAsiaTheme="minorEastAsia" w:hAnsi="Arial" w:cs="Arial"/>
          <w:sz w:val="24"/>
          <w:szCs w:val="24"/>
        </w:rPr>
        <w:t xml:space="preserve"> X 120 = 20</w:t>
      </w:r>
      <w:r w:rsidRPr="002B1186">
        <w:rPr>
          <w:rFonts w:ascii="Arial" w:eastAsiaTheme="minorEastAsia" w:hAnsi="Arial" w:cs="Arial"/>
          <w:sz w:val="24"/>
          <w:szCs w:val="24"/>
        </w:rPr>
        <w:t xml:space="preserve"> </w:t>
      </w:r>
      <w:r>
        <w:rPr>
          <w:rFonts w:ascii="Arial" w:eastAsiaTheme="minorEastAsia" w:hAnsi="Arial" w:cs="Arial"/>
          <w:sz w:val="24"/>
          <w:szCs w:val="24"/>
        </w:rPr>
        <w:t>Responden</w:t>
      </w:r>
    </w:p>
    <w:p w:rsidR="00711D2C" w:rsidRPr="004C57BD" w:rsidRDefault="00711D2C" w:rsidP="00711D2C">
      <w:pPr>
        <w:pStyle w:val="ListParagraph"/>
        <w:numPr>
          <w:ilvl w:val="0"/>
          <w:numId w:val="8"/>
        </w:numPr>
        <w:tabs>
          <w:tab w:val="left" w:pos="1701"/>
          <w:tab w:val="left" w:pos="1843"/>
        </w:tabs>
        <w:spacing w:line="480" w:lineRule="auto"/>
        <w:ind w:left="1260"/>
        <w:rPr>
          <w:rFonts w:ascii="Arial" w:hAnsi="Arial" w:cs="Arial"/>
          <w:sz w:val="24"/>
          <w:szCs w:val="24"/>
        </w:rPr>
      </w:pPr>
      <w:r>
        <w:rPr>
          <w:rFonts w:ascii="Arial" w:eastAsiaTheme="minorEastAsia" w:hAnsi="Arial" w:cs="Arial"/>
          <w:sz w:val="24"/>
          <w:szCs w:val="24"/>
        </w:rPr>
        <w:t>Kelas  IX</w:t>
      </w:r>
      <w:r w:rsidRPr="004C57BD">
        <w:rPr>
          <w:rFonts w:ascii="Arial" w:eastAsiaTheme="minorEastAsia" w:hAnsi="Arial" w:cs="Arial"/>
          <w:sz w:val="24"/>
          <w:szCs w:val="24"/>
        </w:rPr>
        <w:t xml:space="preserve"> </w:t>
      </w:r>
      <w:r>
        <w:rPr>
          <w:rFonts w:ascii="Arial" w:eastAsiaTheme="minorEastAsia" w:hAnsi="Arial" w:cs="Arial"/>
          <w:sz w:val="24"/>
          <w:szCs w:val="24"/>
        </w:rPr>
        <w:t xml:space="preserve">  </w:t>
      </w:r>
      <w:r w:rsidRPr="004C57BD">
        <w:rPr>
          <w:rFonts w:ascii="Arial" w:eastAsiaTheme="minorEastAsia" w:hAnsi="Arial" w:cs="Arial"/>
          <w:sz w:val="24"/>
          <w:szCs w:val="24"/>
        </w:rPr>
        <w:t xml:space="preserve">= </w:t>
      </w:r>
      <m:oMath>
        <m:f>
          <m:fPr>
            <m:ctrlPr>
              <w:rPr>
                <w:rFonts w:ascii="Cambria Math" w:hAnsi="Cambria Math" w:cs="Arial"/>
                <w:i/>
                <w:sz w:val="24"/>
                <w:szCs w:val="24"/>
              </w:rPr>
            </m:ctrlPr>
          </m:fPr>
          <m:num>
            <m:r>
              <w:rPr>
                <w:rFonts w:ascii="Cambria Math" w:eastAsiaTheme="minorEastAsia" w:hAnsi="Cambria Math" w:cs="Arial"/>
                <w:sz w:val="24"/>
                <w:szCs w:val="24"/>
              </w:rPr>
              <m:t>21</m:t>
            </m:r>
          </m:num>
          <m:den>
            <m:r>
              <m:rPr>
                <m:sty m:val="p"/>
              </m:rPr>
              <w:rPr>
                <w:rFonts w:ascii="Cambria Math" w:eastAsiaTheme="minorEastAsia" w:hAnsi="Cambria Math" w:cs="Arial"/>
                <w:sz w:val="24"/>
                <w:szCs w:val="24"/>
              </w:rPr>
              <m:t>172</m:t>
            </m:r>
          </m:den>
        </m:f>
      </m:oMath>
      <w:r>
        <w:rPr>
          <w:rFonts w:ascii="Arial" w:eastAsiaTheme="minorEastAsia" w:hAnsi="Arial" w:cs="Arial"/>
          <w:sz w:val="24"/>
          <w:szCs w:val="24"/>
        </w:rPr>
        <w:t xml:space="preserve"> X 120  = 1</w:t>
      </w:r>
      <w:r>
        <w:rPr>
          <w:rFonts w:ascii="Arial" w:hAnsi="Arial" w:cs="Arial"/>
          <w:sz w:val="24"/>
          <w:szCs w:val="24"/>
        </w:rPr>
        <w:t>5</w:t>
      </w:r>
      <w:r w:rsidRPr="004C57BD">
        <w:rPr>
          <w:rFonts w:ascii="Arial" w:eastAsiaTheme="minorEastAsia" w:hAnsi="Arial" w:cs="Arial"/>
          <w:sz w:val="24"/>
          <w:szCs w:val="24"/>
        </w:rPr>
        <w:t xml:space="preserve"> </w:t>
      </w:r>
      <w:r>
        <w:rPr>
          <w:rFonts w:ascii="Arial" w:eastAsiaTheme="minorEastAsia" w:hAnsi="Arial" w:cs="Arial"/>
          <w:sz w:val="24"/>
          <w:szCs w:val="24"/>
        </w:rPr>
        <w:t>Responden</w:t>
      </w:r>
    </w:p>
    <w:p w:rsidR="00711D2C" w:rsidRPr="004C57BD" w:rsidRDefault="00711D2C" w:rsidP="00711D2C">
      <w:pPr>
        <w:pStyle w:val="ListParagraph"/>
        <w:numPr>
          <w:ilvl w:val="0"/>
          <w:numId w:val="8"/>
        </w:numPr>
        <w:tabs>
          <w:tab w:val="left" w:pos="1701"/>
          <w:tab w:val="left" w:pos="1843"/>
        </w:tabs>
        <w:spacing w:line="480" w:lineRule="auto"/>
        <w:ind w:left="1260"/>
        <w:rPr>
          <w:rFonts w:ascii="Arial" w:hAnsi="Arial" w:cs="Arial"/>
          <w:sz w:val="24"/>
          <w:szCs w:val="24"/>
        </w:rPr>
      </w:pPr>
      <w:r>
        <w:rPr>
          <w:rFonts w:ascii="Arial" w:hAnsi="Arial" w:cs="Arial"/>
          <w:sz w:val="24"/>
          <w:szCs w:val="24"/>
        </w:rPr>
        <w:t>Kelas  X</w:t>
      </w:r>
      <w:r w:rsidRPr="004C57BD">
        <w:rPr>
          <w:rFonts w:ascii="Arial" w:hAnsi="Arial" w:cs="Arial"/>
          <w:sz w:val="24"/>
          <w:szCs w:val="24"/>
        </w:rPr>
        <w:t xml:space="preserve"> </w:t>
      </w:r>
      <w:r>
        <w:rPr>
          <w:rFonts w:ascii="Arial" w:hAnsi="Arial" w:cs="Arial"/>
          <w:sz w:val="24"/>
          <w:szCs w:val="24"/>
        </w:rPr>
        <w:t xml:space="preserve">   </w:t>
      </w:r>
      <w:r w:rsidRPr="004C57BD">
        <w:rPr>
          <w:rFonts w:ascii="Arial" w:hAnsi="Arial" w:cs="Arial"/>
          <w:sz w:val="24"/>
          <w:szCs w:val="24"/>
        </w:rPr>
        <w:t xml:space="preserve">= </w:t>
      </w:r>
      <m:oMath>
        <m:f>
          <m:fPr>
            <m:ctrlPr>
              <w:rPr>
                <w:rFonts w:ascii="Cambria Math" w:hAnsi="Cambria Math" w:cs="Arial"/>
                <w:i/>
                <w:sz w:val="24"/>
                <w:szCs w:val="24"/>
              </w:rPr>
            </m:ctrlPr>
          </m:fPr>
          <m:num>
            <m:r>
              <w:rPr>
                <w:rFonts w:ascii="Cambria Math" w:hAnsi="Cambria Math" w:cs="Arial"/>
                <w:sz w:val="24"/>
                <w:szCs w:val="24"/>
              </w:rPr>
              <m:t>23</m:t>
            </m:r>
          </m:num>
          <m:den>
            <m:r>
              <m:rPr>
                <m:sty m:val="p"/>
              </m:rPr>
              <w:rPr>
                <w:rFonts w:ascii="Cambria Math" w:eastAsiaTheme="minorEastAsia" w:hAnsi="Cambria Math" w:cs="Arial"/>
                <w:sz w:val="24"/>
                <w:szCs w:val="24"/>
              </w:rPr>
              <m:t>172</m:t>
            </m:r>
          </m:den>
        </m:f>
      </m:oMath>
      <w:r>
        <w:rPr>
          <w:rFonts w:ascii="Arial" w:eastAsiaTheme="minorEastAsia" w:hAnsi="Arial" w:cs="Arial"/>
          <w:sz w:val="24"/>
          <w:szCs w:val="24"/>
        </w:rPr>
        <w:t xml:space="preserve"> X 120 = 16</w:t>
      </w:r>
      <w:r w:rsidRPr="004C57BD">
        <w:rPr>
          <w:rFonts w:ascii="Arial" w:eastAsiaTheme="minorEastAsia" w:hAnsi="Arial" w:cs="Arial"/>
          <w:sz w:val="24"/>
          <w:szCs w:val="24"/>
        </w:rPr>
        <w:t xml:space="preserve"> </w:t>
      </w:r>
      <w:r>
        <w:rPr>
          <w:rFonts w:ascii="Arial" w:eastAsiaTheme="minorEastAsia" w:hAnsi="Arial" w:cs="Arial"/>
          <w:sz w:val="24"/>
          <w:szCs w:val="24"/>
        </w:rPr>
        <w:t>Responden</w:t>
      </w:r>
    </w:p>
    <w:p w:rsidR="00711D2C" w:rsidRPr="005425DF" w:rsidRDefault="00711D2C" w:rsidP="00711D2C">
      <w:pPr>
        <w:pStyle w:val="ListParagraph"/>
        <w:numPr>
          <w:ilvl w:val="0"/>
          <w:numId w:val="8"/>
        </w:numPr>
        <w:tabs>
          <w:tab w:val="left" w:pos="1701"/>
          <w:tab w:val="left" w:pos="1843"/>
        </w:tabs>
        <w:spacing w:line="480" w:lineRule="auto"/>
        <w:ind w:left="1260"/>
        <w:rPr>
          <w:rFonts w:ascii="Arial" w:hAnsi="Arial" w:cs="Arial"/>
          <w:sz w:val="24"/>
          <w:szCs w:val="24"/>
        </w:rPr>
      </w:pPr>
      <w:r>
        <w:rPr>
          <w:rFonts w:ascii="Arial" w:hAnsi="Arial" w:cs="Arial"/>
          <w:sz w:val="24"/>
          <w:szCs w:val="24"/>
        </w:rPr>
        <w:t>Kelas  XI</w:t>
      </w:r>
      <w:r w:rsidRPr="004C57BD">
        <w:rPr>
          <w:rFonts w:ascii="Arial" w:hAnsi="Arial" w:cs="Arial"/>
          <w:sz w:val="24"/>
          <w:szCs w:val="24"/>
        </w:rPr>
        <w:t xml:space="preserve"> </w:t>
      </w:r>
      <w:r>
        <w:rPr>
          <w:rFonts w:ascii="Arial" w:hAnsi="Arial" w:cs="Arial"/>
          <w:sz w:val="24"/>
          <w:szCs w:val="24"/>
        </w:rPr>
        <w:t xml:space="preserve">  </w:t>
      </w:r>
      <w:r w:rsidRPr="004C57BD">
        <w:rPr>
          <w:rFonts w:ascii="Arial" w:hAnsi="Arial" w:cs="Arial"/>
          <w:sz w:val="24"/>
          <w:szCs w:val="24"/>
        </w:rPr>
        <w:t xml:space="preserve">= </w:t>
      </w:r>
      <m:oMath>
        <m:f>
          <m:fPr>
            <m:ctrlPr>
              <w:rPr>
                <w:rFonts w:ascii="Cambria Math" w:hAnsi="Cambria Math" w:cs="Arial"/>
                <w:i/>
                <w:sz w:val="24"/>
                <w:szCs w:val="24"/>
              </w:rPr>
            </m:ctrlPr>
          </m:fPr>
          <m:num>
            <m:r>
              <m:rPr>
                <m:sty m:val="p"/>
              </m:rPr>
              <w:rPr>
                <w:rFonts w:ascii="Cambria Math" w:eastAsiaTheme="minorEastAsia" w:hAnsi="Cambria Math" w:cs="Arial"/>
                <w:sz w:val="24"/>
                <w:szCs w:val="24"/>
              </w:rPr>
              <m:t>7</m:t>
            </m:r>
          </m:num>
          <m:den>
            <m:r>
              <m:rPr>
                <m:sty m:val="p"/>
              </m:rPr>
              <w:rPr>
                <w:rFonts w:ascii="Cambria Math" w:eastAsiaTheme="minorEastAsia" w:hAnsi="Cambria Math" w:cs="Arial"/>
                <w:sz w:val="24"/>
                <w:szCs w:val="24"/>
              </w:rPr>
              <m:t>172</m:t>
            </m:r>
          </m:den>
        </m:f>
      </m:oMath>
      <w:r>
        <w:rPr>
          <w:rFonts w:ascii="Arial" w:eastAsiaTheme="minorEastAsia" w:hAnsi="Arial" w:cs="Arial"/>
          <w:sz w:val="24"/>
          <w:szCs w:val="24"/>
        </w:rPr>
        <w:t xml:space="preserve"> X 120 = 4</w:t>
      </w:r>
      <w:r w:rsidRPr="004C57BD">
        <w:rPr>
          <w:rFonts w:ascii="Arial" w:eastAsiaTheme="minorEastAsia" w:hAnsi="Arial" w:cs="Arial"/>
          <w:sz w:val="24"/>
          <w:szCs w:val="24"/>
        </w:rPr>
        <w:t xml:space="preserve"> </w:t>
      </w:r>
      <w:r>
        <w:rPr>
          <w:rFonts w:ascii="Arial" w:eastAsiaTheme="minorEastAsia" w:hAnsi="Arial" w:cs="Arial"/>
          <w:sz w:val="24"/>
          <w:szCs w:val="24"/>
        </w:rPr>
        <w:t>Responden</w:t>
      </w:r>
    </w:p>
    <w:p w:rsidR="00711D2C" w:rsidRPr="005425DF" w:rsidRDefault="00711D2C" w:rsidP="00711D2C">
      <w:pPr>
        <w:pStyle w:val="ListParagraph"/>
        <w:numPr>
          <w:ilvl w:val="0"/>
          <w:numId w:val="8"/>
        </w:numPr>
        <w:tabs>
          <w:tab w:val="left" w:pos="1701"/>
          <w:tab w:val="left" w:pos="1843"/>
        </w:tabs>
        <w:spacing w:line="480" w:lineRule="auto"/>
        <w:ind w:left="1260"/>
        <w:rPr>
          <w:rFonts w:ascii="Arial" w:hAnsi="Arial" w:cs="Arial"/>
          <w:sz w:val="24"/>
          <w:szCs w:val="24"/>
        </w:rPr>
      </w:pPr>
      <w:r w:rsidRPr="005425DF">
        <w:rPr>
          <w:rFonts w:ascii="Arial" w:hAnsi="Arial" w:cs="Arial"/>
          <w:sz w:val="24"/>
          <w:szCs w:val="24"/>
        </w:rPr>
        <w:t xml:space="preserve">Kelas  XII  = </w:t>
      </w:r>
      <m:oMath>
        <m:f>
          <m:fPr>
            <m:ctrlPr>
              <w:rPr>
                <w:rFonts w:ascii="Cambria Math" w:hAnsi="Cambria Math" w:cs="Arial"/>
                <w:i/>
                <w:sz w:val="24"/>
                <w:szCs w:val="24"/>
              </w:rPr>
            </m:ctrlPr>
          </m:fPr>
          <m:num>
            <m:r>
              <w:rPr>
                <w:rFonts w:ascii="Cambria Math" w:hAnsi="Cambria Math" w:cs="Arial"/>
                <w:sz w:val="24"/>
                <w:szCs w:val="24"/>
              </w:rPr>
              <m:t>6</m:t>
            </m:r>
          </m:num>
          <m:den>
            <m:r>
              <m:rPr>
                <m:sty m:val="p"/>
              </m:rPr>
              <w:rPr>
                <w:rFonts w:ascii="Cambria Math" w:eastAsiaTheme="minorEastAsia" w:hAnsi="Cambria Math" w:cs="Arial"/>
                <w:sz w:val="24"/>
                <w:szCs w:val="24"/>
              </w:rPr>
              <m:t>172</m:t>
            </m:r>
          </m:den>
        </m:f>
      </m:oMath>
      <w:r w:rsidRPr="005425DF">
        <w:rPr>
          <w:rFonts w:ascii="Arial" w:eastAsiaTheme="minorEastAsia" w:hAnsi="Arial" w:cs="Arial"/>
          <w:sz w:val="24"/>
          <w:szCs w:val="24"/>
        </w:rPr>
        <w:t xml:space="preserve"> X 120 = 4 </w:t>
      </w:r>
      <w:r>
        <w:rPr>
          <w:rFonts w:ascii="Arial" w:eastAsiaTheme="minorEastAsia" w:hAnsi="Arial" w:cs="Arial"/>
          <w:sz w:val="24"/>
          <w:szCs w:val="24"/>
        </w:rPr>
        <w:t>Responden</w:t>
      </w:r>
    </w:p>
    <w:p w:rsidR="00711D2C" w:rsidRPr="005425DF" w:rsidRDefault="00711D2C" w:rsidP="00957A16">
      <w:pPr>
        <w:pStyle w:val="ListParagraph"/>
        <w:numPr>
          <w:ilvl w:val="0"/>
          <w:numId w:val="30"/>
        </w:numPr>
        <w:tabs>
          <w:tab w:val="left" w:pos="360"/>
        </w:tabs>
        <w:spacing w:after="200" w:line="480" w:lineRule="auto"/>
        <w:jc w:val="both"/>
        <w:rPr>
          <w:rFonts w:ascii="Arial" w:hAnsi="Arial" w:cs="Arial"/>
          <w:b/>
          <w:sz w:val="24"/>
          <w:szCs w:val="24"/>
        </w:rPr>
      </w:pPr>
      <w:r w:rsidRPr="005425DF">
        <w:rPr>
          <w:rFonts w:ascii="Arial" w:hAnsi="Arial" w:cs="Arial"/>
          <w:b/>
          <w:color w:val="000000" w:themeColor="text1"/>
          <w:sz w:val="24"/>
          <w:szCs w:val="24"/>
          <w:lang w:eastAsia="id-ID"/>
        </w:rPr>
        <w:t>Kriteria Inklusi</w:t>
      </w:r>
    </w:p>
    <w:p w:rsidR="00711D2C" w:rsidRPr="005425DF" w:rsidRDefault="00711D2C" w:rsidP="00711D2C">
      <w:pPr>
        <w:pStyle w:val="ListParagraph"/>
        <w:tabs>
          <w:tab w:val="left" w:pos="360"/>
        </w:tabs>
        <w:spacing w:after="200" w:line="480" w:lineRule="auto"/>
        <w:jc w:val="both"/>
        <w:rPr>
          <w:rFonts w:ascii="Arial" w:hAnsi="Arial" w:cs="Arial"/>
          <w:b/>
          <w:sz w:val="24"/>
          <w:szCs w:val="24"/>
        </w:rPr>
      </w:pPr>
      <w:r>
        <w:rPr>
          <w:rFonts w:ascii="Arial" w:hAnsi="Arial" w:cs="Arial"/>
          <w:b/>
          <w:color w:val="000000" w:themeColor="text1"/>
          <w:sz w:val="24"/>
          <w:szCs w:val="24"/>
          <w:lang w:eastAsia="id-ID"/>
        </w:rPr>
        <w:tab/>
      </w:r>
      <w:r w:rsidRPr="005425DF">
        <w:rPr>
          <w:rFonts w:ascii="Arial" w:hAnsi="Arial" w:cs="Arial"/>
          <w:sz w:val="24"/>
          <w:szCs w:val="24"/>
          <w:lang w:eastAsia="id-ID"/>
        </w:rPr>
        <w:t xml:space="preserve">Menurut Nursalam (2011) kriteria inklusi adalah karakteristik umum subyek penelitian dari suatu populasi target yang terjangkau dan </w:t>
      </w:r>
      <w:proofErr w:type="gramStart"/>
      <w:r w:rsidRPr="005425DF">
        <w:rPr>
          <w:rFonts w:ascii="Arial" w:hAnsi="Arial" w:cs="Arial"/>
          <w:sz w:val="24"/>
          <w:szCs w:val="24"/>
          <w:lang w:eastAsia="id-ID"/>
        </w:rPr>
        <w:t>akan</w:t>
      </w:r>
      <w:proofErr w:type="gramEnd"/>
      <w:r w:rsidRPr="005425DF">
        <w:rPr>
          <w:rFonts w:ascii="Arial" w:hAnsi="Arial" w:cs="Arial"/>
          <w:sz w:val="24"/>
          <w:szCs w:val="24"/>
          <w:lang w:eastAsia="id-ID"/>
        </w:rPr>
        <w:t xml:space="preserve"> diteliti oleh peneliti. Kriteria inklusi pada penelitian ini adalah:</w:t>
      </w:r>
    </w:p>
    <w:p w:rsidR="00711D2C" w:rsidRDefault="00711D2C" w:rsidP="00957A16">
      <w:pPr>
        <w:pStyle w:val="ListParagraph"/>
        <w:numPr>
          <w:ilvl w:val="0"/>
          <w:numId w:val="29"/>
        </w:numPr>
        <w:spacing w:after="0" w:line="480" w:lineRule="auto"/>
        <w:ind w:left="720"/>
        <w:jc w:val="both"/>
        <w:rPr>
          <w:rFonts w:ascii="Arial" w:hAnsi="Arial" w:cs="Arial"/>
          <w:sz w:val="24"/>
          <w:szCs w:val="24"/>
          <w:lang w:eastAsia="id-ID"/>
        </w:rPr>
      </w:pPr>
      <w:r w:rsidRPr="00F2104C">
        <w:rPr>
          <w:rFonts w:ascii="Arial" w:hAnsi="Arial" w:cs="Arial"/>
          <w:sz w:val="24"/>
          <w:szCs w:val="24"/>
          <w:lang w:eastAsia="id-ID"/>
        </w:rPr>
        <w:t>Bersedia menjadi responden</w:t>
      </w:r>
    </w:p>
    <w:p w:rsidR="00711D2C" w:rsidRDefault="00711D2C" w:rsidP="00957A16">
      <w:pPr>
        <w:pStyle w:val="ListParagraph"/>
        <w:numPr>
          <w:ilvl w:val="0"/>
          <w:numId w:val="29"/>
        </w:numPr>
        <w:spacing w:after="0" w:line="480" w:lineRule="auto"/>
        <w:ind w:left="720"/>
        <w:jc w:val="both"/>
        <w:rPr>
          <w:rFonts w:ascii="Arial" w:hAnsi="Arial" w:cs="Arial"/>
          <w:sz w:val="24"/>
          <w:szCs w:val="24"/>
          <w:lang w:eastAsia="id-ID"/>
        </w:rPr>
      </w:pPr>
      <w:r w:rsidRPr="005C4365">
        <w:rPr>
          <w:rFonts w:ascii="Arial" w:hAnsi="Arial" w:cs="Arial"/>
          <w:sz w:val="24"/>
          <w:szCs w:val="24"/>
          <w:lang w:eastAsia="id-ID"/>
        </w:rPr>
        <w:t xml:space="preserve">Siswa yang tinggal di Asrama Pondok Pesantren </w:t>
      </w:r>
      <w:r>
        <w:rPr>
          <w:rFonts w:ascii="Arial" w:hAnsi="Arial" w:cs="Arial"/>
          <w:sz w:val="24"/>
          <w:szCs w:val="24"/>
          <w:lang w:eastAsia="id-ID"/>
        </w:rPr>
        <w:t xml:space="preserve">Salafiah Nurul Amin </w:t>
      </w:r>
      <w:r w:rsidRPr="005C4365">
        <w:rPr>
          <w:rFonts w:ascii="Arial" w:hAnsi="Arial" w:cs="Arial"/>
          <w:sz w:val="24"/>
          <w:szCs w:val="24"/>
          <w:lang w:eastAsia="id-ID"/>
        </w:rPr>
        <w:t>Samarinda</w:t>
      </w:r>
      <w:r>
        <w:rPr>
          <w:rFonts w:ascii="Arial" w:hAnsi="Arial" w:cs="Arial"/>
          <w:sz w:val="24"/>
          <w:szCs w:val="24"/>
          <w:lang w:eastAsia="id-ID"/>
        </w:rPr>
        <w:t>.</w:t>
      </w:r>
    </w:p>
    <w:p w:rsidR="00711D2C" w:rsidRPr="00622E3B" w:rsidRDefault="00711D2C" w:rsidP="00957A16">
      <w:pPr>
        <w:pStyle w:val="ListParagraph"/>
        <w:numPr>
          <w:ilvl w:val="0"/>
          <w:numId w:val="29"/>
        </w:numPr>
        <w:spacing w:after="0" w:line="480" w:lineRule="auto"/>
        <w:ind w:left="720"/>
        <w:jc w:val="both"/>
        <w:rPr>
          <w:rFonts w:ascii="Arial" w:hAnsi="Arial" w:cs="Arial"/>
          <w:sz w:val="24"/>
          <w:szCs w:val="24"/>
          <w:lang w:eastAsia="id-ID"/>
        </w:rPr>
      </w:pPr>
      <w:r w:rsidRPr="005C4365">
        <w:rPr>
          <w:rFonts w:ascii="Arial" w:hAnsi="Arial" w:cs="Arial"/>
          <w:sz w:val="24"/>
          <w:szCs w:val="24"/>
          <w:lang w:eastAsia="id-ID"/>
        </w:rPr>
        <w:t xml:space="preserve">Seluruh santri tingkat SMP &amp; SMA di Asrama Pondok Pesantren </w:t>
      </w:r>
      <w:r>
        <w:rPr>
          <w:rFonts w:ascii="Arial" w:hAnsi="Arial" w:cs="Arial"/>
          <w:sz w:val="24"/>
          <w:szCs w:val="24"/>
          <w:lang w:eastAsia="id-ID"/>
        </w:rPr>
        <w:t xml:space="preserve">Salafiah Nurul Amin </w:t>
      </w:r>
      <w:r w:rsidRPr="005C4365">
        <w:rPr>
          <w:rFonts w:ascii="Arial" w:hAnsi="Arial" w:cs="Arial"/>
          <w:sz w:val="24"/>
          <w:szCs w:val="24"/>
          <w:lang w:eastAsia="id-ID"/>
        </w:rPr>
        <w:t>Samarinda</w:t>
      </w:r>
      <w:r>
        <w:rPr>
          <w:rFonts w:ascii="Arial" w:hAnsi="Arial" w:cs="Arial"/>
          <w:sz w:val="24"/>
          <w:szCs w:val="24"/>
          <w:lang w:eastAsia="id-ID"/>
        </w:rPr>
        <w:t>.</w:t>
      </w:r>
    </w:p>
    <w:p w:rsidR="00711D2C" w:rsidRPr="00697B7D" w:rsidRDefault="00711D2C" w:rsidP="00957A16">
      <w:pPr>
        <w:pStyle w:val="ListParagraph"/>
        <w:numPr>
          <w:ilvl w:val="0"/>
          <w:numId w:val="30"/>
        </w:numPr>
        <w:spacing w:after="0" w:line="480" w:lineRule="auto"/>
        <w:jc w:val="both"/>
        <w:rPr>
          <w:rFonts w:ascii="Arial" w:hAnsi="Arial" w:cs="Arial"/>
          <w:b/>
          <w:sz w:val="24"/>
          <w:szCs w:val="24"/>
          <w:lang w:eastAsia="id-ID"/>
        </w:rPr>
      </w:pPr>
      <w:r w:rsidRPr="00697B7D">
        <w:rPr>
          <w:rFonts w:ascii="Arial" w:hAnsi="Arial" w:cs="Arial"/>
          <w:b/>
          <w:sz w:val="24"/>
          <w:szCs w:val="24"/>
          <w:lang w:eastAsia="id-ID"/>
        </w:rPr>
        <w:t>Kriteria Ekslusi</w:t>
      </w:r>
    </w:p>
    <w:p w:rsidR="00711D2C" w:rsidRPr="00AA5932" w:rsidRDefault="00711D2C" w:rsidP="00711D2C">
      <w:pPr>
        <w:pStyle w:val="ListParagraph"/>
        <w:spacing w:after="0" w:line="480" w:lineRule="auto"/>
        <w:ind w:firstLine="720"/>
        <w:jc w:val="both"/>
        <w:rPr>
          <w:rFonts w:ascii="Arial" w:hAnsi="Arial" w:cs="Arial"/>
          <w:sz w:val="24"/>
          <w:szCs w:val="24"/>
          <w:lang w:eastAsia="id-ID"/>
        </w:rPr>
      </w:pPr>
      <w:proofErr w:type="gramStart"/>
      <w:r>
        <w:rPr>
          <w:rFonts w:ascii="Arial" w:hAnsi="Arial" w:cs="Arial"/>
          <w:sz w:val="24"/>
          <w:szCs w:val="24"/>
          <w:lang w:eastAsia="id-ID"/>
        </w:rPr>
        <w:t xml:space="preserve">Menurut </w:t>
      </w:r>
      <w:r w:rsidRPr="00AA5932">
        <w:rPr>
          <w:rFonts w:ascii="Arial" w:hAnsi="Arial" w:cs="Arial"/>
          <w:sz w:val="24"/>
          <w:szCs w:val="24"/>
          <w:lang w:eastAsia="id-ID"/>
        </w:rPr>
        <w:t>Nursalam (2011) kriteria ekslusi adalah menghilangkan subyek yang memenuhi kriteria inklusi dari studi karena berbagai sebab.</w:t>
      </w:r>
      <w:proofErr w:type="gramEnd"/>
      <w:r w:rsidRPr="00AA5932">
        <w:rPr>
          <w:rFonts w:ascii="Arial" w:hAnsi="Arial" w:cs="Arial"/>
          <w:sz w:val="24"/>
          <w:szCs w:val="24"/>
          <w:lang w:eastAsia="id-ID"/>
        </w:rPr>
        <w:t xml:space="preserve"> Kriteria eksklusi pada penelitian ini adalah:</w:t>
      </w:r>
    </w:p>
    <w:p w:rsidR="00697B7D" w:rsidRDefault="00697B7D" w:rsidP="00957A16">
      <w:pPr>
        <w:pStyle w:val="Heading4"/>
        <w:numPr>
          <w:ilvl w:val="0"/>
          <w:numId w:val="31"/>
        </w:numPr>
        <w:spacing w:before="0"/>
        <w:ind w:left="720"/>
        <w:rPr>
          <w:rFonts w:ascii="Arial" w:hAnsi="Arial" w:cs="Arial"/>
          <w:color w:val="auto"/>
          <w:szCs w:val="24"/>
          <w:lang w:eastAsia="id-ID"/>
        </w:rPr>
      </w:pPr>
      <w:proofErr w:type="gramStart"/>
      <w:r>
        <w:rPr>
          <w:rFonts w:ascii="Arial" w:hAnsi="Arial" w:cs="Arial"/>
          <w:i w:val="0"/>
          <w:color w:val="auto"/>
          <w:szCs w:val="24"/>
          <w:lang w:eastAsia="id-ID"/>
        </w:rPr>
        <w:lastRenderedPageBreak/>
        <w:t xml:space="preserve">Siswa yang </w:t>
      </w:r>
      <w:r w:rsidRPr="00AA5932">
        <w:rPr>
          <w:rFonts w:ascii="Arial" w:hAnsi="Arial" w:cs="Arial"/>
          <w:i w:val="0"/>
          <w:color w:val="auto"/>
          <w:szCs w:val="24"/>
          <w:lang w:eastAsia="id-ID"/>
        </w:rPr>
        <w:t>tidak hadir, sakit atau izin sehingga kembali ke rumahnya dan tidak sedang di Asrama Pondok Pesantren</w:t>
      </w:r>
      <w:r w:rsidRPr="00AA5932">
        <w:rPr>
          <w:rFonts w:ascii="Arial" w:hAnsi="Arial" w:cs="Arial"/>
          <w:color w:val="auto"/>
          <w:szCs w:val="24"/>
          <w:lang w:eastAsia="id-ID"/>
        </w:rPr>
        <w:t>.</w:t>
      </w:r>
      <w:proofErr w:type="gramEnd"/>
    </w:p>
    <w:p w:rsidR="00CF3FA4" w:rsidRPr="00CF3FA4" w:rsidRDefault="00CF3FA4" w:rsidP="00CF3FA4">
      <w:pPr>
        <w:rPr>
          <w:lang w:eastAsia="id-ID"/>
        </w:rPr>
      </w:pPr>
    </w:p>
    <w:p w:rsidR="00697B7D" w:rsidRDefault="00697B7D" w:rsidP="00957A16">
      <w:pPr>
        <w:pStyle w:val="ListParagraph"/>
        <w:numPr>
          <w:ilvl w:val="0"/>
          <w:numId w:val="27"/>
        </w:numPr>
        <w:tabs>
          <w:tab w:val="left" w:pos="360"/>
        </w:tabs>
        <w:spacing w:after="200" w:line="600" w:lineRule="auto"/>
        <w:ind w:left="567"/>
        <w:jc w:val="both"/>
        <w:rPr>
          <w:rFonts w:ascii="Arial" w:hAnsi="Arial" w:cs="Arial"/>
          <w:b/>
          <w:sz w:val="24"/>
          <w:szCs w:val="24"/>
        </w:rPr>
      </w:pPr>
      <w:r>
        <w:rPr>
          <w:rFonts w:ascii="Arial" w:hAnsi="Arial" w:cs="Arial"/>
          <w:b/>
          <w:sz w:val="24"/>
          <w:szCs w:val="24"/>
        </w:rPr>
        <w:t>Teknik Sampling</w:t>
      </w:r>
    </w:p>
    <w:p w:rsidR="00697B7D" w:rsidRPr="00CF3FA4" w:rsidRDefault="00697B7D" w:rsidP="00CF3FA4">
      <w:pPr>
        <w:pStyle w:val="ListParagraph"/>
        <w:tabs>
          <w:tab w:val="left" w:pos="360"/>
        </w:tabs>
        <w:spacing w:after="200" w:line="600" w:lineRule="auto"/>
        <w:ind w:left="567"/>
        <w:jc w:val="both"/>
        <w:rPr>
          <w:rFonts w:ascii="Arial" w:hAnsi="Arial" w:cs="Arial"/>
          <w:b/>
          <w:sz w:val="24"/>
          <w:szCs w:val="24"/>
        </w:rPr>
      </w:pPr>
      <w:r>
        <w:rPr>
          <w:rFonts w:ascii="Arial" w:hAnsi="Arial" w:cs="Arial"/>
          <w:b/>
          <w:sz w:val="24"/>
          <w:szCs w:val="24"/>
        </w:rPr>
        <w:tab/>
      </w:r>
      <w:r>
        <w:rPr>
          <w:rFonts w:ascii="Arial" w:hAnsi="Arial" w:cs="Arial"/>
          <w:b/>
          <w:sz w:val="24"/>
          <w:szCs w:val="24"/>
        </w:rPr>
        <w:tab/>
      </w:r>
      <w:r w:rsidRPr="00697B7D">
        <w:rPr>
          <w:rFonts w:ascii="Arial" w:hAnsi="Arial" w:cs="Arial"/>
          <w:sz w:val="24"/>
          <w:szCs w:val="24"/>
          <w:lang w:eastAsia="id-ID"/>
        </w:rPr>
        <w:t>Teknik sampling adalah cara yang dilakukan dalam pengambilan sampel agar memperoleh sampel yang benar-benar sesuai dengan keseluruhan subyek dalam penelitian ini (Nursalam</w:t>
      </w:r>
      <w:proofErr w:type="gramStart"/>
      <w:r w:rsidRPr="00697B7D">
        <w:rPr>
          <w:rFonts w:ascii="Arial" w:hAnsi="Arial" w:cs="Arial"/>
          <w:sz w:val="24"/>
          <w:szCs w:val="24"/>
          <w:lang w:eastAsia="id-ID"/>
        </w:rPr>
        <w:t>,2010</w:t>
      </w:r>
      <w:proofErr w:type="gramEnd"/>
      <w:r w:rsidRPr="00697B7D">
        <w:rPr>
          <w:rFonts w:ascii="Arial" w:hAnsi="Arial" w:cs="Arial"/>
          <w:sz w:val="24"/>
          <w:szCs w:val="24"/>
          <w:lang w:eastAsia="id-ID"/>
        </w:rPr>
        <w:t xml:space="preserve">). Teknik sampling yang digunakan dalam penelitian ini adalah metode </w:t>
      </w:r>
      <w:r w:rsidRPr="00697B7D">
        <w:rPr>
          <w:rFonts w:ascii="Arial" w:hAnsi="Arial" w:cs="Arial"/>
          <w:i/>
          <w:sz w:val="24"/>
          <w:szCs w:val="24"/>
          <w:lang w:eastAsia="id-ID"/>
        </w:rPr>
        <w:t xml:space="preserve">stratified random sampling </w:t>
      </w:r>
      <w:proofErr w:type="gramStart"/>
      <w:r w:rsidRPr="00697B7D">
        <w:rPr>
          <w:rFonts w:ascii="Arial" w:hAnsi="Arial" w:cs="Arial"/>
          <w:sz w:val="24"/>
          <w:szCs w:val="24"/>
          <w:lang w:eastAsia="id-ID"/>
        </w:rPr>
        <w:t>( sampel</w:t>
      </w:r>
      <w:proofErr w:type="gramEnd"/>
      <w:r w:rsidRPr="00697B7D">
        <w:rPr>
          <w:rFonts w:ascii="Arial" w:hAnsi="Arial" w:cs="Arial"/>
          <w:sz w:val="24"/>
          <w:szCs w:val="24"/>
          <w:lang w:eastAsia="id-ID"/>
        </w:rPr>
        <w:t xml:space="preserve"> yang diambil berdasarkan strata atau perwakilan dari kelompoknya). </w:t>
      </w:r>
      <w:proofErr w:type="gramStart"/>
      <w:r w:rsidRPr="00697B7D">
        <w:rPr>
          <w:rFonts w:ascii="Arial" w:hAnsi="Arial" w:cs="Arial"/>
          <w:sz w:val="24"/>
          <w:szCs w:val="24"/>
          <w:lang w:eastAsia="id-ID"/>
        </w:rPr>
        <w:t>Pengambilan sampel populasi didasarkan pada pertimbangan nilai sampel.</w:t>
      </w:r>
      <w:proofErr w:type="gramEnd"/>
      <w:r w:rsidRPr="00697B7D">
        <w:rPr>
          <w:rFonts w:ascii="Arial" w:hAnsi="Arial" w:cs="Arial"/>
          <w:sz w:val="24"/>
          <w:szCs w:val="24"/>
          <w:lang w:eastAsia="id-ID"/>
        </w:rPr>
        <w:t xml:space="preserve"> Menurut Notoatmojo (2010) sampel yang lebih besar </w:t>
      </w:r>
      <w:proofErr w:type="gramStart"/>
      <w:r w:rsidRPr="00697B7D">
        <w:rPr>
          <w:rFonts w:ascii="Arial" w:hAnsi="Arial" w:cs="Arial"/>
          <w:sz w:val="24"/>
          <w:szCs w:val="24"/>
          <w:lang w:eastAsia="id-ID"/>
        </w:rPr>
        <w:t>akan</w:t>
      </w:r>
      <w:proofErr w:type="gramEnd"/>
      <w:r w:rsidRPr="00697B7D">
        <w:rPr>
          <w:rFonts w:ascii="Arial" w:hAnsi="Arial" w:cs="Arial"/>
          <w:sz w:val="24"/>
          <w:szCs w:val="24"/>
          <w:lang w:eastAsia="id-ID"/>
        </w:rPr>
        <w:t xml:space="preserve"> menghasilkan hasil yang lebih akurat. Adapun untuk mengetahui jumla sampel yang digunakan peneliti menggunakan rumus “slovin” (Nursalam</w:t>
      </w:r>
      <w:proofErr w:type="gramStart"/>
      <w:r w:rsidRPr="00697B7D">
        <w:rPr>
          <w:rFonts w:ascii="Arial" w:hAnsi="Arial" w:cs="Arial"/>
          <w:sz w:val="24"/>
          <w:szCs w:val="24"/>
          <w:lang w:eastAsia="id-ID"/>
        </w:rPr>
        <w:t>,2008</w:t>
      </w:r>
      <w:proofErr w:type="gramEnd"/>
      <w:r w:rsidRPr="00697B7D">
        <w:rPr>
          <w:rFonts w:ascii="Arial" w:hAnsi="Arial" w:cs="Arial"/>
          <w:sz w:val="24"/>
          <w:szCs w:val="24"/>
          <w:lang w:eastAsia="id-ID"/>
        </w:rPr>
        <w:t>).</w:t>
      </w:r>
    </w:p>
    <w:p w:rsidR="00697B7D" w:rsidRPr="00697B7D" w:rsidRDefault="00697B7D" w:rsidP="00957A16">
      <w:pPr>
        <w:pStyle w:val="ListParagraph"/>
        <w:numPr>
          <w:ilvl w:val="0"/>
          <w:numId w:val="28"/>
        </w:numPr>
        <w:tabs>
          <w:tab w:val="left" w:pos="426"/>
        </w:tabs>
        <w:spacing w:after="200" w:line="600" w:lineRule="auto"/>
        <w:ind w:left="426"/>
        <w:jc w:val="both"/>
        <w:rPr>
          <w:rFonts w:ascii="Arial" w:hAnsi="Arial" w:cs="Arial"/>
          <w:b/>
          <w:sz w:val="24"/>
          <w:szCs w:val="24"/>
        </w:rPr>
      </w:pPr>
      <w:r w:rsidRPr="00697B7D">
        <w:rPr>
          <w:rFonts w:ascii="Arial" w:hAnsi="Arial" w:cs="Arial"/>
          <w:b/>
          <w:sz w:val="24"/>
          <w:szCs w:val="24"/>
        </w:rPr>
        <w:t>Waktu dan Tempat Penelitian</w:t>
      </w:r>
    </w:p>
    <w:p w:rsidR="00697B7D" w:rsidRDefault="00697B7D" w:rsidP="00957A16">
      <w:pPr>
        <w:pStyle w:val="ListParagraph"/>
        <w:numPr>
          <w:ilvl w:val="3"/>
          <w:numId w:val="29"/>
        </w:numPr>
        <w:tabs>
          <w:tab w:val="left" w:pos="360"/>
        </w:tabs>
        <w:spacing w:after="200" w:line="600" w:lineRule="auto"/>
        <w:ind w:left="851"/>
        <w:jc w:val="both"/>
        <w:rPr>
          <w:rFonts w:ascii="Arial" w:hAnsi="Arial" w:cs="Arial"/>
          <w:b/>
          <w:sz w:val="24"/>
          <w:szCs w:val="24"/>
        </w:rPr>
      </w:pPr>
      <w:r w:rsidRPr="00697B7D">
        <w:rPr>
          <w:rFonts w:ascii="Arial" w:hAnsi="Arial" w:cs="Arial"/>
          <w:b/>
          <w:sz w:val="24"/>
          <w:szCs w:val="24"/>
        </w:rPr>
        <w:t>Waktu Penelitian</w:t>
      </w:r>
    </w:p>
    <w:p w:rsidR="00697B7D" w:rsidRPr="00697B7D" w:rsidRDefault="00697B7D" w:rsidP="00697B7D">
      <w:pPr>
        <w:pStyle w:val="ListParagraph"/>
        <w:tabs>
          <w:tab w:val="left" w:pos="360"/>
        </w:tabs>
        <w:spacing w:after="200" w:line="600" w:lineRule="auto"/>
        <w:ind w:left="851"/>
        <w:jc w:val="both"/>
        <w:rPr>
          <w:rFonts w:ascii="Arial" w:hAnsi="Arial" w:cs="Arial"/>
          <w:b/>
          <w:sz w:val="24"/>
          <w:szCs w:val="24"/>
        </w:rPr>
      </w:pPr>
      <w:r>
        <w:rPr>
          <w:rFonts w:ascii="Arial" w:hAnsi="Arial" w:cs="Arial"/>
          <w:b/>
          <w:sz w:val="24"/>
          <w:szCs w:val="24"/>
        </w:rPr>
        <w:tab/>
      </w:r>
      <w:r w:rsidRPr="00697B7D">
        <w:rPr>
          <w:rFonts w:ascii="Arial" w:hAnsi="Arial" w:cs="Arial"/>
          <w:sz w:val="24"/>
          <w:szCs w:val="24"/>
        </w:rPr>
        <w:t xml:space="preserve">Waktu penelitian direncanakan </w:t>
      </w:r>
      <w:proofErr w:type="gramStart"/>
      <w:r w:rsidRPr="00697B7D">
        <w:rPr>
          <w:rFonts w:ascii="Arial" w:hAnsi="Arial" w:cs="Arial"/>
          <w:sz w:val="24"/>
          <w:szCs w:val="24"/>
        </w:rPr>
        <w:t>akan</w:t>
      </w:r>
      <w:proofErr w:type="gramEnd"/>
      <w:r w:rsidRPr="00697B7D">
        <w:rPr>
          <w:rFonts w:ascii="Arial" w:hAnsi="Arial" w:cs="Arial"/>
          <w:sz w:val="24"/>
          <w:szCs w:val="24"/>
        </w:rPr>
        <w:t xml:space="preserve"> dilaksanakan pada bulan Mei selama satu hari, yang dilakukan pada santri Pondok Pesantren Salafiah Nurul Amin Samarinda.</w:t>
      </w:r>
    </w:p>
    <w:p w:rsidR="00697B7D" w:rsidRDefault="00697B7D" w:rsidP="00957A16">
      <w:pPr>
        <w:pStyle w:val="ListParagraph"/>
        <w:numPr>
          <w:ilvl w:val="3"/>
          <w:numId w:val="29"/>
        </w:numPr>
        <w:tabs>
          <w:tab w:val="left" w:pos="360"/>
        </w:tabs>
        <w:spacing w:after="200" w:line="600" w:lineRule="auto"/>
        <w:ind w:left="851"/>
        <w:jc w:val="both"/>
        <w:rPr>
          <w:rFonts w:ascii="Arial" w:hAnsi="Arial" w:cs="Arial"/>
          <w:b/>
          <w:sz w:val="24"/>
          <w:szCs w:val="24"/>
        </w:rPr>
      </w:pPr>
      <w:r w:rsidRPr="00697B7D">
        <w:rPr>
          <w:rFonts w:ascii="Arial" w:hAnsi="Arial" w:cs="Arial"/>
          <w:b/>
          <w:sz w:val="24"/>
          <w:szCs w:val="24"/>
        </w:rPr>
        <w:lastRenderedPageBreak/>
        <w:t>Tempat Penelitian</w:t>
      </w:r>
    </w:p>
    <w:p w:rsidR="00697B7D" w:rsidRPr="00697B7D" w:rsidRDefault="00697B7D" w:rsidP="00697B7D">
      <w:pPr>
        <w:pStyle w:val="ListParagraph"/>
        <w:tabs>
          <w:tab w:val="left" w:pos="360"/>
        </w:tabs>
        <w:spacing w:after="200" w:line="600" w:lineRule="auto"/>
        <w:ind w:left="851"/>
        <w:jc w:val="both"/>
        <w:rPr>
          <w:rFonts w:ascii="Arial" w:hAnsi="Arial" w:cs="Arial"/>
          <w:b/>
          <w:sz w:val="24"/>
          <w:szCs w:val="24"/>
        </w:rPr>
      </w:pPr>
      <w:r>
        <w:rPr>
          <w:rFonts w:ascii="Arial" w:hAnsi="Arial" w:cs="Arial"/>
          <w:b/>
          <w:sz w:val="24"/>
          <w:szCs w:val="24"/>
        </w:rPr>
        <w:tab/>
      </w:r>
      <w:proofErr w:type="gramStart"/>
      <w:r w:rsidRPr="00697B7D">
        <w:rPr>
          <w:rFonts w:ascii="Arial" w:hAnsi="Arial" w:cs="Arial"/>
          <w:sz w:val="24"/>
          <w:szCs w:val="24"/>
        </w:rPr>
        <w:t>Adapun penelitian ini dilaksanakan di Pondok Pesantren Salafiah Nurul Amin, yang berlokasi di Jl.Kurnia Makmur RT.23, Harapan Baru, Kec.</w:t>
      </w:r>
      <w:proofErr w:type="gramEnd"/>
      <w:r w:rsidRPr="00697B7D">
        <w:rPr>
          <w:rFonts w:ascii="Arial" w:hAnsi="Arial" w:cs="Arial"/>
          <w:sz w:val="24"/>
          <w:szCs w:val="24"/>
        </w:rPr>
        <w:t xml:space="preserve"> Loa Janan Ilir Kota Samarinda, Kalimantan Timur.</w:t>
      </w:r>
    </w:p>
    <w:p w:rsidR="00697B7D" w:rsidRDefault="00697B7D" w:rsidP="00957A16">
      <w:pPr>
        <w:pStyle w:val="ListParagraph"/>
        <w:numPr>
          <w:ilvl w:val="0"/>
          <w:numId w:val="28"/>
        </w:numPr>
        <w:tabs>
          <w:tab w:val="left" w:pos="360"/>
        </w:tabs>
        <w:spacing w:line="600" w:lineRule="auto"/>
        <w:ind w:left="426"/>
        <w:jc w:val="both"/>
        <w:rPr>
          <w:rFonts w:ascii="Arial" w:hAnsi="Arial" w:cs="Arial"/>
          <w:b/>
          <w:sz w:val="24"/>
          <w:szCs w:val="24"/>
        </w:rPr>
      </w:pPr>
      <w:r w:rsidRPr="0027136E">
        <w:rPr>
          <w:rFonts w:ascii="Arial" w:hAnsi="Arial" w:cs="Arial"/>
          <w:b/>
          <w:sz w:val="24"/>
          <w:szCs w:val="24"/>
        </w:rPr>
        <w:t>Definisi Operasional dan Variabel Peneltian</w:t>
      </w:r>
    </w:p>
    <w:p w:rsidR="00697B7D" w:rsidRDefault="00697B7D" w:rsidP="00697B7D">
      <w:pPr>
        <w:pStyle w:val="ListParagraph"/>
        <w:tabs>
          <w:tab w:val="left" w:pos="360"/>
        </w:tabs>
        <w:spacing w:line="600" w:lineRule="auto"/>
        <w:ind w:left="426"/>
        <w:jc w:val="both"/>
        <w:rPr>
          <w:rFonts w:ascii="Arial" w:eastAsia="Times New Roman" w:hAnsi="Arial" w:cs="Arial"/>
          <w:sz w:val="24"/>
          <w:szCs w:val="24"/>
          <w:lang w:eastAsia="id-ID"/>
        </w:rPr>
      </w:pPr>
      <w:r>
        <w:rPr>
          <w:rFonts w:ascii="Arial" w:hAnsi="Arial" w:cs="Arial"/>
          <w:b/>
          <w:sz w:val="24"/>
          <w:szCs w:val="24"/>
        </w:rPr>
        <w:tab/>
      </w:r>
      <w:r>
        <w:rPr>
          <w:rFonts w:ascii="Arial" w:hAnsi="Arial" w:cs="Arial"/>
          <w:b/>
          <w:sz w:val="24"/>
          <w:szCs w:val="24"/>
        </w:rPr>
        <w:tab/>
      </w:r>
      <w:r w:rsidRPr="00697B7D">
        <w:rPr>
          <w:rFonts w:ascii="Arial" w:eastAsia="Times New Roman" w:hAnsi="Arial" w:cs="Arial"/>
          <w:sz w:val="24"/>
          <w:szCs w:val="24"/>
          <w:lang w:eastAsia="id-ID"/>
        </w:rPr>
        <w:t xml:space="preserve">Menurut Sugiyono (2014) definisi operasional adalah penentuan konstrak atau sifat yang </w:t>
      </w:r>
      <w:proofErr w:type="gramStart"/>
      <w:r w:rsidRPr="00697B7D">
        <w:rPr>
          <w:rFonts w:ascii="Arial" w:eastAsia="Times New Roman" w:hAnsi="Arial" w:cs="Arial"/>
          <w:sz w:val="24"/>
          <w:szCs w:val="24"/>
          <w:lang w:eastAsia="id-ID"/>
        </w:rPr>
        <w:t>akan</w:t>
      </w:r>
      <w:proofErr w:type="gramEnd"/>
      <w:r w:rsidRPr="00697B7D">
        <w:rPr>
          <w:rFonts w:ascii="Arial" w:eastAsia="Times New Roman" w:hAnsi="Arial" w:cs="Arial"/>
          <w:sz w:val="24"/>
          <w:szCs w:val="24"/>
          <w:lang w:eastAsia="id-ID"/>
        </w:rPr>
        <w:t xml:space="preserve"> dipelajari sehingga menjadi variabel yang dapat diukur. Definisi operasional menjelaskan </w:t>
      </w:r>
      <w:proofErr w:type="gramStart"/>
      <w:r w:rsidRPr="00697B7D">
        <w:rPr>
          <w:rFonts w:ascii="Arial" w:eastAsia="Times New Roman" w:hAnsi="Arial" w:cs="Arial"/>
          <w:sz w:val="24"/>
          <w:szCs w:val="24"/>
          <w:lang w:eastAsia="id-ID"/>
        </w:rPr>
        <w:t>cara</w:t>
      </w:r>
      <w:proofErr w:type="gramEnd"/>
      <w:r w:rsidRPr="00697B7D">
        <w:rPr>
          <w:rFonts w:ascii="Arial" w:eastAsia="Times New Roman" w:hAnsi="Arial" w:cs="Arial"/>
          <w:sz w:val="24"/>
          <w:szCs w:val="24"/>
          <w:lang w:eastAsia="id-ID"/>
        </w:rPr>
        <w:t xml:space="preserve"> tertentu yang digunakan untuk meneliti dan mengoperasikan konstrak, sehingga memungkinkan bagi peneliti yang lain untuk melakukan replikasi pengukuran dengan cara yang sama atau mengembangkan cara pengukuran konstrak yang lebih baik.</w:t>
      </w:r>
    </w:p>
    <w:p w:rsidR="00AA2A1E" w:rsidRDefault="00AA2A1E" w:rsidP="00697B7D">
      <w:pPr>
        <w:pStyle w:val="ListParagraph"/>
        <w:tabs>
          <w:tab w:val="left" w:pos="360"/>
        </w:tabs>
        <w:spacing w:line="600" w:lineRule="auto"/>
        <w:ind w:left="426"/>
        <w:jc w:val="both"/>
        <w:rPr>
          <w:rFonts w:ascii="Arial" w:eastAsia="Times New Roman" w:hAnsi="Arial" w:cs="Arial"/>
          <w:sz w:val="24"/>
          <w:szCs w:val="24"/>
          <w:lang w:eastAsia="id-ID"/>
        </w:rPr>
      </w:pPr>
    </w:p>
    <w:p w:rsidR="00AA2A1E" w:rsidRDefault="00AA2A1E" w:rsidP="00697B7D">
      <w:pPr>
        <w:pStyle w:val="ListParagraph"/>
        <w:tabs>
          <w:tab w:val="left" w:pos="360"/>
        </w:tabs>
        <w:spacing w:line="600" w:lineRule="auto"/>
        <w:ind w:left="426"/>
        <w:jc w:val="both"/>
        <w:rPr>
          <w:rFonts w:ascii="Arial" w:eastAsia="Times New Roman" w:hAnsi="Arial" w:cs="Arial"/>
          <w:sz w:val="24"/>
          <w:szCs w:val="24"/>
          <w:lang w:eastAsia="id-ID"/>
        </w:rPr>
      </w:pPr>
    </w:p>
    <w:p w:rsidR="00346670" w:rsidRDefault="00346670" w:rsidP="00346670">
      <w:pPr>
        <w:tabs>
          <w:tab w:val="left" w:pos="360"/>
        </w:tabs>
        <w:spacing w:after="200" w:line="360" w:lineRule="auto"/>
        <w:jc w:val="both"/>
        <w:rPr>
          <w:rFonts w:ascii="Arial" w:eastAsia="Times New Roman" w:hAnsi="Arial" w:cs="Arial"/>
          <w:sz w:val="24"/>
          <w:szCs w:val="24"/>
          <w:lang w:eastAsia="id-ID"/>
        </w:rPr>
      </w:pPr>
    </w:p>
    <w:p w:rsidR="00CF3FA4" w:rsidRDefault="00CF3FA4" w:rsidP="00346670">
      <w:pPr>
        <w:tabs>
          <w:tab w:val="left" w:pos="360"/>
        </w:tabs>
        <w:spacing w:after="200" w:line="360" w:lineRule="auto"/>
        <w:jc w:val="both"/>
        <w:rPr>
          <w:rFonts w:ascii="Arial" w:eastAsia="Times New Roman" w:hAnsi="Arial" w:cs="Arial"/>
          <w:sz w:val="24"/>
          <w:szCs w:val="24"/>
          <w:lang w:eastAsia="id-ID"/>
        </w:rPr>
      </w:pPr>
    </w:p>
    <w:p w:rsidR="00CF3FA4" w:rsidRDefault="00CF3FA4" w:rsidP="00346670">
      <w:pPr>
        <w:tabs>
          <w:tab w:val="left" w:pos="360"/>
        </w:tabs>
        <w:spacing w:after="200" w:line="360" w:lineRule="auto"/>
        <w:jc w:val="both"/>
        <w:rPr>
          <w:rFonts w:ascii="Arial" w:eastAsia="Times New Roman" w:hAnsi="Arial" w:cs="Arial"/>
          <w:sz w:val="24"/>
          <w:szCs w:val="24"/>
          <w:lang w:eastAsia="id-ID"/>
        </w:rPr>
      </w:pPr>
    </w:p>
    <w:p w:rsidR="00CF3FA4" w:rsidRDefault="00CF3FA4" w:rsidP="00346670">
      <w:pPr>
        <w:tabs>
          <w:tab w:val="left" w:pos="360"/>
        </w:tabs>
        <w:spacing w:after="200" w:line="360" w:lineRule="auto"/>
        <w:jc w:val="both"/>
        <w:rPr>
          <w:rFonts w:ascii="Arial" w:eastAsia="Times New Roman" w:hAnsi="Arial" w:cs="Arial"/>
          <w:sz w:val="24"/>
          <w:szCs w:val="24"/>
          <w:lang w:eastAsia="id-ID"/>
        </w:rPr>
      </w:pPr>
    </w:p>
    <w:p w:rsidR="002159CF" w:rsidRPr="003F2FB2" w:rsidRDefault="002159CF" w:rsidP="00346670">
      <w:pPr>
        <w:tabs>
          <w:tab w:val="left" w:pos="360"/>
        </w:tabs>
        <w:spacing w:after="200" w:line="360" w:lineRule="auto"/>
        <w:jc w:val="center"/>
        <w:rPr>
          <w:rFonts w:ascii="Arial" w:hAnsi="Arial" w:cs="Arial"/>
          <w:b/>
          <w:sz w:val="24"/>
          <w:szCs w:val="24"/>
        </w:rPr>
      </w:pPr>
      <w:proofErr w:type="gramStart"/>
      <w:r w:rsidRPr="003F2FB2">
        <w:rPr>
          <w:rFonts w:ascii="Arial" w:eastAsia="Times New Roman" w:hAnsi="Arial" w:cs="Arial"/>
          <w:sz w:val="24"/>
          <w:szCs w:val="24"/>
          <w:lang w:eastAsia="id-ID"/>
        </w:rPr>
        <w:lastRenderedPageBreak/>
        <w:t>Tabel 3.1.</w:t>
      </w:r>
      <w:proofErr w:type="gramEnd"/>
      <w:r w:rsidRPr="003F2FB2">
        <w:rPr>
          <w:rFonts w:ascii="Arial" w:eastAsia="Times New Roman" w:hAnsi="Arial" w:cs="Arial"/>
          <w:sz w:val="24"/>
          <w:szCs w:val="24"/>
          <w:lang w:eastAsia="id-ID"/>
        </w:rPr>
        <w:t xml:space="preserve"> Table Definisi Operasional</w:t>
      </w:r>
    </w:p>
    <w:tbl>
      <w:tblPr>
        <w:tblStyle w:val="TableGrid"/>
        <w:tblW w:w="7200" w:type="dxa"/>
        <w:tblInd w:w="715" w:type="dxa"/>
        <w:tblLayout w:type="fixed"/>
        <w:tblLook w:val="04A0" w:firstRow="1" w:lastRow="0" w:firstColumn="1" w:lastColumn="0" w:noHBand="0" w:noVBand="1"/>
      </w:tblPr>
      <w:tblGrid>
        <w:gridCol w:w="1330"/>
        <w:gridCol w:w="2360"/>
        <w:gridCol w:w="1260"/>
        <w:gridCol w:w="1080"/>
        <w:gridCol w:w="1170"/>
      </w:tblGrid>
      <w:tr w:rsidR="002159CF" w:rsidRPr="002C685A" w:rsidTr="005E43E7">
        <w:tc>
          <w:tcPr>
            <w:tcW w:w="1330" w:type="dxa"/>
          </w:tcPr>
          <w:p w:rsidR="002159CF" w:rsidRPr="002C685A" w:rsidRDefault="002159CF" w:rsidP="005E43E7">
            <w:pPr>
              <w:tabs>
                <w:tab w:val="left" w:pos="360"/>
              </w:tabs>
              <w:spacing w:line="360" w:lineRule="auto"/>
              <w:jc w:val="center"/>
              <w:rPr>
                <w:rFonts w:ascii="Arial" w:eastAsia="Times New Roman" w:hAnsi="Arial" w:cs="Arial"/>
                <w:sz w:val="20"/>
                <w:szCs w:val="20"/>
                <w:lang w:eastAsia="id-ID"/>
              </w:rPr>
            </w:pPr>
            <w:r w:rsidRPr="002C685A">
              <w:rPr>
                <w:rFonts w:ascii="Arial" w:eastAsia="Times New Roman" w:hAnsi="Arial" w:cs="Arial"/>
                <w:sz w:val="20"/>
                <w:szCs w:val="20"/>
                <w:lang w:eastAsia="id-ID"/>
              </w:rPr>
              <w:t>Variabel</w:t>
            </w:r>
          </w:p>
        </w:tc>
        <w:tc>
          <w:tcPr>
            <w:tcW w:w="2360" w:type="dxa"/>
          </w:tcPr>
          <w:p w:rsidR="002159CF" w:rsidRPr="002C685A" w:rsidRDefault="002159CF" w:rsidP="005E43E7">
            <w:pPr>
              <w:tabs>
                <w:tab w:val="left" w:pos="360"/>
              </w:tabs>
              <w:spacing w:line="360" w:lineRule="auto"/>
              <w:jc w:val="center"/>
              <w:rPr>
                <w:rFonts w:ascii="Arial" w:eastAsia="Times New Roman" w:hAnsi="Arial" w:cs="Arial"/>
                <w:sz w:val="20"/>
                <w:szCs w:val="20"/>
                <w:lang w:eastAsia="id-ID"/>
              </w:rPr>
            </w:pPr>
            <w:r w:rsidRPr="002C685A">
              <w:rPr>
                <w:rFonts w:ascii="Arial" w:eastAsia="Times New Roman" w:hAnsi="Arial" w:cs="Arial"/>
                <w:sz w:val="20"/>
                <w:szCs w:val="20"/>
                <w:lang w:eastAsia="id-ID"/>
              </w:rPr>
              <w:t>Definisi Operasional</w:t>
            </w:r>
          </w:p>
        </w:tc>
        <w:tc>
          <w:tcPr>
            <w:tcW w:w="1260" w:type="dxa"/>
          </w:tcPr>
          <w:p w:rsidR="002159CF" w:rsidRPr="002C685A" w:rsidRDefault="002159CF" w:rsidP="005E43E7">
            <w:pPr>
              <w:tabs>
                <w:tab w:val="left" w:pos="360"/>
              </w:tabs>
              <w:spacing w:line="360" w:lineRule="auto"/>
              <w:jc w:val="center"/>
              <w:rPr>
                <w:rFonts w:ascii="Arial" w:eastAsia="Times New Roman" w:hAnsi="Arial" w:cs="Arial"/>
                <w:sz w:val="20"/>
                <w:szCs w:val="20"/>
                <w:lang w:eastAsia="id-ID"/>
              </w:rPr>
            </w:pPr>
            <w:r w:rsidRPr="002C685A">
              <w:rPr>
                <w:rFonts w:ascii="Arial" w:eastAsia="Times New Roman" w:hAnsi="Arial" w:cs="Arial"/>
                <w:sz w:val="20"/>
                <w:szCs w:val="20"/>
                <w:lang w:eastAsia="id-ID"/>
              </w:rPr>
              <w:t>Alat Ukur</w:t>
            </w:r>
          </w:p>
        </w:tc>
        <w:tc>
          <w:tcPr>
            <w:tcW w:w="1080" w:type="dxa"/>
          </w:tcPr>
          <w:p w:rsidR="002159CF" w:rsidRPr="002C685A" w:rsidRDefault="002159CF" w:rsidP="005E43E7">
            <w:pPr>
              <w:tabs>
                <w:tab w:val="left" w:pos="360"/>
              </w:tabs>
              <w:spacing w:line="360" w:lineRule="auto"/>
              <w:jc w:val="center"/>
              <w:rPr>
                <w:rFonts w:ascii="Arial" w:eastAsia="Times New Roman" w:hAnsi="Arial" w:cs="Arial"/>
                <w:sz w:val="20"/>
                <w:szCs w:val="20"/>
                <w:lang w:eastAsia="id-ID"/>
              </w:rPr>
            </w:pPr>
            <w:r w:rsidRPr="002C685A">
              <w:rPr>
                <w:rFonts w:ascii="Arial" w:eastAsia="Times New Roman" w:hAnsi="Arial" w:cs="Arial"/>
                <w:sz w:val="20"/>
                <w:szCs w:val="20"/>
                <w:lang w:eastAsia="id-ID"/>
              </w:rPr>
              <w:t>Hasil Ukur</w:t>
            </w:r>
          </w:p>
        </w:tc>
        <w:tc>
          <w:tcPr>
            <w:tcW w:w="1170" w:type="dxa"/>
          </w:tcPr>
          <w:p w:rsidR="002159CF" w:rsidRPr="002C685A" w:rsidRDefault="002159CF" w:rsidP="005E43E7">
            <w:pPr>
              <w:tabs>
                <w:tab w:val="left" w:pos="360"/>
              </w:tabs>
              <w:spacing w:line="360" w:lineRule="auto"/>
              <w:jc w:val="center"/>
              <w:rPr>
                <w:rFonts w:ascii="Arial" w:eastAsia="Times New Roman" w:hAnsi="Arial" w:cs="Arial"/>
                <w:sz w:val="20"/>
                <w:szCs w:val="20"/>
                <w:lang w:eastAsia="id-ID"/>
              </w:rPr>
            </w:pPr>
            <w:r w:rsidRPr="002C685A">
              <w:rPr>
                <w:rFonts w:ascii="Arial" w:eastAsia="Times New Roman" w:hAnsi="Arial" w:cs="Arial"/>
                <w:sz w:val="20"/>
                <w:szCs w:val="20"/>
                <w:lang w:eastAsia="id-ID"/>
              </w:rPr>
              <w:t>Skala</w:t>
            </w:r>
          </w:p>
        </w:tc>
      </w:tr>
      <w:tr w:rsidR="002159CF" w:rsidRPr="002C685A" w:rsidTr="005E43E7">
        <w:trPr>
          <w:trHeight w:val="2334"/>
        </w:trPr>
        <w:tc>
          <w:tcPr>
            <w:tcW w:w="1330" w:type="dxa"/>
          </w:tcPr>
          <w:p w:rsidR="002159CF" w:rsidRPr="002C685A" w:rsidRDefault="002159CF" w:rsidP="005E43E7">
            <w:pPr>
              <w:spacing w:line="360" w:lineRule="auto"/>
              <w:rPr>
                <w:rFonts w:ascii="Arial" w:eastAsia="Times New Roman" w:hAnsi="Arial" w:cs="Arial"/>
                <w:sz w:val="20"/>
                <w:szCs w:val="20"/>
                <w:lang w:eastAsia="id-ID"/>
              </w:rPr>
            </w:pPr>
            <w:r w:rsidRPr="002C685A">
              <w:rPr>
                <w:rFonts w:ascii="Arial" w:eastAsia="Times New Roman" w:hAnsi="Arial" w:cs="Arial"/>
                <w:sz w:val="20"/>
                <w:szCs w:val="20"/>
                <w:lang w:eastAsia="id-ID"/>
              </w:rPr>
              <w:t>Variabel Independent Tingkat Stres</w:t>
            </w:r>
          </w:p>
        </w:tc>
        <w:tc>
          <w:tcPr>
            <w:tcW w:w="2360" w:type="dxa"/>
          </w:tcPr>
          <w:p w:rsidR="002159CF" w:rsidRPr="002C685A" w:rsidRDefault="002159CF" w:rsidP="005E43E7">
            <w:pPr>
              <w:spacing w:line="360" w:lineRule="auto"/>
              <w:rPr>
                <w:rFonts w:ascii="Arial" w:hAnsi="Arial" w:cs="Arial"/>
                <w:sz w:val="20"/>
                <w:szCs w:val="20"/>
              </w:rPr>
            </w:pPr>
            <w:r w:rsidRPr="002C685A">
              <w:rPr>
                <w:rFonts w:ascii="Arial" w:hAnsi="Arial" w:cs="Arial"/>
                <w:sz w:val="20"/>
                <w:szCs w:val="20"/>
              </w:rPr>
              <w:t>Stres merupakan suatu kondisi pada individu yang tidak menyenangkan dimana dari hal tersebut dapat menyebabkan terjadinya tekanan fisik maupun psikologis pada individu. Kondisi yang dirasakan tidak menyenangkan itu disebabkan karena adanya tuntuttan-tuntutan dari lingkungan dari lingkungan yang dipersepsikan oleh individu sebagai sesuatu yang melebihi kemampuannya atau sumber daya yang dimiliknya, karena dirasa membebani dan merupakan suatu ancaman bagi kesejahteraannya.</w:t>
            </w:r>
          </w:p>
          <w:p w:rsidR="002159CF" w:rsidRPr="002C685A" w:rsidRDefault="002159CF" w:rsidP="005E43E7">
            <w:pPr>
              <w:tabs>
                <w:tab w:val="left" w:pos="360"/>
              </w:tabs>
              <w:spacing w:line="360" w:lineRule="auto"/>
              <w:rPr>
                <w:rFonts w:ascii="Arial" w:eastAsia="Times New Roman" w:hAnsi="Arial" w:cs="Arial"/>
                <w:sz w:val="20"/>
                <w:szCs w:val="20"/>
                <w:lang w:eastAsia="id-ID"/>
              </w:rPr>
            </w:pPr>
          </w:p>
        </w:tc>
        <w:tc>
          <w:tcPr>
            <w:tcW w:w="1260" w:type="dxa"/>
          </w:tcPr>
          <w:p w:rsidR="002159CF" w:rsidRPr="00FF7400" w:rsidRDefault="002159CF" w:rsidP="005E43E7">
            <w:pPr>
              <w:tabs>
                <w:tab w:val="left" w:pos="360"/>
              </w:tabs>
              <w:spacing w:line="360" w:lineRule="auto"/>
              <w:jc w:val="both"/>
              <w:rPr>
                <w:rFonts w:ascii="Arial" w:eastAsia="Times New Roman" w:hAnsi="Arial" w:cs="Arial"/>
                <w:i/>
                <w:sz w:val="20"/>
                <w:szCs w:val="20"/>
                <w:lang w:eastAsia="id-ID"/>
              </w:rPr>
            </w:pPr>
            <w:r w:rsidRPr="00FF7400">
              <w:rPr>
                <w:rFonts w:ascii="Arial" w:eastAsia="Times New Roman" w:hAnsi="Arial" w:cs="Arial"/>
                <w:i/>
                <w:sz w:val="20"/>
                <w:szCs w:val="20"/>
                <w:lang w:eastAsia="id-ID"/>
              </w:rPr>
              <w:t xml:space="preserve">Precevied Stress Scale </w:t>
            </w:r>
            <w:r w:rsidRPr="00FF7400">
              <w:rPr>
                <w:rFonts w:ascii="Arial" w:eastAsia="Times New Roman" w:hAnsi="Arial" w:cs="Arial"/>
                <w:sz w:val="20"/>
                <w:szCs w:val="20"/>
                <w:lang w:eastAsia="id-ID"/>
              </w:rPr>
              <w:t>(PSS-10)</w:t>
            </w:r>
          </w:p>
        </w:tc>
        <w:tc>
          <w:tcPr>
            <w:tcW w:w="1080" w:type="dxa"/>
          </w:tcPr>
          <w:p w:rsidR="002159CF" w:rsidRDefault="002159CF" w:rsidP="005E43E7">
            <w:pPr>
              <w:tabs>
                <w:tab w:val="left" w:pos="360"/>
              </w:tabs>
              <w:spacing w:line="360" w:lineRule="auto"/>
              <w:jc w:val="both"/>
              <w:rPr>
                <w:rFonts w:ascii="Arial" w:eastAsia="Times New Roman" w:hAnsi="Arial" w:cs="Arial"/>
                <w:sz w:val="20"/>
                <w:szCs w:val="20"/>
                <w:lang w:eastAsia="id-ID"/>
              </w:rPr>
            </w:pPr>
            <w:r w:rsidRPr="00FF7400">
              <w:rPr>
                <w:rFonts w:ascii="Arial" w:eastAsia="Times New Roman" w:hAnsi="Arial" w:cs="Arial"/>
                <w:sz w:val="20"/>
                <w:szCs w:val="20"/>
                <w:lang w:eastAsia="id-ID"/>
              </w:rPr>
              <w:t>Stress ringan</w:t>
            </w:r>
            <w:r>
              <w:rPr>
                <w:rFonts w:ascii="Arial" w:eastAsia="Times New Roman" w:hAnsi="Arial" w:cs="Arial"/>
                <w:sz w:val="20"/>
                <w:szCs w:val="20"/>
                <w:lang w:eastAsia="id-ID"/>
              </w:rPr>
              <w:t xml:space="preserve"> </w:t>
            </w:r>
          </w:p>
          <w:p w:rsidR="002159CF" w:rsidRPr="00FF7400" w:rsidRDefault="002159CF" w:rsidP="005E43E7">
            <w:pPr>
              <w:tabs>
                <w:tab w:val="left" w:pos="360"/>
              </w:tabs>
              <w:spacing w:line="360" w:lineRule="auto"/>
              <w:jc w:val="both"/>
              <w:rPr>
                <w:rFonts w:ascii="Arial" w:eastAsia="Times New Roman" w:hAnsi="Arial" w:cs="Arial"/>
                <w:sz w:val="20"/>
                <w:szCs w:val="20"/>
                <w:lang w:eastAsia="id-ID"/>
              </w:rPr>
            </w:pPr>
            <w:r w:rsidRPr="00FF7400">
              <w:rPr>
                <w:rFonts w:ascii="Arial" w:eastAsia="Times New Roman" w:hAnsi="Arial" w:cs="Arial"/>
                <w:sz w:val="20"/>
                <w:szCs w:val="20"/>
                <w:lang w:eastAsia="id-ID"/>
              </w:rPr>
              <w:t>= 0-13</w:t>
            </w:r>
          </w:p>
          <w:p w:rsidR="002159CF" w:rsidRPr="00FF7400" w:rsidRDefault="002159CF" w:rsidP="005E43E7">
            <w:pPr>
              <w:tabs>
                <w:tab w:val="left" w:pos="360"/>
              </w:tabs>
              <w:spacing w:line="360" w:lineRule="auto"/>
              <w:jc w:val="both"/>
              <w:rPr>
                <w:rFonts w:ascii="Arial" w:eastAsia="Times New Roman" w:hAnsi="Arial" w:cs="Arial"/>
                <w:sz w:val="20"/>
                <w:szCs w:val="20"/>
                <w:lang w:eastAsia="id-ID"/>
              </w:rPr>
            </w:pPr>
            <w:r w:rsidRPr="00FF7400">
              <w:rPr>
                <w:rFonts w:ascii="Arial" w:eastAsia="Times New Roman" w:hAnsi="Arial" w:cs="Arial"/>
                <w:sz w:val="20"/>
                <w:szCs w:val="20"/>
                <w:lang w:eastAsia="id-ID"/>
              </w:rPr>
              <w:t>Stress sedang</w:t>
            </w:r>
            <w:r>
              <w:rPr>
                <w:rFonts w:ascii="Arial" w:eastAsia="Times New Roman" w:hAnsi="Arial" w:cs="Arial"/>
                <w:sz w:val="20"/>
                <w:szCs w:val="20"/>
                <w:lang w:eastAsia="id-ID"/>
              </w:rPr>
              <w:t xml:space="preserve"> </w:t>
            </w:r>
            <w:r w:rsidRPr="00FF7400">
              <w:rPr>
                <w:rFonts w:ascii="Arial" w:eastAsia="Times New Roman" w:hAnsi="Arial" w:cs="Arial"/>
                <w:sz w:val="20"/>
                <w:szCs w:val="20"/>
                <w:lang w:eastAsia="id-ID"/>
              </w:rPr>
              <w:t>= 14-2</w:t>
            </w:r>
            <w:r w:rsidRPr="00FF7400">
              <w:rPr>
                <w:rFonts w:ascii="Arial" w:eastAsiaTheme="minorEastAsia" w:hAnsi="Arial" w:cs="Arial"/>
                <w:sz w:val="20"/>
                <w:szCs w:val="20"/>
              </w:rPr>
              <w:t>6</w:t>
            </w:r>
          </w:p>
          <w:p w:rsidR="002159CF" w:rsidRDefault="002159CF" w:rsidP="005E43E7">
            <w:pPr>
              <w:tabs>
                <w:tab w:val="left" w:pos="360"/>
              </w:tabs>
              <w:spacing w:line="360" w:lineRule="auto"/>
              <w:jc w:val="both"/>
              <w:rPr>
                <w:rFonts w:ascii="Arial" w:eastAsia="Times New Roman" w:hAnsi="Arial" w:cs="Arial"/>
                <w:sz w:val="20"/>
                <w:szCs w:val="20"/>
                <w:lang w:eastAsia="id-ID"/>
              </w:rPr>
            </w:pPr>
            <w:r w:rsidRPr="00FF7400">
              <w:rPr>
                <w:rFonts w:ascii="Arial" w:eastAsia="Times New Roman" w:hAnsi="Arial" w:cs="Arial"/>
                <w:sz w:val="20"/>
                <w:szCs w:val="20"/>
                <w:lang w:eastAsia="id-ID"/>
              </w:rPr>
              <w:t>Stress berat</w:t>
            </w:r>
            <w:r>
              <w:rPr>
                <w:rFonts w:ascii="Arial" w:eastAsia="Times New Roman" w:hAnsi="Arial" w:cs="Arial"/>
                <w:sz w:val="20"/>
                <w:szCs w:val="20"/>
                <w:lang w:eastAsia="id-ID"/>
              </w:rPr>
              <w:t xml:space="preserve"> </w:t>
            </w:r>
          </w:p>
          <w:p w:rsidR="002159CF" w:rsidRPr="00FF7400" w:rsidRDefault="002159CF" w:rsidP="005E43E7">
            <w:pPr>
              <w:tabs>
                <w:tab w:val="left" w:pos="360"/>
              </w:tabs>
              <w:spacing w:line="360" w:lineRule="auto"/>
              <w:jc w:val="both"/>
              <w:rPr>
                <w:rFonts w:ascii="Arial" w:eastAsia="Times New Roman" w:hAnsi="Arial" w:cs="Arial"/>
                <w:sz w:val="20"/>
                <w:szCs w:val="20"/>
                <w:lang w:eastAsia="id-ID"/>
              </w:rPr>
            </w:pPr>
            <w:r w:rsidRPr="00FF7400">
              <w:rPr>
                <w:rFonts w:ascii="Arial" w:eastAsia="Times New Roman" w:hAnsi="Arial" w:cs="Arial"/>
                <w:sz w:val="20"/>
                <w:szCs w:val="20"/>
                <w:lang w:eastAsia="id-ID"/>
              </w:rPr>
              <w:t>= 27-40</w:t>
            </w:r>
          </w:p>
        </w:tc>
        <w:tc>
          <w:tcPr>
            <w:tcW w:w="1170" w:type="dxa"/>
          </w:tcPr>
          <w:p w:rsidR="002159CF" w:rsidRPr="002C685A" w:rsidRDefault="002159CF" w:rsidP="005E43E7">
            <w:pPr>
              <w:tabs>
                <w:tab w:val="left" w:pos="360"/>
              </w:tabs>
              <w:spacing w:line="360" w:lineRule="auto"/>
              <w:jc w:val="center"/>
              <w:rPr>
                <w:rFonts w:ascii="Arial" w:eastAsia="Times New Roman" w:hAnsi="Arial" w:cs="Arial"/>
                <w:sz w:val="20"/>
                <w:szCs w:val="20"/>
                <w:lang w:eastAsia="id-ID"/>
              </w:rPr>
            </w:pPr>
            <w:r w:rsidRPr="002C685A">
              <w:rPr>
                <w:rFonts w:ascii="Arial" w:eastAsia="Times New Roman" w:hAnsi="Arial" w:cs="Arial"/>
                <w:sz w:val="20"/>
                <w:szCs w:val="20"/>
                <w:lang w:eastAsia="id-ID"/>
              </w:rPr>
              <w:t>Ordinal</w:t>
            </w:r>
          </w:p>
        </w:tc>
      </w:tr>
    </w:tbl>
    <w:p w:rsidR="002159CF" w:rsidRDefault="002159CF" w:rsidP="002159CF">
      <w:pPr>
        <w:tabs>
          <w:tab w:val="left" w:pos="360"/>
        </w:tabs>
        <w:spacing w:line="360" w:lineRule="auto"/>
        <w:jc w:val="both"/>
        <w:rPr>
          <w:rFonts w:ascii="Arial" w:eastAsia="Times New Roman" w:hAnsi="Arial" w:cs="Arial"/>
          <w:sz w:val="24"/>
          <w:szCs w:val="24"/>
          <w:lang w:eastAsia="id-ID"/>
        </w:rPr>
      </w:pPr>
    </w:p>
    <w:p w:rsidR="00CF3FA4" w:rsidRDefault="00CF3FA4" w:rsidP="002159CF">
      <w:pPr>
        <w:tabs>
          <w:tab w:val="left" w:pos="360"/>
        </w:tabs>
        <w:spacing w:line="360" w:lineRule="auto"/>
        <w:jc w:val="both"/>
        <w:rPr>
          <w:rFonts w:ascii="Arial" w:eastAsia="Times New Roman" w:hAnsi="Arial" w:cs="Arial"/>
          <w:sz w:val="24"/>
          <w:szCs w:val="24"/>
          <w:lang w:eastAsia="id-ID"/>
        </w:rPr>
      </w:pPr>
    </w:p>
    <w:p w:rsidR="00CF3FA4" w:rsidRDefault="00CF3FA4" w:rsidP="002159CF">
      <w:pPr>
        <w:tabs>
          <w:tab w:val="left" w:pos="360"/>
        </w:tabs>
        <w:spacing w:line="360" w:lineRule="auto"/>
        <w:jc w:val="both"/>
        <w:rPr>
          <w:rFonts w:ascii="Arial" w:eastAsia="Times New Roman" w:hAnsi="Arial" w:cs="Arial"/>
          <w:sz w:val="24"/>
          <w:szCs w:val="24"/>
          <w:lang w:eastAsia="id-ID"/>
        </w:rPr>
      </w:pPr>
    </w:p>
    <w:p w:rsidR="002159CF" w:rsidRPr="00FF7400" w:rsidRDefault="002159CF" w:rsidP="002159CF">
      <w:pPr>
        <w:tabs>
          <w:tab w:val="left" w:pos="360"/>
        </w:tabs>
        <w:spacing w:line="360" w:lineRule="auto"/>
        <w:jc w:val="both"/>
        <w:rPr>
          <w:rFonts w:ascii="Arial" w:eastAsia="Times New Roman" w:hAnsi="Arial" w:cs="Arial"/>
          <w:sz w:val="24"/>
          <w:szCs w:val="24"/>
          <w:lang w:eastAsia="id-ID"/>
        </w:rPr>
      </w:pPr>
      <w:r>
        <w:rPr>
          <w:rFonts w:ascii="Arial" w:eastAsia="Times New Roman" w:hAnsi="Arial" w:cs="Arial"/>
          <w:sz w:val="24"/>
          <w:szCs w:val="24"/>
          <w:lang w:eastAsia="id-ID"/>
        </w:rPr>
        <w:tab/>
      </w:r>
    </w:p>
    <w:p w:rsidR="002159CF" w:rsidRDefault="002159CF" w:rsidP="00957A16">
      <w:pPr>
        <w:pStyle w:val="ListParagraph"/>
        <w:numPr>
          <w:ilvl w:val="0"/>
          <w:numId w:val="28"/>
        </w:numPr>
        <w:tabs>
          <w:tab w:val="left" w:pos="360"/>
        </w:tabs>
        <w:spacing w:line="600" w:lineRule="auto"/>
        <w:rPr>
          <w:rFonts w:ascii="Arial" w:hAnsi="Arial" w:cs="Arial"/>
          <w:b/>
          <w:sz w:val="24"/>
          <w:szCs w:val="24"/>
        </w:rPr>
      </w:pPr>
      <w:r w:rsidRPr="00B07227">
        <w:rPr>
          <w:rFonts w:ascii="Arial" w:hAnsi="Arial" w:cs="Arial"/>
          <w:b/>
          <w:sz w:val="24"/>
          <w:szCs w:val="24"/>
        </w:rPr>
        <w:lastRenderedPageBreak/>
        <w:t>Instrumen Penelitian</w:t>
      </w:r>
    </w:p>
    <w:p w:rsidR="002159CF" w:rsidRPr="002159CF" w:rsidRDefault="002159CF" w:rsidP="002159CF">
      <w:pPr>
        <w:pStyle w:val="ListParagraph"/>
        <w:tabs>
          <w:tab w:val="left" w:pos="360"/>
        </w:tabs>
        <w:spacing w:line="600" w:lineRule="auto"/>
        <w:jc w:val="both"/>
        <w:rPr>
          <w:rFonts w:ascii="Arial" w:hAnsi="Arial" w:cs="Arial"/>
          <w:b/>
          <w:sz w:val="24"/>
          <w:szCs w:val="24"/>
        </w:rPr>
      </w:pPr>
      <w:r>
        <w:rPr>
          <w:rFonts w:ascii="Arial" w:hAnsi="Arial" w:cs="Arial"/>
          <w:b/>
          <w:sz w:val="24"/>
          <w:szCs w:val="24"/>
        </w:rPr>
        <w:tab/>
      </w:r>
      <w:r w:rsidRPr="002159CF">
        <w:rPr>
          <w:rStyle w:val="Strong"/>
          <w:rFonts w:ascii="Arial" w:hAnsi="Arial" w:cs="Arial"/>
          <w:b w:val="0"/>
          <w:sz w:val="24"/>
          <w:szCs w:val="24"/>
        </w:rPr>
        <w:t>Menurut Notoatmodjo (2010)</w:t>
      </w:r>
      <w:r w:rsidRPr="002159CF">
        <w:rPr>
          <w:rStyle w:val="Strong"/>
          <w:rFonts w:ascii="Arial" w:hAnsi="Arial" w:cs="Arial"/>
          <w:sz w:val="24"/>
          <w:szCs w:val="24"/>
        </w:rPr>
        <w:t xml:space="preserve"> </w:t>
      </w:r>
      <w:r w:rsidRPr="002159CF">
        <w:rPr>
          <w:rFonts w:ascii="Arial" w:hAnsi="Arial" w:cs="Arial"/>
          <w:sz w:val="24"/>
          <w:szCs w:val="24"/>
        </w:rPr>
        <w:t xml:space="preserve">Instrumen penelitian adalah alat-alat yang </w:t>
      </w:r>
      <w:proofErr w:type="gramStart"/>
      <w:r w:rsidRPr="002159CF">
        <w:rPr>
          <w:rFonts w:ascii="Arial" w:hAnsi="Arial" w:cs="Arial"/>
          <w:sz w:val="24"/>
          <w:szCs w:val="24"/>
        </w:rPr>
        <w:t>akan</w:t>
      </w:r>
      <w:proofErr w:type="gramEnd"/>
      <w:r w:rsidRPr="002159CF">
        <w:rPr>
          <w:rFonts w:ascii="Arial" w:hAnsi="Arial" w:cs="Arial"/>
          <w:sz w:val="24"/>
          <w:szCs w:val="24"/>
        </w:rPr>
        <w:t xml:space="preserve"> digunakan untuk mengumpulkan data, instrumen penelitian ini dapat berupa kuesioner, formulir observasi, formulir- formulir lain yang berkaitan dengan pencatatan data dan sebagainya. Instrumen yang </w:t>
      </w:r>
      <w:proofErr w:type="gramStart"/>
      <w:r w:rsidRPr="002159CF">
        <w:rPr>
          <w:rFonts w:ascii="Arial" w:hAnsi="Arial" w:cs="Arial"/>
          <w:sz w:val="24"/>
          <w:szCs w:val="24"/>
        </w:rPr>
        <w:t>akan</w:t>
      </w:r>
      <w:proofErr w:type="gramEnd"/>
      <w:r w:rsidRPr="002159CF">
        <w:rPr>
          <w:rFonts w:ascii="Arial" w:hAnsi="Arial" w:cs="Arial"/>
          <w:sz w:val="24"/>
          <w:szCs w:val="24"/>
        </w:rPr>
        <w:t xml:space="preserve"> digunakan pada penelitian ini adalah menggunakan kuisioner. Kuisioner adalah sejumlah pertanyaan tertulis yang digunakan untuk memperoleh informasi dari responden dalam arti laporan tentang pribadinya atau hal–hal yang </w:t>
      </w:r>
      <w:proofErr w:type="gramStart"/>
      <w:r w:rsidRPr="002159CF">
        <w:rPr>
          <w:rFonts w:ascii="Arial" w:hAnsi="Arial" w:cs="Arial"/>
          <w:sz w:val="24"/>
          <w:szCs w:val="24"/>
        </w:rPr>
        <w:t>ia</w:t>
      </w:r>
      <w:proofErr w:type="gramEnd"/>
      <w:r w:rsidRPr="002159CF">
        <w:rPr>
          <w:rFonts w:ascii="Arial" w:hAnsi="Arial" w:cs="Arial"/>
          <w:sz w:val="24"/>
          <w:szCs w:val="24"/>
        </w:rPr>
        <w:t xml:space="preserve"> ketahui.</w:t>
      </w:r>
    </w:p>
    <w:p w:rsidR="002159CF" w:rsidRPr="002159CF" w:rsidRDefault="002159CF" w:rsidP="002159CF">
      <w:pPr>
        <w:pStyle w:val="ListParagraph"/>
        <w:tabs>
          <w:tab w:val="left" w:pos="360"/>
        </w:tabs>
        <w:spacing w:line="600" w:lineRule="auto"/>
        <w:jc w:val="both"/>
        <w:rPr>
          <w:rFonts w:ascii="Arial" w:eastAsia="Times New Roman" w:hAnsi="Arial" w:cs="Arial"/>
          <w:sz w:val="24"/>
          <w:szCs w:val="24"/>
          <w:lang w:eastAsia="id-ID"/>
        </w:rPr>
      </w:pPr>
      <w:r>
        <w:rPr>
          <w:rFonts w:ascii="Arial" w:hAnsi="Arial" w:cs="Arial"/>
          <w:sz w:val="24"/>
          <w:szCs w:val="24"/>
        </w:rPr>
        <w:tab/>
      </w:r>
      <w:r w:rsidRPr="00A71977">
        <w:rPr>
          <w:rFonts w:ascii="Arial" w:hAnsi="Arial" w:cs="Arial"/>
          <w:sz w:val="24"/>
          <w:szCs w:val="24"/>
        </w:rPr>
        <w:t xml:space="preserve">Alat dan instrument pengumpulan data yang digunakan dalam penelitian ini adalah format kuisioner </w:t>
      </w:r>
      <w:r>
        <w:rPr>
          <w:rFonts w:ascii="Arial" w:hAnsi="Arial" w:cs="Arial"/>
          <w:sz w:val="24"/>
          <w:szCs w:val="24"/>
        </w:rPr>
        <w:t xml:space="preserve">PSS-10 </w:t>
      </w:r>
      <w:r>
        <w:rPr>
          <w:rFonts w:ascii="Arial" w:hAnsi="Arial" w:cs="Arial"/>
          <w:i/>
          <w:sz w:val="24"/>
          <w:szCs w:val="24"/>
        </w:rPr>
        <w:t>Precevied Stress Scale</w:t>
      </w:r>
      <w:r>
        <w:rPr>
          <w:rFonts w:ascii="Arial" w:hAnsi="Arial" w:cs="Arial"/>
          <w:sz w:val="24"/>
          <w:szCs w:val="24"/>
        </w:rPr>
        <w:t xml:space="preserve"> yang sebelumnya telah diterjemahkan ke dalam bahasa Indonesia</w:t>
      </w:r>
      <w:r w:rsidRPr="00A71977">
        <w:rPr>
          <w:rFonts w:ascii="Arial" w:hAnsi="Arial" w:cs="Arial"/>
          <w:sz w:val="24"/>
          <w:szCs w:val="24"/>
        </w:rPr>
        <w:t>.</w:t>
      </w:r>
      <w:r>
        <w:rPr>
          <w:rFonts w:ascii="Arial" w:hAnsi="Arial" w:cs="Arial"/>
          <w:sz w:val="24"/>
          <w:szCs w:val="24"/>
        </w:rPr>
        <w:t xml:space="preserve"> </w:t>
      </w:r>
      <w:proofErr w:type="gramStart"/>
      <w:r>
        <w:rPr>
          <w:rFonts w:ascii="Arial" w:hAnsi="Arial" w:cs="Arial"/>
          <w:i/>
          <w:sz w:val="24"/>
          <w:szCs w:val="24"/>
        </w:rPr>
        <w:t xml:space="preserve">Precevied Stress Scale </w:t>
      </w:r>
      <w:r>
        <w:rPr>
          <w:rFonts w:ascii="Arial" w:hAnsi="Arial" w:cs="Arial"/>
          <w:sz w:val="24"/>
          <w:szCs w:val="24"/>
        </w:rPr>
        <w:t xml:space="preserve">telah dinyatakan valid dan reliable dengan nilai koefisien </w:t>
      </w:r>
      <w:r>
        <w:rPr>
          <w:rFonts w:ascii="Arial" w:hAnsi="Arial" w:cs="Arial"/>
          <w:i/>
          <w:sz w:val="24"/>
          <w:szCs w:val="24"/>
        </w:rPr>
        <w:t xml:space="preserve">cronbach alpha </w:t>
      </w:r>
      <w:r>
        <w:rPr>
          <w:rFonts w:ascii="Arial" w:hAnsi="Arial" w:cs="Arial"/>
          <w:sz w:val="24"/>
          <w:szCs w:val="24"/>
        </w:rPr>
        <w:t>sebesar 0,</w:t>
      </w:r>
      <w:r w:rsidRPr="0011604B">
        <w:rPr>
          <w:rFonts w:ascii="Arial" w:eastAsia="Times New Roman" w:hAnsi="Arial" w:cs="Arial"/>
          <w:sz w:val="20"/>
          <w:szCs w:val="20"/>
          <w:lang w:eastAsia="id-ID"/>
        </w:rPr>
        <w:t xml:space="preserve"> </w:t>
      </w:r>
      <w:r w:rsidRPr="0011604B">
        <w:rPr>
          <w:rFonts w:ascii="Arial" w:eastAsia="Times New Roman" w:hAnsi="Arial" w:cs="Arial"/>
          <w:sz w:val="24"/>
          <w:szCs w:val="24"/>
          <w:lang w:eastAsia="id-ID"/>
        </w:rPr>
        <w:t>8</w:t>
      </w:r>
      <w:r>
        <w:rPr>
          <w:rFonts w:ascii="Arial" w:hAnsi="Arial" w:cs="Arial"/>
          <w:sz w:val="24"/>
          <w:szCs w:val="24"/>
        </w:rPr>
        <w:t xml:space="preserve">5 </w:t>
      </w:r>
      <w:r w:rsidRPr="002159CF">
        <w:rPr>
          <w:rStyle w:val="Strong"/>
          <w:rFonts w:ascii="Arial" w:hAnsi="Arial" w:cs="Arial"/>
          <w:b w:val="0"/>
          <w:sz w:val="24"/>
          <w:szCs w:val="24"/>
        </w:rPr>
        <w:t>(Cohen et al. 1</w:t>
      </w:r>
      <w:r w:rsidRPr="002159CF">
        <w:rPr>
          <w:rFonts w:ascii="Arial" w:eastAsia="Times New Roman" w:hAnsi="Arial" w:cs="Arial"/>
          <w:sz w:val="24"/>
          <w:szCs w:val="24"/>
          <w:lang w:eastAsia="id-ID"/>
        </w:rPr>
        <w:t>983).</w:t>
      </w:r>
      <w:proofErr w:type="gramEnd"/>
      <w:r w:rsidRPr="002159CF">
        <w:rPr>
          <w:rFonts w:ascii="Arial" w:eastAsia="Times New Roman" w:hAnsi="Arial" w:cs="Arial"/>
          <w:sz w:val="24"/>
          <w:szCs w:val="24"/>
          <w:lang w:eastAsia="id-ID"/>
        </w:rPr>
        <w:t xml:space="preserve"> Untuk PSS-10 dalam bahasa Indonesia, telah diuji dan memiliki nilai 0, 96 </w:t>
      </w:r>
      <w:r w:rsidRPr="002159CF">
        <w:rPr>
          <w:rStyle w:val="Strong"/>
          <w:rFonts w:ascii="Arial" w:hAnsi="Arial" w:cs="Arial"/>
          <w:b w:val="0"/>
          <w:sz w:val="24"/>
          <w:szCs w:val="24"/>
        </w:rPr>
        <w:t>(Pin, 2011)</w:t>
      </w:r>
      <w:r w:rsidRPr="002159CF">
        <w:rPr>
          <w:rFonts w:ascii="Arial" w:eastAsia="Times New Roman" w:hAnsi="Arial" w:cs="Arial"/>
          <w:sz w:val="24"/>
          <w:szCs w:val="24"/>
          <w:lang w:eastAsia="id-ID"/>
        </w:rPr>
        <w:t xml:space="preserve">. Variable berskala numerik yang telah diperoleh dari PSS-10 kemudia diubah menjadi skala </w:t>
      </w:r>
      <w:r w:rsidRPr="002159CF">
        <w:rPr>
          <w:rFonts w:ascii="Arial" w:eastAsia="Times New Roman" w:hAnsi="Arial" w:cs="Arial"/>
          <w:sz w:val="24"/>
          <w:szCs w:val="24"/>
          <w:lang w:eastAsia="id-ID"/>
        </w:rPr>
        <w:lastRenderedPageBreak/>
        <w:t>ordinal dengan titik potong tertentu menjadi 3 kelompok dengan total skor:</w:t>
      </w:r>
    </w:p>
    <w:p w:rsidR="002159CF" w:rsidRPr="002159CF" w:rsidRDefault="002159CF" w:rsidP="002159CF">
      <w:pPr>
        <w:pStyle w:val="ListParagraph"/>
        <w:tabs>
          <w:tab w:val="left" w:pos="360"/>
        </w:tabs>
        <w:spacing w:line="600" w:lineRule="auto"/>
        <w:jc w:val="both"/>
        <w:rPr>
          <w:rFonts w:ascii="Arial" w:eastAsia="Times New Roman" w:hAnsi="Arial" w:cs="Arial"/>
          <w:sz w:val="24"/>
          <w:szCs w:val="24"/>
          <w:lang w:eastAsia="id-ID"/>
        </w:rPr>
      </w:pPr>
      <w:r w:rsidRPr="002159CF">
        <w:rPr>
          <w:rFonts w:ascii="Arial" w:eastAsia="Times New Roman" w:hAnsi="Arial" w:cs="Arial"/>
          <w:sz w:val="24"/>
          <w:szCs w:val="24"/>
          <w:lang w:eastAsia="id-ID"/>
        </w:rPr>
        <w:t>1: Stress Ringan: 0-13</w:t>
      </w:r>
    </w:p>
    <w:p w:rsidR="002159CF" w:rsidRDefault="002159CF" w:rsidP="002159CF">
      <w:pPr>
        <w:pStyle w:val="ListParagraph"/>
        <w:tabs>
          <w:tab w:val="left" w:pos="360"/>
        </w:tabs>
        <w:spacing w:line="600" w:lineRule="auto"/>
        <w:jc w:val="both"/>
        <w:rPr>
          <w:rFonts w:ascii="Arial" w:eastAsia="Times New Roman" w:hAnsi="Arial" w:cs="Arial"/>
          <w:sz w:val="24"/>
          <w:szCs w:val="24"/>
          <w:lang w:eastAsia="id-ID"/>
        </w:rPr>
      </w:pPr>
      <w:r>
        <w:rPr>
          <w:rFonts w:ascii="Arial" w:eastAsia="Times New Roman" w:hAnsi="Arial" w:cs="Arial"/>
          <w:sz w:val="24"/>
          <w:szCs w:val="24"/>
          <w:lang w:eastAsia="id-ID"/>
        </w:rPr>
        <w:t>2: Stress Sedang: 14-2</w:t>
      </w:r>
      <w:r w:rsidRPr="00400A48">
        <w:rPr>
          <w:rFonts w:ascii="Arial" w:eastAsia="Times New Roman" w:hAnsi="Arial" w:cs="Arial"/>
          <w:sz w:val="24"/>
          <w:szCs w:val="24"/>
          <w:lang w:eastAsia="id-ID"/>
        </w:rPr>
        <w:t>6</w:t>
      </w:r>
    </w:p>
    <w:p w:rsidR="002159CF" w:rsidRPr="002159CF" w:rsidRDefault="002159CF" w:rsidP="002159CF">
      <w:pPr>
        <w:pStyle w:val="ListParagraph"/>
        <w:tabs>
          <w:tab w:val="left" w:pos="360"/>
          <w:tab w:val="left" w:pos="3723"/>
        </w:tabs>
        <w:spacing w:line="600" w:lineRule="auto"/>
        <w:jc w:val="both"/>
        <w:rPr>
          <w:rStyle w:val="Strong"/>
          <w:rFonts w:ascii="Arial" w:hAnsi="Arial" w:cs="Arial"/>
          <w:b w:val="0"/>
          <w:sz w:val="24"/>
          <w:szCs w:val="24"/>
        </w:rPr>
      </w:pPr>
      <w:r>
        <w:rPr>
          <w:rFonts w:ascii="Arial" w:eastAsia="Times New Roman" w:hAnsi="Arial" w:cs="Arial"/>
          <w:sz w:val="24"/>
          <w:szCs w:val="24"/>
          <w:lang w:eastAsia="id-ID"/>
        </w:rPr>
        <w:t xml:space="preserve">3: Stress Berat: 27-40 </w:t>
      </w:r>
      <w:r w:rsidRPr="002159CF">
        <w:rPr>
          <w:rStyle w:val="Strong"/>
          <w:rFonts w:ascii="Arial" w:hAnsi="Arial" w:cs="Arial"/>
          <w:b w:val="0"/>
          <w:sz w:val="24"/>
          <w:szCs w:val="24"/>
        </w:rPr>
        <w:t>(Bhat at el, 2011)</w:t>
      </w:r>
    </w:p>
    <w:p w:rsidR="002159CF" w:rsidRPr="0034383E" w:rsidRDefault="002159CF" w:rsidP="002159CF">
      <w:pPr>
        <w:pStyle w:val="ListParagraph"/>
        <w:tabs>
          <w:tab w:val="left" w:pos="360"/>
          <w:tab w:val="left" w:pos="1080"/>
          <w:tab w:val="left" w:pos="3723"/>
        </w:tabs>
        <w:spacing w:line="600" w:lineRule="auto"/>
        <w:jc w:val="both"/>
        <w:rPr>
          <w:rFonts w:ascii="Arial" w:hAnsi="Arial" w:cs="Arial"/>
          <w:sz w:val="24"/>
          <w:szCs w:val="24"/>
        </w:rPr>
      </w:pPr>
      <w:r>
        <w:rPr>
          <w:rFonts w:ascii="Arial" w:hAnsi="Arial" w:cs="Arial"/>
          <w:sz w:val="24"/>
        </w:rPr>
        <w:tab/>
      </w:r>
      <w:proofErr w:type="gramStart"/>
      <w:r w:rsidRPr="00272A02">
        <w:rPr>
          <w:rFonts w:ascii="Arial" w:hAnsi="Arial" w:cs="Arial"/>
          <w:sz w:val="24"/>
        </w:rPr>
        <w:t>Dalam penelitian ini meggunakan skala Likert sebagai pilihan jawaban, agar responden lebih leluasa dalam pernyataan kuesioner.</w:t>
      </w:r>
      <w:proofErr w:type="gramEnd"/>
      <w:r w:rsidRPr="00272A02">
        <w:rPr>
          <w:rFonts w:ascii="Arial" w:hAnsi="Arial" w:cs="Arial"/>
          <w:sz w:val="24"/>
        </w:rPr>
        <w:t xml:space="preserve"> </w:t>
      </w:r>
      <w:proofErr w:type="gramStart"/>
      <w:r w:rsidRPr="00272A02">
        <w:rPr>
          <w:rFonts w:ascii="Arial" w:hAnsi="Arial" w:cs="Arial"/>
          <w:sz w:val="24"/>
        </w:rPr>
        <w:t>Skala Likert digunakan untuk mengukur sikap, pendapat, dan presepsi seseorang untuk sekelompok orang tentang fenomena sosial</w:t>
      </w:r>
      <w:r>
        <w:rPr>
          <w:rFonts w:ascii="Arial" w:hAnsi="Arial" w:cs="Arial"/>
          <w:sz w:val="24"/>
          <w:szCs w:val="24"/>
        </w:rPr>
        <w:t>.</w:t>
      </w:r>
      <w:proofErr w:type="gramEnd"/>
    </w:p>
    <w:p w:rsidR="002159CF" w:rsidRPr="0011604B" w:rsidRDefault="002159CF" w:rsidP="00957A16">
      <w:pPr>
        <w:pStyle w:val="ListParagraph"/>
        <w:numPr>
          <w:ilvl w:val="0"/>
          <w:numId w:val="28"/>
        </w:numPr>
        <w:shd w:val="clear" w:color="auto" w:fill="FFFFFF"/>
        <w:tabs>
          <w:tab w:val="left" w:pos="1080"/>
          <w:tab w:val="left" w:pos="1134"/>
          <w:tab w:val="left" w:pos="1843"/>
          <w:tab w:val="left" w:pos="2610"/>
        </w:tabs>
        <w:spacing w:after="0" w:line="480" w:lineRule="auto"/>
        <w:jc w:val="both"/>
        <w:rPr>
          <w:rFonts w:ascii="Arial" w:eastAsia="Times New Roman" w:hAnsi="Arial" w:cs="Arial"/>
          <w:b/>
          <w:sz w:val="24"/>
          <w:szCs w:val="24"/>
        </w:rPr>
      </w:pPr>
      <w:r w:rsidRPr="0011604B">
        <w:rPr>
          <w:rFonts w:ascii="Arial" w:hAnsi="Arial" w:cs="Arial"/>
          <w:b/>
          <w:sz w:val="24"/>
          <w:szCs w:val="24"/>
          <w:lang w:eastAsia="id-ID"/>
        </w:rPr>
        <w:t>Uji Validitas dan Reabilitas</w:t>
      </w:r>
      <w:bookmarkStart w:id="0" w:name="_Toc534721235"/>
      <w:bookmarkStart w:id="1" w:name="_Toc534804229"/>
      <w:bookmarkStart w:id="2" w:name="_Toc534806014"/>
      <w:bookmarkStart w:id="3" w:name="_Toc535431878"/>
    </w:p>
    <w:p w:rsidR="002159CF" w:rsidRPr="002159CF" w:rsidRDefault="002159CF" w:rsidP="00957A16">
      <w:pPr>
        <w:pStyle w:val="ListParagraph"/>
        <w:numPr>
          <w:ilvl w:val="6"/>
          <w:numId w:val="29"/>
        </w:numPr>
        <w:shd w:val="clear" w:color="auto" w:fill="FFFFFF"/>
        <w:tabs>
          <w:tab w:val="left" w:pos="900"/>
          <w:tab w:val="left" w:pos="1843"/>
          <w:tab w:val="left" w:pos="2610"/>
        </w:tabs>
        <w:spacing w:after="0" w:line="480" w:lineRule="auto"/>
        <w:ind w:left="1134"/>
        <w:jc w:val="both"/>
        <w:rPr>
          <w:rFonts w:ascii="Arial" w:eastAsia="Times New Roman" w:hAnsi="Arial" w:cs="Arial"/>
          <w:b/>
          <w:sz w:val="24"/>
          <w:szCs w:val="24"/>
        </w:rPr>
      </w:pPr>
      <w:r w:rsidRPr="002159CF">
        <w:rPr>
          <w:rFonts w:ascii="Arial" w:hAnsi="Arial" w:cs="Arial"/>
          <w:b/>
          <w:sz w:val="24"/>
          <w:szCs w:val="24"/>
          <w:lang w:eastAsia="id-ID"/>
        </w:rPr>
        <w:t>Uji Validita</w:t>
      </w:r>
      <w:bookmarkEnd w:id="0"/>
      <w:bookmarkEnd w:id="1"/>
      <w:bookmarkEnd w:id="2"/>
      <w:bookmarkEnd w:id="3"/>
      <w:r w:rsidRPr="002159CF">
        <w:rPr>
          <w:rFonts w:ascii="Arial" w:hAnsi="Arial" w:cs="Arial"/>
          <w:b/>
          <w:sz w:val="24"/>
          <w:szCs w:val="24"/>
          <w:lang w:eastAsia="id-ID"/>
        </w:rPr>
        <w:t>s</w:t>
      </w:r>
    </w:p>
    <w:p w:rsidR="002159CF" w:rsidRPr="002159CF" w:rsidRDefault="002159CF" w:rsidP="002159CF">
      <w:pPr>
        <w:pStyle w:val="ListParagraph"/>
        <w:shd w:val="clear" w:color="auto" w:fill="FFFFFF"/>
        <w:tabs>
          <w:tab w:val="left" w:pos="900"/>
          <w:tab w:val="left" w:pos="1843"/>
          <w:tab w:val="left" w:pos="2610"/>
        </w:tabs>
        <w:spacing w:after="0" w:line="480" w:lineRule="auto"/>
        <w:ind w:left="1134"/>
        <w:jc w:val="both"/>
        <w:rPr>
          <w:rFonts w:ascii="Arial" w:eastAsia="Times New Roman" w:hAnsi="Arial" w:cs="Arial"/>
          <w:b/>
          <w:sz w:val="24"/>
          <w:szCs w:val="24"/>
        </w:rPr>
      </w:pPr>
      <w:r>
        <w:rPr>
          <w:rFonts w:ascii="Arial" w:hAnsi="Arial" w:cs="Arial"/>
          <w:b/>
          <w:sz w:val="24"/>
          <w:szCs w:val="24"/>
          <w:lang w:eastAsia="id-ID"/>
        </w:rPr>
        <w:tab/>
      </w:r>
      <w:proofErr w:type="gramStart"/>
      <w:r w:rsidRPr="002159CF">
        <w:rPr>
          <w:rFonts w:ascii="Arial" w:hAnsi="Arial" w:cs="Arial"/>
          <w:sz w:val="24"/>
          <w:szCs w:val="24"/>
        </w:rPr>
        <w:t>Validitas adalah suatu ukuran yang dapat menunjukkan sesuatu tingkat-tingkat kevalidan atau keahlian suatu instrument, sebaiknya instrument yang kurang valid berarti memiliki validitas yang rendah (Arikunto, 2010).</w:t>
      </w:r>
      <w:proofErr w:type="gramEnd"/>
    </w:p>
    <w:p w:rsidR="002159CF" w:rsidRPr="00891E0C" w:rsidRDefault="002159CF" w:rsidP="002159CF">
      <w:pPr>
        <w:pStyle w:val="ListParagraph"/>
        <w:shd w:val="clear" w:color="auto" w:fill="FFFFFF"/>
        <w:tabs>
          <w:tab w:val="left" w:pos="900"/>
          <w:tab w:val="left" w:pos="1843"/>
          <w:tab w:val="left" w:pos="2610"/>
        </w:tabs>
        <w:spacing w:after="0" w:line="480" w:lineRule="auto"/>
        <w:ind w:left="1080"/>
        <w:jc w:val="both"/>
        <w:rPr>
          <w:rFonts w:ascii="Arial" w:hAnsi="Arial" w:cs="Arial"/>
          <w:sz w:val="24"/>
          <w:szCs w:val="24"/>
        </w:rPr>
      </w:pPr>
      <w:r>
        <w:rPr>
          <w:rFonts w:ascii="Arial" w:hAnsi="Arial" w:cs="Arial"/>
          <w:sz w:val="24"/>
          <w:szCs w:val="24"/>
        </w:rPr>
        <w:tab/>
      </w:r>
      <w:proofErr w:type="gramStart"/>
      <w:r w:rsidRPr="00891E0C">
        <w:rPr>
          <w:rFonts w:ascii="Arial" w:hAnsi="Arial" w:cs="Arial"/>
          <w:sz w:val="24"/>
          <w:szCs w:val="24"/>
        </w:rPr>
        <w:t>Validitas digunakan untuk mengukur sah atau valid tidaknya suatu butir pertanyaan.</w:t>
      </w:r>
      <w:proofErr w:type="gramEnd"/>
      <w:r w:rsidRPr="00891E0C">
        <w:rPr>
          <w:rFonts w:ascii="Arial" w:hAnsi="Arial" w:cs="Arial"/>
          <w:sz w:val="24"/>
          <w:szCs w:val="24"/>
        </w:rPr>
        <w:t xml:space="preserve"> Skala butir pertanyaan dikatakan valid, jika melakukan </w:t>
      </w:r>
      <w:proofErr w:type="gramStart"/>
      <w:r w:rsidRPr="00891E0C">
        <w:rPr>
          <w:rFonts w:ascii="Arial" w:hAnsi="Arial" w:cs="Arial"/>
          <w:sz w:val="24"/>
          <w:szCs w:val="24"/>
        </w:rPr>
        <w:t>apa</w:t>
      </w:r>
      <w:proofErr w:type="gramEnd"/>
      <w:r w:rsidRPr="00891E0C">
        <w:rPr>
          <w:rFonts w:ascii="Arial" w:hAnsi="Arial" w:cs="Arial"/>
          <w:sz w:val="24"/>
          <w:szCs w:val="24"/>
        </w:rPr>
        <w:t xml:space="preserve"> yang seharusnya dilakukan dan mengukur yang seharusnya di ukur. Jika skala pengukuran </w:t>
      </w:r>
      <w:r w:rsidRPr="00891E0C">
        <w:rPr>
          <w:rFonts w:ascii="Arial" w:hAnsi="Arial" w:cs="Arial"/>
          <w:sz w:val="24"/>
          <w:szCs w:val="24"/>
        </w:rPr>
        <w:lastRenderedPageBreak/>
        <w:t xml:space="preserve">tidak valid maka tidak bermanfaat bagi peneliti, sebab tidak mengukur </w:t>
      </w:r>
      <w:proofErr w:type="gramStart"/>
      <w:r w:rsidRPr="00891E0C">
        <w:rPr>
          <w:rFonts w:ascii="Arial" w:hAnsi="Arial" w:cs="Arial"/>
          <w:sz w:val="24"/>
          <w:szCs w:val="24"/>
        </w:rPr>
        <w:t>apa</w:t>
      </w:r>
      <w:proofErr w:type="gramEnd"/>
      <w:r w:rsidRPr="00891E0C">
        <w:rPr>
          <w:rFonts w:ascii="Arial" w:hAnsi="Arial" w:cs="Arial"/>
          <w:sz w:val="24"/>
          <w:szCs w:val="24"/>
        </w:rPr>
        <w:t xml:space="preserve"> yang seharusnya dilakukan (Sunyoto, 2012).</w:t>
      </w:r>
    </w:p>
    <w:p w:rsidR="002159CF" w:rsidRPr="00836061" w:rsidRDefault="002159CF" w:rsidP="002159CF">
      <w:pPr>
        <w:pStyle w:val="ListParagraph"/>
        <w:spacing w:line="480" w:lineRule="auto"/>
        <w:ind w:left="1134"/>
        <w:jc w:val="both"/>
        <w:rPr>
          <w:rFonts w:ascii="Arial" w:hAnsi="Arial" w:cs="Arial"/>
          <w:sz w:val="24"/>
          <w:szCs w:val="24"/>
        </w:rPr>
      </w:pPr>
      <w:proofErr w:type="gramStart"/>
      <w:r w:rsidRPr="00836061">
        <w:rPr>
          <w:rFonts w:ascii="Arial" w:hAnsi="Arial" w:cs="Arial"/>
          <w:i/>
          <w:iCs/>
          <w:sz w:val="24"/>
          <w:szCs w:val="24"/>
        </w:rPr>
        <w:t>pearson</w:t>
      </w:r>
      <w:proofErr w:type="gramEnd"/>
      <w:r w:rsidRPr="00836061">
        <w:rPr>
          <w:rFonts w:ascii="Arial" w:hAnsi="Arial" w:cs="Arial"/>
          <w:i/>
          <w:iCs/>
          <w:sz w:val="24"/>
          <w:szCs w:val="24"/>
        </w:rPr>
        <w:t xml:space="preserve"> product moment</w:t>
      </w:r>
      <w:r w:rsidRPr="00836061">
        <w:rPr>
          <w:rFonts w:ascii="Arial" w:hAnsi="Arial" w:cs="Arial"/>
          <w:sz w:val="24"/>
          <w:szCs w:val="24"/>
        </w:rPr>
        <w:t xml:space="preserve"> dengan jenis pertanyaannya menggunakan skala </w:t>
      </w:r>
      <w:r w:rsidRPr="00836061">
        <w:rPr>
          <w:rFonts w:ascii="Arial" w:hAnsi="Arial" w:cs="Arial"/>
          <w:i/>
          <w:iCs/>
          <w:sz w:val="24"/>
          <w:szCs w:val="24"/>
        </w:rPr>
        <w:t>likert</w:t>
      </w:r>
      <w:r w:rsidRPr="00836061">
        <w:rPr>
          <w:rFonts w:ascii="Arial" w:hAnsi="Arial" w:cs="Arial"/>
          <w:sz w:val="24"/>
          <w:szCs w:val="24"/>
        </w:rPr>
        <w:t xml:space="preserve"> dengan rumus sebagai berikut:</w:t>
      </w:r>
    </w:p>
    <w:p w:rsidR="002159CF" w:rsidRPr="000A37A8" w:rsidRDefault="002159CF" w:rsidP="002159CF">
      <w:pPr>
        <w:pStyle w:val="ListParagraph"/>
        <w:spacing w:line="480" w:lineRule="auto"/>
        <w:ind w:left="567" w:firstLine="567"/>
        <w:jc w:val="center"/>
        <w:rPr>
          <w:rFonts w:ascii="Arial" w:hAnsi="Arial" w:cs="Arial"/>
          <w:sz w:val="24"/>
          <w:szCs w:val="24"/>
        </w:rPr>
      </w:pPr>
      <w:proofErr w:type="gramStart"/>
      <w:r w:rsidRPr="00836061">
        <w:rPr>
          <w:rFonts w:ascii="Arial" w:hAnsi="Arial" w:cs="Arial"/>
          <w:sz w:val="24"/>
          <w:szCs w:val="24"/>
        </w:rPr>
        <w:t>rxy</w:t>
      </w:r>
      <w:proofErr w:type="gramEnd"/>
      <w:r w:rsidRPr="00836061">
        <w:rPr>
          <w:rFonts w:ascii="Arial" w:hAnsi="Arial" w:cs="Arial"/>
          <w:sz w:val="24"/>
          <w:szCs w:val="24"/>
        </w:rPr>
        <w:t xml:space="preserve">= </w:t>
      </w:r>
      <m:oMath>
        <m:f>
          <m:fPr>
            <m:ctrlPr>
              <w:rPr>
                <w:rFonts w:ascii="Cambria Math" w:hAnsi="Arial" w:cs="Arial"/>
                <w:i/>
                <w:sz w:val="24"/>
                <w:szCs w:val="24"/>
              </w:rPr>
            </m:ctrlPr>
          </m:fPr>
          <m:num>
            <m:r>
              <w:rPr>
                <w:rFonts w:ascii="Cambria Math" w:hAnsi="Cambria Math" w:cs="Arial"/>
                <w:sz w:val="24"/>
                <w:szCs w:val="24"/>
              </w:rPr>
              <m:t>N</m:t>
            </m:r>
            <m:r>
              <w:rPr>
                <w:rFonts w:ascii="Cambria Math" w:hAnsi="Arial" w:cs="Arial"/>
                <w:sz w:val="24"/>
                <w:szCs w:val="24"/>
              </w:rPr>
              <m:t xml:space="preserve"> </m:t>
            </m:r>
            <m:nary>
              <m:naryPr>
                <m:chr m:val="∑"/>
                <m:limLoc m:val="undOvr"/>
                <m:subHide m:val="1"/>
                <m:supHide m:val="1"/>
                <m:ctrlPr>
                  <w:rPr>
                    <w:rFonts w:ascii="Cambria Math" w:hAnsi="Arial" w:cs="Arial"/>
                    <w:i/>
                    <w:sz w:val="24"/>
                    <w:szCs w:val="24"/>
                  </w:rPr>
                </m:ctrlPr>
              </m:naryPr>
              <m:sub/>
              <m:sup/>
              <m:e>
                <m:r>
                  <w:rPr>
                    <w:rFonts w:ascii="Cambria Math" w:hAnsi="Cambria Math" w:cs="Arial"/>
                    <w:sz w:val="24"/>
                    <w:szCs w:val="24"/>
                  </w:rPr>
                  <m:t>XY</m:t>
                </m:r>
              </m:e>
            </m:nary>
            <m:r>
              <w:rPr>
                <w:rFonts w:ascii="Cambria Math" w:hAnsi="Cambria Math" w:cs="Arial"/>
                <w:sz w:val="24"/>
                <w:szCs w:val="24"/>
              </w:rPr>
              <m:t>-</m:t>
            </m:r>
            <m:d>
              <m:dPr>
                <m:ctrlPr>
                  <w:rPr>
                    <w:rFonts w:ascii="Cambria Math" w:hAnsi="Arial" w:cs="Arial"/>
                    <w:i/>
                    <w:sz w:val="24"/>
                    <w:szCs w:val="24"/>
                  </w:rPr>
                </m:ctrlPr>
              </m:dPr>
              <m:e>
                <m:nary>
                  <m:naryPr>
                    <m:chr m:val="∑"/>
                    <m:limLoc m:val="undOvr"/>
                    <m:subHide m:val="1"/>
                    <m:supHide m:val="1"/>
                    <m:ctrlPr>
                      <w:rPr>
                        <w:rFonts w:ascii="Cambria Math" w:hAnsi="Arial" w:cs="Arial"/>
                        <w:i/>
                        <w:sz w:val="24"/>
                        <w:szCs w:val="24"/>
                      </w:rPr>
                    </m:ctrlPr>
                  </m:naryPr>
                  <m:sub/>
                  <m:sup/>
                  <m:e>
                    <m:r>
                      <w:rPr>
                        <w:rFonts w:ascii="Cambria Math" w:hAnsi="Cambria Math" w:cs="Arial"/>
                        <w:sz w:val="24"/>
                        <w:szCs w:val="24"/>
                      </w:rPr>
                      <m:t>X</m:t>
                    </m:r>
                  </m:e>
                </m:nary>
              </m:e>
            </m:d>
            <m:d>
              <m:dPr>
                <m:ctrlPr>
                  <w:rPr>
                    <w:rFonts w:ascii="Cambria Math" w:hAnsi="Arial" w:cs="Arial"/>
                    <w:i/>
                    <w:sz w:val="24"/>
                    <w:szCs w:val="24"/>
                  </w:rPr>
                </m:ctrlPr>
              </m:dPr>
              <m:e>
                <m:nary>
                  <m:naryPr>
                    <m:chr m:val="∑"/>
                    <m:limLoc m:val="undOvr"/>
                    <m:subHide m:val="1"/>
                    <m:supHide m:val="1"/>
                    <m:ctrlPr>
                      <w:rPr>
                        <w:rFonts w:ascii="Cambria Math" w:hAnsi="Arial" w:cs="Arial"/>
                        <w:i/>
                        <w:sz w:val="24"/>
                        <w:szCs w:val="24"/>
                      </w:rPr>
                    </m:ctrlPr>
                  </m:naryPr>
                  <m:sub/>
                  <m:sup/>
                  <m:e>
                    <m:r>
                      <w:rPr>
                        <w:rFonts w:ascii="Cambria Math" w:hAnsi="Cambria Math" w:cs="Arial"/>
                        <w:sz w:val="24"/>
                        <w:szCs w:val="24"/>
                      </w:rPr>
                      <m:t>Y</m:t>
                    </m:r>
                  </m:e>
                </m:nary>
              </m:e>
            </m:d>
          </m:num>
          <m:den>
            <m:r>
              <w:rPr>
                <w:rFonts w:ascii="Cambria Math" w:hAnsi="Arial" w:cs="Arial"/>
                <w:sz w:val="24"/>
                <w:szCs w:val="24"/>
              </w:rPr>
              <m:t>(</m:t>
            </m:r>
            <m:rad>
              <m:radPr>
                <m:degHide m:val="1"/>
                <m:ctrlPr>
                  <w:rPr>
                    <w:rFonts w:ascii="Cambria Math" w:hAnsi="Arial" w:cs="Arial"/>
                    <w:i/>
                    <w:sz w:val="24"/>
                    <w:szCs w:val="24"/>
                  </w:rPr>
                </m:ctrlPr>
              </m:radPr>
              <m:deg/>
              <m:e>
                <m:r>
                  <w:rPr>
                    <w:rFonts w:ascii="Cambria Math" w:hAnsi="Cambria Math" w:cs="Arial"/>
                    <w:sz w:val="24"/>
                    <w:szCs w:val="24"/>
                  </w:rPr>
                  <m:t>N</m:t>
                </m:r>
                <m:r>
                  <w:rPr>
                    <w:rFonts w:ascii="Cambria Math" w:hAnsi="Arial" w:cs="Arial"/>
                    <w:sz w:val="24"/>
                    <w:szCs w:val="24"/>
                  </w:rPr>
                  <m:t xml:space="preserve"> </m:t>
                </m:r>
                <m:nary>
                  <m:naryPr>
                    <m:chr m:val="∑"/>
                    <m:limLoc m:val="undOvr"/>
                    <m:subHide m:val="1"/>
                    <m:supHide m:val="1"/>
                    <m:ctrlPr>
                      <w:rPr>
                        <w:rFonts w:ascii="Cambria Math" w:hAnsi="Arial" w:cs="Arial"/>
                        <w:i/>
                        <w:sz w:val="24"/>
                        <w:szCs w:val="24"/>
                      </w:rPr>
                    </m:ctrlPr>
                  </m:naryPr>
                  <m:sub/>
                  <m:sup/>
                  <m:e>
                    <m:sSup>
                      <m:sSupPr>
                        <m:ctrlPr>
                          <w:rPr>
                            <w:rFonts w:ascii="Cambria Math" w:hAnsi="Arial" w:cs="Arial"/>
                            <w:i/>
                            <w:sz w:val="24"/>
                            <w:szCs w:val="24"/>
                          </w:rPr>
                        </m:ctrlPr>
                      </m:sSupPr>
                      <m:e>
                        <m:r>
                          <w:rPr>
                            <w:rFonts w:ascii="Cambria Math" w:hAnsi="Cambria Math" w:cs="Arial"/>
                            <w:sz w:val="24"/>
                            <w:szCs w:val="24"/>
                          </w:rPr>
                          <m:t>X</m:t>
                        </m:r>
                      </m:e>
                      <m:sup>
                        <m:r>
                          <w:rPr>
                            <w:rFonts w:ascii="Cambria Math" w:hAnsi="Arial" w:cs="Arial"/>
                            <w:sz w:val="24"/>
                            <w:szCs w:val="24"/>
                          </w:rPr>
                          <m:t>2</m:t>
                        </m:r>
                      </m:sup>
                    </m:sSup>
                    <m:r>
                      <w:rPr>
                        <w:rFonts w:ascii="Cambria Math" w:hAnsi="Cambria Math" w:cs="Arial"/>
                        <w:sz w:val="24"/>
                        <w:szCs w:val="24"/>
                      </w:rPr>
                      <m:t>-</m:t>
                    </m:r>
                    <m:r>
                      <w:rPr>
                        <w:rFonts w:ascii="Cambria Math" w:hAnsi="Arial" w:cs="Arial"/>
                        <w:sz w:val="24"/>
                        <w:szCs w:val="24"/>
                      </w:rPr>
                      <m:t>(</m:t>
                    </m:r>
                    <m:nary>
                      <m:naryPr>
                        <m:chr m:val="∑"/>
                        <m:limLoc m:val="undOvr"/>
                        <m:subHide m:val="1"/>
                        <m:supHide m:val="1"/>
                        <m:ctrlPr>
                          <w:rPr>
                            <w:rFonts w:ascii="Cambria Math" w:hAnsi="Arial" w:cs="Arial"/>
                            <w:i/>
                            <w:sz w:val="24"/>
                            <w:szCs w:val="24"/>
                          </w:rPr>
                        </m:ctrlPr>
                      </m:naryPr>
                      <m:sub/>
                      <m:sup/>
                      <m:e>
                        <m:sSup>
                          <m:sSupPr>
                            <m:ctrlPr>
                              <w:rPr>
                                <w:rFonts w:ascii="Cambria Math" w:hAnsi="Arial" w:cs="Arial"/>
                                <w:i/>
                                <w:sz w:val="24"/>
                                <w:szCs w:val="24"/>
                              </w:rPr>
                            </m:ctrlPr>
                          </m:sSupPr>
                          <m:e>
                            <m:r>
                              <w:rPr>
                                <w:rFonts w:ascii="Cambria Math" w:hAnsi="Cambria Math" w:cs="Arial"/>
                                <w:sz w:val="24"/>
                                <w:szCs w:val="24"/>
                              </w:rPr>
                              <m:t>X</m:t>
                            </m:r>
                            <m:r>
                              <w:rPr>
                                <w:rFonts w:ascii="Cambria Math" w:hAnsi="Arial" w:cs="Arial"/>
                                <w:sz w:val="24"/>
                                <w:szCs w:val="24"/>
                              </w:rPr>
                              <m:t>)</m:t>
                            </m:r>
                          </m:e>
                          <m:sup>
                            <m:r>
                              <w:rPr>
                                <w:rFonts w:ascii="Cambria Math" w:hAnsi="Arial" w:cs="Arial"/>
                                <w:sz w:val="24"/>
                                <w:szCs w:val="24"/>
                              </w:rPr>
                              <m:t>2</m:t>
                            </m:r>
                          </m:sup>
                        </m:sSup>
                      </m:e>
                    </m:nary>
                  </m:e>
                </m:nary>
              </m:e>
            </m:rad>
            <m:r>
              <w:rPr>
                <w:rFonts w:ascii="Cambria Math" w:hAnsi="Arial" w:cs="Arial"/>
                <w:sz w:val="24"/>
                <w:szCs w:val="24"/>
              </w:rPr>
              <m:t>)(</m:t>
            </m:r>
            <m:nary>
              <m:naryPr>
                <m:chr m:val="∑"/>
                <m:limLoc m:val="undOvr"/>
                <m:subHide m:val="1"/>
                <m:supHide m:val="1"/>
                <m:ctrlPr>
                  <w:rPr>
                    <w:rFonts w:ascii="Cambria Math" w:hAnsi="Arial" w:cs="Arial"/>
                    <w:i/>
                    <w:sz w:val="24"/>
                    <w:szCs w:val="24"/>
                  </w:rPr>
                </m:ctrlPr>
              </m:naryPr>
              <m:sub/>
              <m:sup/>
              <m:e>
                <m:sSup>
                  <m:sSupPr>
                    <m:ctrlPr>
                      <w:rPr>
                        <w:rFonts w:ascii="Cambria Math" w:hAnsi="Arial" w:cs="Arial"/>
                        <w:i/>
                        <w:sz w:val="24"/>
                        <w:szCs w:val="24"/>
                      </w:rPr>
                    </m:ctrlPr>
                  </m:sSupPr>
                  <m:e>
                    <m:r>
                      <w:rPr>
                        <w:rFonts w:ascii="Cambria Math" w:hAnsi="Cambria Math" w:cs="Arial"/>
                        <w:sz w:val="24"/>
                        <w:szCs w:val="24"/>
                      </w:rPr>
                      <m:t>Y</m:t>
                    </m:r>
                  </m:e>
                  <m:sup>
                    <m:r>
                      <w:rPr>
                        <w:rFonts w:ascii="Cambria Math" w:hAnsi="Arial" w:cs="Arial"/>
                        <w:sz w:val="24"/>
                        <w:szCs w:val="24"/>
                      </w:rPr>
                      <m:t>2</m:t>
                    </m:r>
                  </m:sup>
                </m:sSup>
                <m:r>
                  <w:rPr>
                    <w:rFonts w:ascii="Cambria Math" w:hAnsi="Cambria Math" w:cs="Arial"/>
                    <w:sz w:val="24"/>
                    <w:szCs w:val="24"/>
                  </w:rPr>
                  <m:t>-</m:t>
                </m:r>
                <m:r>
                  <w:rPr>
                    <w:rFonts w:ascii="Cambria Math" w:hAnsi="Arial" w:cs="Arial"/>
                    <w:sz w:val="24"/>
                    <w:szCs w:val="24"/>
                  </w:rPr>
                  <m:t>(</m:t>
                </m:r>
                <m:nary>
                  <m:naryPr>
                    <m:chr m:val="∑"/>
                    <m:limLoc m:val="undOvr"/>
                    <m:subHide m:val="1"/>
                    <m:supHide m:val="1"/>
                    <m:ctrlPr>
                      <w:rPr>
                        <w:rFonts w:ascii="Cambria Math" w:hAnsi="Arial" w:cs="Arial"/>
                        <w:i/>
                        <w:sz w:val="24"/>
                        <w:szCs w:val="24"/>
                      </w:rPr>
                    </m:ctrlPr>
                  </m:naryPr>
                  <m:sub/>
                  <m:sup/>
                  <m:e>
                    <m:sSup>
                      <m:sSupPr>
                        <m:ctrlPr>
                          <w:rPr>
                            <w:rFonts w:ascii="Cambria Math" w:hAnsi="Arial" w:cs="Arial"/>
                            <w:i/>
                            <w:sz w:val="24"/>
                            <w:szCs w:val="24"/>
                          </w:rPr>
                        </m:ctrlPr>
                      </m:sSupPr>
                      <m:e>
                        <m:r>
                          <w:rPr>
                            <w:rFonts w:ascii="Cambria Math" w:hAnsi="Cambria Math" w:cs="Arial"/>
                            <w:sz w:val="24"/>
                            <w:szCs w:val="24"/>
                          </w:rPr>
                          <m:t>Y</m:t>
                        </m:r>
                        <m:r>
                          <w:rPr>
                            <w:rFonts w:ascii="Cambria Math" w:hAnsi="Arial" w:cs="Arial"/>
                            <w:sz w:val="24"/>
                            <w:szCs w:val="24"/>
                          </w:rPr>
                          <m:t>)</m:t>
                        </m:r>
                      </m:e>
                      <m:sup>
                        <m:r>
                          <w:rPr>
                            <w:rFonts w:ascii="Cambria Math" w:hAnsi="Arial" w:cs="Arial"/>
                            <w:sz w:val="24"/>
                            <w:szCs w:val="24"/>
                          </w:rPr>
                          <m:t>2</m:t>
                        </m:r>
                      </m:sup>
                    </m:sSup>
                    <m:r>
                      <w:rPr>
                        <w:rFonts w:ascii="Cambria Math" w:hAnsi="Arial" w:cs="Arial"/>
                        <w:sz w:val="24"/>
                        <w:szCs w:val="24"/>
                      </w:rPr>
                      <m:t>)</m:t>
                    </m:r>
                  </m:e>
                </m:nary>
              </m:e>
            </m:nary>
          </m:den>
        </m:f>
      </m:oMath>
      <w:r w:rsidRPr="00836061">
        <w:rPr>
          <w:rFonts w:ascii="Arial" w:hAnsi="Arial" w:cs="Arial"/>
          <w:sz w:val="24"/>
          <w:szCs w:val="24"/>
        </w:rPr>
        <w:tab/>
      </w:r>
      <w:r w:rsidRPr="00836061">
        <w:rPr>
          <w:rFonts w:ascii="Arial" w:hAnsi="Arial" w:cs="Arial"/>
          <w:sz w:val="24"/>
          <w:szCs w:val="24"/>
        </w:rPr>
        <w:tab/>
      </w:r>
    </w:p>
    <w:p w:rsidR="002159CF" w:rsidRPr="00836061" w:rsidRDefault="002159CF" w:rsidP="002159CF">
      <w:pPr>
        <w:spacing w:line="480" w:lineRule="auto"/>
        <w:ind w:left="1560" w:hanging="426"/>
        <w:rPr>
          <w:rFonts w:ascii="Arial" w:hAnsi="Arial" w:cs="Arial"/>
          <w:sz w:val="24"/>
          <w:szCs w:val="24"/>
        </w:rPr>
      </w:pPr>
      <w:r w:rsidRPr="00836061">
        <w:rPr>
          <w:rFonts w:ascii="Arial" w:hAnsi="Arial" w:cs="Arial"/>
          <w:sz w:val="24"/>
          <w:szCs w:val="24"/>
        </w:rPr>
        <w:t>Dengan derajat kebebasan (</w:t>
      </w:r>
      <w:r w:rsidRPr="00836061">
        <w:rPr>
          <w:rFonts w:ascii="Arial" w:hAnsi="Arial" w:cs="Arial"/>
          <w:i/>
          <w:iCs/>
          <w:sz w:val="24"/>
          <w:szCs w:val="24"/>
        </w:rPr>
        <w:t>degree of freedom</w:t>
      </w:r>
      <w:r w:rsidRPr="00836061">
        <w:rPr>
          <w:rFonts w:ascii="Arial" w:hAnsi="Arial" w:cs="Arial"/>
          <w:sz w:val="24"/>
          <w:szCs w:val="24"/>
        </w:rPr>
        <w:t xml:space="preserve">/df): </w:t>
      </w:r>
      <w:proofErr w:type="gramStart"/>
      <w:r w:rsidRPr="00836061">
        <w:rPr>
          <w:rFonts w:ascii="Arial" w:hAnsi="Arial" w:cs="Arial"/>
          <w:sz w:val="24"/>
          <w:szCs w:val="24"/>
        </w:rPr>
        <w:t>df</w:t>
      </w:r>
      <w:proofErr w:type="gramEnd"/>
      <w:r w:rsidRPr="00836061">
        <w:rPr>
          <w:rFonts w:ascii="Arial" w:hAnsi="Arial" w:cs="Arial"/>
          <w:sz w:val="24"/>
          <w:szCs w:val="24"/>
        </w:rPr>
        <w:t xml:space="preserve"> = n-2</w:t>
      </w:r>
    </w:p>
    <w:p w:rsidR="002159CF" w:rsidRPr="00836061" w:rsidRDefault="002159CF" w:rsidP="002159CF">
      <w:pPr>
        <w:tabs>
          <w:tab w:val="left" w:pos="1843"/>
          <w:tab w:val="left" w:pos="1985"/>
          <w:tab w:val="left" w:pos="2127"/>
        </w:tabs>
        <w:spacing w:line="480" w:lineRule="auto"/>
        <w:ind w:left="1560" w:hanging="426"/>
        <w:rPr>
          <w:rFonts w:ascii="Arial" w:hAnsi="Arial" w:cs="Arial"/>
          <w:sz w:val="24"/>
          <w:szCs w:val="24"/>
        </w:rPr>
      </w:pPr>
      <w:proofErr w:type="gramStart"/>
      <w:r w:rsidRPr="00836061">
        <w:rPr>
          <w:rFonts w:ascii="Arial" w:hAnsi="Arial" w:cs="Arial"/>
          <w:sz w:val="24"/>
          <w:szCs w:val="24"/>
        </w:rPr>
        <w:t>Keterangan :</w:t>
      </w:r>
      <w:proofErr w:type="gramEnd"/>
    </w:p>
    <w:p w:rsidR="002159CF" w:rsidRPr="00836061" w:rsidRDefault="002159CF" w:rsidP="002159CF">
      <w:pPr>
        <w:tabs>
          <w:tab w:val="left" w:pos="1843"/>
          <w:tab w:val="left" w:pos="1985"/>
          <w:tab w:val="left" w:pos="2127"/>
        </w:tabs>
        <w:spacing w:line="480" w:lineRule="auto"/>
        <w:ind w:left="1560" w:hanging="426"/>
        <w:rPr>
          <w:rFonts w:ascii="Arial" w:hAnsi="Arial" w:cs="Arial"/>
          <w:sz w:val="24"/>
          <w:szCs w:val="24"/>
        </w:rPr>
      </w:pPr>
      <w:proofErr w:type="gramStart"/>
      <w:r w:rsidRPr="00836061">
        <w:rPr>
          <w:rFonts w:ascii="Arial" w:hAnsi="Arial" w:cs="Arial"/>
          <w:sz w:val="24"/>
          <w:szCs w:val="24"/>
        </w:rPr>
        <w:t>rxy</w:t>
      </w:r>
      <w:proofErr w:type="gramEnd"/>
      <w:r w:rsidRPr="00836061">
        <w:rPr>
          <w:rFonts w:ascii="Arial" w:hAnsi="Arial" w:cs="Arial"/>
          <w:sz w:val="24"/>
          <w:szCs w:val="24"/>
        </w:rPr>
        <w:t>= Koefisien Korelasi Suatu Butir/Item</w:t>
      </w:r>
    </w:p>
    <w:p w:rsidR="002159CF" w:rsidRPr="00836061" w:rsidRDefault="002159CF" w:rsidP="002159CF">
      <w:pPr>
        <w:spacing w:line="480" w:lineRule="auto"/>
        <w:ind w:left="1134"/>
        <w:rPr>
          <w:rFonts w:ascii="Arial" w:hAnsi="Arial" w:cs="Arial"/>
          <w:sz w:val="24"/>
          <w:szCs w:val="24"/>
        </w:rPr>
      </w:pPr>
      <w:r w:rsidRPr="00836061">
        <w:rPr>
          <w:rFonts w:ascii="Arial" w:hAnsi="Arial" w:cs="Arial"/>
          <w:sz w:val="24"/>
          <w:szCs w:val="24"/>
        </w:rPr>
        <w:t>N = Jumlah Subyek</w:t>
      </w:r>
    </w:p>
    <w:p w:rsidR="002159CF" w:rsidRPr="00836061" w:rsidRDefault="002159CF" w:rsidP="002159CF">
      <w:pPr>
        <w:spacing w:line="480" w:lineRule="auto"/>
        <w:ind w:left="1134"/>
        <w:rPr>
          <w:rFonts w:ascii="Arial" w:hAnsi="Arial" w:cs="Arial"/>
          <w:sz w:val="24"/>
          <w:szCs w:val="24"/>
        </w:rPr>
      </w:pPr>
      <w:r w:rsidRPr="00836061">
        <w:rPr>
          <w:rFonts w:ascii="Arial" w:hAnsi="Arial" w:cs="Arial"/>
          <w:sz w:val="24"/>
          <w:szCs w:val="24"/>
        </w:rPr>
        <w:t>X = Skor Suatu Butir/Item</w:t>
      </w:r>
    </w:p>
    <w:p w:rsidR="002159CF" w:rsidRPr="00836061" w:rsidRDefault="002159CF" w:rsidP="002159CF">
      <w:pPr>
        <w:spacing w:line="480" w:lineRule="auto"/>
        <w:ind w:left="1134"/>
        <w:rPr>
          <w:rFonts w:ascii="Arial" w:hAnsi="Arial" w:cs="Arial"/>
          <w:sz w:val="24"/>
          <w:szCs w:val="24"/>
        </w:rPr>
      </w:pPr>
      <w:r w:rsidRPr="00836061">
        <w:rPr>
          <w:rFonts w:ascii="Arial" w:hAnsi="Arial" w:cs="Arial"/>
          <w:sz w:val="24"/>
          <w:szCs w:val="24"/>
        </w:rPr>
        <w:t>Y = Skor Total</w:t>
      </w:r>
    </w:p>
    <w:p w:rsidR="002159CF" w:rsidRDefault="002159CF" w:rsidP="002159CF">
      <w:pPr>
        <w:spacing w:line="480" w:lineRule="auto"/>
        <w:ind w:left="1134"/>
        <w:jc w:val="both"/>
        <w:rPr>
          <w:rFonts w:ascii="Arial" w:hAnsi="Arial" w:cs="Arial"/>
          <w:sz w:val="24"/>
          <w:szCs w:val="24"/>
        </w:rPr>
      </w:pPr>
      <w:r w:rsidRPr="00836061">
        <w:rPr>
          <w:rFonts w:ascii="Arial" w:hAnsi="Arial" w:cs="Arial"/>
          <w:sz w:val="24"/>
          <w:szCs w:val="24"/>
        </w:rPr>
        <w:t>Keputusan uji:</w:t>
      </w:r>
    </w:p>
    <w:p w:rsidR="002159CF" w:rsidRDefault="002159CF" w:rsidP="00957A16">
      <w:pPr>
        <w:pStyle w:val="ListParagraph"/>
        <w:numPr>
          <w:ilvl w:val="0"/>
          <w:numId w:val="32"/>
        </w:numPr>
        <w:spacing w:line="480" w:lineRule="auto"/>
        <w:jc w:val="both"/>
        <w:rPr>
          <w:rFonts w:ascii="Arial" w:hAnsi="Arial" w:cs="Arial"/>
          <w:sz w:val="24"/>
          <w:szCs w:val="24"/>
        </w:rPr>
      </w:pPr>
      <w:r w:rsidRPr="00891E0C">
        <w:rPr>
          <w:rFonts w:ascii="Arial" w:hAnsi="Arial" w:cs="Arial"/>
          <w:sz w:val="24"/>
          <w:szCs w:val="24"/>
        </w:rPr>
        <w:t xml:space="preserve">Bila r hitung (r pearson) </w:t>
      </w:r>
      <m:oMath>
        <m:r>
          <w:rPr>
            <w:rFonts w:ascii="Cambria Math" w:hAnsi="Arial" w:cs="Arial"/>
            <w:sz w:val="24"/>
            <w:szCs w:val="24"/>
          </w:rPr>
          <m:t>≥</m:t>
        </m:r>
      </m:oMath>
      <w:r w:rsidRPr="00891E0C">
        <w:rPr>
          <w:rFonts w:ascii="Arial" w:hAnsi="Arial" w:cs="Arial"/>
          <w:sz w:val="24"/>
          <w:szCs w:val="24"/>
        </w:rPr>
        <w:t xml:space="preserve"> r tabel: artinya pertanyaan tersebut valid</w:t>
      </w:r>
    </w:p>
    <w:p w:rsidR="002159CF" w:rsidRPr="00891E0C" w:rsidRDefault="002159CF" w:rsidP="00957A16">
      <w:pPr>
        <w:pStyle w:val="ListParagraph"/>
        <w:numPr>
          <w:ilvl w:val="0"/>
          <w:numId w:val="32"/>
        </w:numPr>
        <w:spacing w:line="480" w:lineRule="auto"/>
        <w:jc w:val="both"/>
        <w:rPr>
          <w:rFonts w:ascii="Arial" w:hAnsi="Arial" w:cs="Arial"/>
          <w:sz w:val="24"/>
          <w:szCs w:val="24"/>
        </w:rPr>
      </w:pPr>
      <w:r w:rsidRPr="00891E0C">
        <w:rPr>
          <w:rFonts w:ascii="Arial" w:hAnsi="Arial" w:cs="Arial"/>
          <w:sz w:val="24"/>
          <w:szCs w:val="24"/>
        </w:rPr>
        <w:t xml:space="preserve">Bila r hitung (r </w:t>
      </w:r>
      <w:proofErr w:type="gramStart"/>
      <w:r w:rsidRPr="00891E0C">
        <w:rPr>
          <w:rFonts w:ascii="Arial" w:hAnsi="Arial" w:cs="Arial"/>
          <w:sz w:val="24"/>
          <w:szCs w:val="24"/>
        </w:rPr>
        <w:t>pearson</w:t>
      </w:r>
      <w:proofErr w:type="gramEnd"/>
      <w:r w:rsidRPr="00891E0C">
        <w:rPr>
          <w:rFonts w:ascii="Arial" w:hAnsi="Arial" w:cs="Arial"/>
          <w:sz w:val="24"/>
          <w:szCs w:val="24"/>
        </w:rPr>
        <w:t>) &lt; r tabel: artinya pertanyaan tersebut tidak valid (Riyanto, 2011).</w:t>
      </w:r>
    </w:p>
    <w:p w:rsidR="002159CF" w:rsidRPr="002159CF" w:rsidRDefault="002159CF" w:rsidP="00957A16">
      <w:pPr>
        <w:pStyle w:val="ListParagraph"/>
        <w:numPr>
          <w:ilvl w:val="6"/>
          <w:numId w:val="29"/>
        </w:numPr>
        <w:shd w:val="clear" w:color="auto" w:fill="FFFFFF"/>
        <w:tabs>
          <w:tab w:val="left" w:pos="900"/>
          <w:tab w:val="left" w:pos="1843"/>
          <w:tab w:val="left" w:pos="2610"/>
        </w:tabs>
        <w:spacing w:after="0" w:line="480" w:lineRule="auto"/>
        <w:ind w:left="1134"/>
        <w:jc w:val="both"/>
        <w:rPr>
          <w:rFonts w:ascii="Arial" w:eastAsia="Times New Roman" w:hAnsi="Arial" w:cs="Arial"/>
          <w:b/>
          <w:sz w:val="24"/>
          <w:szCs w:val="24"/>
        </w:rPr>
      </w:pPr>
      <w:r w:rsidRPr="00891E0C">
        <w:rPr>
          <w:rFonts w:ascii="Arial" w:hAnsi="Arial" w:cs="Arial"/>
          <w:b/>
          <w:sz w:val="24"/>
          <w:szCs w:val="24"/>
          <w:lang w:eastAsia="id-ID"/>
        </w:rPr>
        <w:t>Uji Reliabilitas</w:t>
      </w:r>
    </w:p>
    <w:p w:rsidR="002159CF" w:rsidRPr="002159CF" w:rsidRDefault="002159CF" w:rsidP="002159CF">
      <w:pPr>
        <w:pStyle w:val="ListParagraph"/>
        <w:shd w:val="clear" w:color="auto" w:fill="FFFFFF"/>
        <w:tabs>
          <w:tab w:val="left" w:pos="900"/>
          <w:tab w:val="left" w:pos="1843"/>
          <w:tab w:val="left" w:pos="2610"/>
        </w:tabs>
        <w:spacing w:after="0" w:line="480" w:lineRule="auto"/>
        <w:ind w:left="1134"/>
        <w:jc w:val="both"/>
        <w:rPr>
          <w:rFonts w:ascii="Arial" w:eastAsia="Times New Roman" w:hAnsi="Arial" w:cs="Arial"/>
          <w:b/>
          <w:sz w:val="24"/>
          <w:szCs w:val="24"/>
        </w:rPr>
      </w:pPr>
      <w:r>
        <w:rPr>
          <w:rFonts w:ascii="Arial" w:hAnsi="Arial" w:cs="Arial"/>
          <w:b/>
          <w:sz w:val="24"/>
          <w:szCs w:val="24"/>
          <w:lang w:eastAsia="id-ID"/>
        </w:rPr>
        <w:tab/>
      </w:r>
      <w:proofErr w:type="gramStart"/>
      <w:r w:rsidRPr="002159CF">
        <w:rPr>
          <w:rFonts w:ascii="Arial" w:hAnsi="Arial" w:cs="Arial"/>
          <w:sz w:val="24"/>
          <w:szCs w:val="24"/>
        </w:rPr>
        <w:t>Reliabilitas adalah indeks yang menunjukkan sejauh mana suatu alat pengukur dapat dipercaya atau dapat diandalkan (Notoadmodjo, 2010).</w:t>
      </w:r>
      <w:proofErr w:type="gramEnd"/>
      <w:r w:rsidRPr="002159CF">
        <w:rPr>
          <w:rFonts w:ascii="Arial" w:hAnsi="Arial" w:cs="Arial"/>
          <w:sz w:val="24"/>
          <w:szCs w:val="24"/>
        </w:rPr>
        <w:t xml:space="preserve"> Dengan kata lain, item-item yang ada harus </w:t>
      </w:r>
      <w:proofErr w:type="gramStart"/>
      <w:r w:rsidRPr="002159CF">
        <w:rPr>
          <w:rFonts w:ascii="Arial" w:hAnsi="Arial" w:cs="Arial"/>
          <w:sz w:val="24"/>
          <w:szCs w:val="24"/>
        </w:rPr>
        <w:t>sama</w:t>
      </w:r>
      <w:proofErr w:type="gramEnd"/>
      <w:r w:rsidRPr="002159CF">
        <w:rPr>
          <w:rFonts w:ascii="Arial" w:hAnsi="Arial" w:cs="Arial"/>
          <w:sz w:val="24"/>
          <w:szCs w:val="24"/>
        </w:rPr>
        <w:t xml:space="preserve"> dan harus mampu mengukur konsep </w:t>
      </w:r>
      <w:r w:rsidRPr="002159CF">
        <w:rPr>
          <w:rFonts w:ascii="Arial" w:hAnsi="Arial" w:cs="Arial"/>
          <w:sz w:val="24"/>
          <w:szCs w:val="24"/>
        </w:rPr>
        <w:lastRenderedPageBreak/>
        <w:t>yang sama secara independen, sedemikian rupa sehingga responden seragam dalam mengartikan setiap item (Mudrajad, 2009).</w:t>
      </w:r>
    </w:p>
    <w:p w:rsidR="002159CF" w:rsidRPr="007B01F6" w:rsidRDefault="002159CF" w:rsidP="002159CF">
      <w:pPr>
        <w:pStyle w:val="ListParagraph"/>
        <w:tabs>
          <w:tab w:val="left" w:pos="1134"/>
        </w:tabs>
        <w:spacing w:line="480" w:lineRule="auto"/>
        <w:ind w:left="1134"/>
        <w:jc w:val="both"/>
        <w:rPr>
          <w:rFonts w:ascii="Arial" w:hAnsi="Arial" w:cs="Arial"/>
          <w:sz w:val="24"/>
          <w:szCs w:val="24"/>
        </w:rPr>
      </w:pPr>
      <w:r w:rsidRPr="007B01F6">
        <w:rPr>
          <w:rFonts w:ascii="Arial" w:hAnsi="Arial" w:cs="Arial"/>
          <w:sz w:val="24"/>
          <w:szCs w:val="24"/>
        </w:rPr>
        <w:t xml:space="preserve">Dengan penelitian ini menggunakan tekhnik pengukuran reliabilitas dengan rumus </w:t>
      </w:r>
      <w:r w:rsidRPr="007B01F6">
        <w:rPr>
          <w:rFonts w:ascii="Arial" w:hAnsi="Arial" w:cs="Arial"/>
          <w:i/>
          <w:iCs/>
          <w:sz w:val="24"/>
          <w:szCs w:val="24"/>
        </w:rPr>
        <w:t>Alpha-Cronbach</w:t>
      </w:r>
      <w:r w:rsidRPr="007B01F6">
        <w:rPr>
          <w:rFonts w:ascii="Arial" w:hAnsi="Arial" w:cs="Arial"/>
          <w:sz w:val="24"/>
          <w:szCs w:val="24"/>
        </w:rPr>
        <w:t xml:space="preserve"> (Arikunto, 2010) sebagai berikut:</w:t>
      </w:r>
    </w:p>
    <w:p w:rsidR="002159CF" w:rsidRPr="007B01F6" w:rsidRDefault="001469E2" w:rsidP="002159CF">
      <w:pPr>
        <w:pStyle w:val="ListParagraph"/>
        <w:tabs>
          <w:tab w:val="left" w:pos="851"/>
        </w:tabs>
        <w:spacing w:line="480" w:lineRule="auto"/>
        <w:ind w:left="567" w:firstLine="567"/>
        <w:jc w:val="center"/>
        <w:rPr>
          <w:rFonts w:ascii="Arial" w:hAnsi="Arial" w:cs="Arial"/>
          <w:i/>
          <w:sz w:val="24"/>
          <w:szCs w:val="24"/>
        </w:rPr>
      </w:pPr>
      <m:oMathPara>
        <m:oMath>
          <m:sSub>
            <m:sSubPr>
              <m:ctrlPr>
                <w:rPr>
                  <w:rFonts w:ascii="Cambria Math" w:hAnsi="Cambria Math" w:cs="Arial"/>
                  <w:i/>
                  <w:iCs/>
                  <w:sz w:val="24"/>
                  <w:szCs w:val="24"/>
                </w:rPr>
              </m:ctrlPr>
            </m:sSubPr>
            <m:e>
              <m:r>
                <w:rPr>
                  <w:rFonts w:ascii="Cambria Math" w:hAnsi="Cambria Math" w:cs="Arial"/>
                  <w:sz w:val="24"/>
                  <w:szCs w:val="24"/>
                </w:rPr>
                <m:t>r</m:t>
              </m:r>
            </m:e>
            <m:sub>
              <m:r>
                <w:rPr>
                  <w:rFonts w:ascii="Cambria Math" w:hAnsi="Cambria Math" w:cs="Arial"/>
                  <w:sz w:val="24"/>
                  <w:szCs w:val="24"/>
                </w:rPr>
                <m:t>i</m:t>
              </m:r>
            </m:sub>
          </m:sSub>
          <m:r>
            <w:rPr>
              <w:rFonts w:ascii="Cambria Math" w:hAnsi="Cambria Math" w:cs="Arial"/>
              <w:sz w:val="24"/>
              <w:szCs w:val="24"/>
            </w:rPr>
            <m:t xml:space="preserve">= </m:t>
          </m:r>
          <m:d>
            <m:dPr>
              <m:ctrlPr>
                <w:rPr>
                  <w:rFonts w:ascii="Cambria Math" w:hAnsi="Cambria Math" w:cs="Arial"/>
                  <w:i/>
                  <w:sz w:val="24"/>
                  <w:szCs w:val="24"/>
                </w:rPr>
              </m:ctrlPr>
            </m:dPr>
            <m:e>
              <m:f>
                <m:fPr>
                  <m:ctrlPr>
                    <w:rPr>
                      <w:rFonts w:ascii="Cambria Math" w:hAnsi="Cambria Math" w:cs="Arial"/>
                      <w:i/>
                      <w:sz w:val="24"/>
                      <w:szCs w:val="24"/>
                    </w:rPr>
                  </m:ctrlPr>
                </m:fPr>
                <m:num>
                  <m:r>
                    <w:rPr>
                      <w:rFonts w:ascii="Cambria Math" w:hAnsi="Cambria Math" w:cs="Arial"/>
                      <w:sz w:val="24"/>
                      <w:szCs w:val="24"/>
                    </w:rPr>
                    <m:t>K</m:t>
                  </m:r>
                </m:num>
                <m:den>
                  <m:r>
                    <w:rPr>
                      <w:rFonts w:ascii="Cambria Math" w:hAnsi="Cambria Math" w:cs="Arial"/>
                      <w:sz w:val="24"/>
                      <w:szCs w:val="24"/>
                    </w:rPr>
                    <m:t>(K-1)</m:t>
                  </m:r>
                </m:den>
              </m:f>
            </m:e>
          </m:d>
          <m:d>
            <m:dPr>
              <m:ctrlPr>
                <w:rPr>
                  <w:rFonts w:ascii="Cambria Math" w:hAnsi="Cambria Math" w:cs="Arial"/>
                  <w:i/>
                  <w:sz w:val="24"/>
                  <w:szCs w:val="24"/>
                </w:rPr>
              </m:ctrlPr>
            </m:dPr>
            <m:e>
              <m:r>
                <w:rPr>
                  <w:rFonts w:ascii="Cambria Math" w:hAnsi="Cambria Math" w:cs="Arial"/>
                  <w:sz w:val="24"/>
                  <w:szCs w:val="24"/>
                </w:rPr>
                <m:t xml:space="preserve">1- </m:t>
              </m:r>
              <m:f>
                <m:fPr>
                  <m:ctrlPr>
                    <w:rPr>
                      <w:rFonts w:ascii="Cambria Math" w:hAnsi="Cambria Math" w:cs="Arial"/>
                      <w:i/>
                      <w:sz w:val="24"/>
                      <w:szCs w:val="24"/>
                    </w:rPr>
                  </m:ctrlPr>
                </m:fPr>
                <m:num>
                  <m:nary>
                    <m:naryPr>
                      <m:chr m:val="∑"/>
                      <m:limLoc m:val="undOvr"/>
                      <m:subHide m:val="1"/>
                      <m:supHide m:val="1"/>
                      <m:ctrlPr>
                        <w:rPr>
                          <w:rFonts w:ascii="Cambria Math" w:hAnsi="Cambria Math" w:cs="Arial"/>
                          <w:i/>
                          <w:sz w:val="24"/>
                          <w:szCs w:val="24"/>
                        </w:rPr>
                      </m:ctrlPr>
                    </m:naryPr>
                    <m:sub/>
                    <m:sup/>
                    <m:e>
                      <m:sSup>
                        <m:sSupPr>
                          <m:ctrlPr>
                            <w:rPr>
                              <w:rFonts w:ascii="Cambria Math" w:hAnsi="Cambria Math" w:cs="Arial"/>
                              <w:i/>
                              <w:sz w:val="24"/>
                              <w:szCs w:val="24"/>
                            </w:rPr>
                          </m:ctrlPr>
                        </m:sSupPr>
                        <m:e>
                          <m:r>
                            <w:rPr>
                              <w:rFonts w:ascii="Cambria Math" w:hAnsi="Cambria Math" w:cs="Arial"/>
                              <w:sz w:val="24"/>
                              <w:szCs w:val="24"/>
                            </w:rPr>
                            <m:t>ab</m:t>
                          </m:r>
                        </m:e>
                        <m:sup>
                          <m:r>
                            <w:rPr>
                              <w:rFonts w:ascii="Cambria Math" w:hAnsi="Cambria Math" w:cs="Arial"/>
                              <w:sz w:val="24"/>
                              <w:szCs w:val="24"/>
                            </w:rPr>
                            <m:t>2</m:t>
                          </m:r>
                        </m:sup>
                      </m:sSup>
                    </m:e>
                  </m:nary>
                </m:num>
                <m:den>
                  <m:sSup>
                    <m:sSupPr>
                      <m:ctrlPr>
                        <w:rPr>
                          <w:rFonts w:ascii="Cambria Math" w:hAnsi="Cambria Math" w:cs="Arial"/>
                          <w:i/>
                          <w:sz w:val="24"/>
                          <w:szCs w:val="24"/>
                        </w:rPr>
                      </m:ctrlPr>
                    </m:sSupPr>
                    <m:e>
                      <m:r>
                        <w:rPr>
                          <w:rFonts w:ascii="Cambria Math" w:hAnsi="Cambria Math" w:cs="Arial"/>
                          <w:sz w:val="24"/>
                          <w:szCs w:val="24"/>
                        </w:rPr>
                        <m:t>ab</m:t>
                      </m:r>
                    </m:e>
                    <m:sup>
                      <m:r>
                        <w:rPr>
                          <w:rFonts w:ascii="Cambria Math" w:hAnsi="Cambria Math" w:cs="Arial"/>
                          <w:sz w:val="24"/>
                          <w:szCs w:val="24"/>
                        </w:rPr>
                        <m:t>2</m:t>
                      </m:r>
                    </m:sup>
                  </m:sSup>
                </m:den>
              </m:f>
            </m:e>
          </m:d>
        </m:oMath>
      </m:oMathPara>
    </w:p>
    <w:p w:rsidR="002159CF" w:rsidRPr="007B01F6" w:rsidRDefault="002159CF" w:rsidP="002159CF">
      <w:pPr>
        <w:tabs>
          <w:tab w:val="left" w:pos="1418"/>
          <w:tab w:val="left" w:pos="2127"/>
        </w:tabs>
        <w:spacing w:line="480" w:lineRule="auto"/>
        <w:ind w:left="709" w:firstLine="425"/>
        <w:rPr>
          <w:rFonts w:ascii="Arial" w:hAnsi="Arial" w:cs="Arial"/>
          <w:sz w:val="24"/>
          <w:szCs w:val="24"/>
        </w:rPr>
      </w:pPr>
      <w:proofErr w:type="gramStart"/>
      <w:r w:rsidRPr="007B01F6">
        <w:rPr>
          <w:rFonts w:ascii="Arial" w:hAnsi="Arial" w:cs="Arial"/>
          <w:sz w:val="24"/>
          <w:szCs w:val="24"/>
        </w:rPr>
        <w:t>Keterangan :</w:t>
      </w:r>
      <w:proofErr w:type="gramEnd"/>
      <w:r w:rsidRPr="007B01F6">
        <w:rPr>
          <w:rFonts w:ascii="Arial" w:hAnsi="Arial" w:cs="Arial"/>
          <w:sz w:val="24"/>
          <w:szCs w:val="24"/>
        </w:rPr>
        <w:t xml:space="preserve"> </w:t>
      </w:r>
    </w:p>
    <w:p w:rsidR="002159CF" w:rsidRPr="007B01F6" w:rsidRDefault="001469E2" w:rsidP="002159CF">
      <w:pPr>
        <w:tabs>
          <w:tab w:val="left" w:pos="1843"/>
          <w:tab w:val="left" w:pos="2268"/>
          <w:tab w:val="left" w:pos="2410"/>
          <w:tab w:val="left" w:pos="2552"/>
        </w:tabs>
        <w:spacing w:line="480" w:lineRule="auto"/>
        <w:ind w:left="709" w:firstLine="425"/>
        <w:rPr>
          <w:rFonts w:ascii="Arial" w:hAnsi="Arial" w:cs="Arial"/>
          <w:iCs/>
          <w:sz w:val="24"/>
          <w:szCs w:val="24"/>
        </w:rPr>
      </w:pPr>
      <m:oMath>
        <m:sSub>
          <m:sSubPr>
            <m:ctrlPr>
              <w:rPr>
                <w:rFonts w:ascii="Cambria Math" w:hAnsi="Cambria Math" w:cs="Arial"/>
                <w:iCs/>
                <w:sz w:val="24"/>
                <w:szCs w:val="24"/>
              </w:rPr>
            </m:ctrlPr>
          </m:sSubPr>
          <m:e>
            <m:r>
              <m:rPr>
                <m:sty m:val="p"/>
              </m:rPr>
              <w:rPr>
                <w:rFonts w:ascii="Cambria Math" w:hAnsi="Cambria Math" w:cs="Arial"/>
                <w:sz w:val="24"/>
                <w:szCs w:val="24"/>
              </w:rPr>
              <m:t>r</m:t>
            </m:r>
          </m:e>
          <m:sub>
            <m:r>
              <m:rPr>
                <m:sty m:val="p"/>
              </m:rPr>
              <w:rPr>
                <w:rFonts w:ascii="Cambria Math" w:hAnsi="Cambria Math" w:cs="Arial"/>
                <w:sz w:val="24"/>
                <w:szCs w:val="24"/>
              </w:rPr>
              <m:t>i</m:t>
            </m:r>
          </m:sub>
        </m:sSub>
      </m:oMath>
      <w:r w:rsidR="002159CF">
        <w:rPr>
          <w:rFonts w:ascii="Arial" w:eastAsiaTheme="minorEastAsia" w:hAnsi="Arial" w:cs="Arial"/>
          <w:iCs/>
          <w:sz w:val="24"/>
          <w:szCs w:val="24"/>
        </w:rPr>
        <w:t xml:space="preserve"> </w:t>
      </w:r>
      <w:r w:rsidR="002159CF">
        <w:rPr>
          <w:rFonts w:ascii="Arial" w:eastAsiaTheme="minorEastAsia" w:hAnsi="Arial" w:cs="Arial"/>
          <w:iCs/>
          <w:sz w:val="24"/>
          <w:szCs w:val="24"/>
        </w:rPr>
        <w:tab/>
      </w:r>
      <w:r w:rsidR="002159CF" w:rsidRPr="007B01F6">
        <w:rPr>
          <w:rFonts w:ascii="Arial" w:hAnsi="Arial" w:cs="Arial"/>
          <w:iCs/>
          <w:sz w:val="24"/>
          <w:szCs w:val="24"/>
        </w:rPr>
        <w:t>= Reliabilitas Instrumen</w:t>
      </w:r>
    </w:p>
    <w:p w:rsidR="002159CF" w:rsidRPr="007B01F6" w:rsidRDefault="002159CF" w:rsidP="002159CF">
      <w:pPr>
        <w:tabs>
          <w:tab w:val="left" w:pos="1843"/>
        </w:tabs>
        <w:spacing w:line="480" w:lineRule="auto"/>
        <w:ind w:firstLine="1134"/>
        <w:rPr>
          <w:rFonts w:ascii="Arial" w:hAnsi="Arial" w:cs="Arial"/>
          <w:iCs/>
          <w:sz w:val="24"/>
          <w:szCs w:val="24"/>
        </w:rPr>
      </w:pPr>
      <w:r w:rsidRPr="007B01F6">
        <w:rPr>
          <w:rFonts w:ascii="Arial" w:hAnsi="Arial" w:cs="Arial"/>
          <w:iCs/>
          <w:sz w:val="24"/>
          <w:szCs w:val="24"/>
        </w:rPr>
        <w:t>K</w:t>
      </w:r>
      <w:r w:rsidRPr="007B01F6">
        <w:rPr>
          <w:rFonts w:ascii="Arial" w:hAnsi="Arial" w:cs="Arial"/>
          <w:iCs/>
          <w:sz w:val="24"/>
          <w:szCs w:val="24"/>
        </w:rPr>
        <w:tab/>
        <w:t>= Banyaknya Butir Pertanyaan atau Banyaknya Soal</w:t>
      </w:r>
    </w:p>
    <w:p w:rsidR="002159CF" w:rsidRPr="007B01F6" w:rsidRDefault="001469E2" w:rsidP="002159CF">
      <w:pPr>
        <w:tabs>
          <w:tab w:val="left" w:pos="1843"/>
        </w:tabs>
        <w:spacing w:line="480" w:lineRule="auto"/>
        <w:ind w:firstLine="1134"/>
        <w:rPr>
          <w:rFonts w:ascii="Arial" w:hAnsi="Arial" w:cs="Arial"/>
          <w:sz w:val="24"/>
          <w:szCs w:val="24"/>
        </w:rPr>
      </w:pPr>
      <m:oMath>
        <m:nary>
          <m:naryPr>
            <m:chr m:val="∑"/>
            <m:limLoc m:val="undOvr"/>
            <m:subHide m:val="1"/>
            <m:supHide m:val="1"/>
            <m:ctrlPr>
              <w:rPr>
                <w:rFonts w:ascii="Cambria Math" w:hAnsi="Cambria Math" w:cs="Arial"/>
                <w:i/>
                <w:sz w:val="24"/>
                <w:szCs w:val="24"/>
              </w:rPr>
            </m:ctrlPr>
          </m:naryPr>
          <m:sub/>
          <m:sup/>
          <m:e>
            <m:sSup>
              <m:sSupPr>
                <m:ctrlPr>
                  <w:rPr>
                    <w:rFonts w:ascii="Cambria Math" w:hAnsi="Cambria Math" w:cs="Arial"/>
                    <w:i/>
                    <w:sz w:val="24"/>
                    <w:szCs w:val="24"/>
                  </w:rPr>
                </m:ctrlPr>
              </m:sSupPr>
              <m:e>
                <m:r>
                  <w:rPr>
                    <w:rFonts w:ascii="Cambria Math" w:hAnsi="Cambria Math" w:cs="Arial"/>
                    <w:sz w:val="24"/>
                    <w:szCs w:val="24"/>
                  </w:rPr>
                  <m:t>ab</m:t>
                </m:r>
              </m:e>
              <m:sup>
                <m:r>
                  <w:rPr>
                    <w:rFonts w:ascii="Cambria Math" w:hAnsi="Cambria Math" w:cs="Arial"/>
                    <w:sz w:val="24"/>
                    <w:szCs w:val="24"/>
                  </w:rPr>
                  <m:t>2</m:t>
                </m:r>
              </m:sup>
            </m:sSup>
          </m:e>
        </m:nary>
      </m:oMath>
      <w:r w:rsidR="002159CF" w:rsidRPr="007B01F6">
        <w:rPr>
          <w:rFonts w:ascii="Arial" w:hAnsi="Arial" w:cs="Arial"/>
          <w:sz w:val="24"/>
          <w:szCs w:val="24"/>
        </w:rPr>
        <w:t xml:space="preserve">  = Jumlah Varian Butir/Item</w:t>
      </w:r>
    </w:p>
    <w:p w:rsidR="002159CF" w:rsidRDefault="001469E2" w:rsidP="002159CF">
      <w:pPr>
        <w:tabs>
          <w:tab w:val="left" w:pos="1843"/>
        </w:tabs>
        <w:spacing w:line="480" w:lineRule="auto"/>
        <w:ind w:firstLine="1134"/>
        <w:rPr>
          <w:rFonts w:ascii="Arial" w:hAnsi="Arial" w:cs="Arial"/>
          <w:sz w:val="24"/>
          <w:szCs w:val="24"/>
        </w:rPr>
      </w:pPr>
      <m:oMath>
        <m:sSup>
          <m:sSupPr>
            <m:ctrlPr>
              <w:rPr>
                <w:rFonts w:ascii="Cambria Math" w:hAnsi="Cambria Math" w:cs="Arial"/>
                <w:i/>
                <w:sz w:val="24"/>
                <w:szCs w:val="24"/>
              </w:rPr>
            </m:ctrlPr>
          </m:sSupPr>
          <m:e>
            <m:r>
              <w:rPr>
                <w:rFonts w:ascii="Cambria Math" w:hAnsi="Cambria Math" w:cs="Arial"/>
                <w:sz w:val="24"/>
                <w:szCs w:val="24"/>
              </w:rPr>
              <m:t>ab</m:t>
            </m:r>
          </m:e>
          <m:sup>
            <m:r>
              <w:rPr>
                <w:rFonts w:ascii="Cambria Math" w:hAnsi="Cambria Math" w:cs="Arial"/>
                <w:sz w:val="24"/>
                <w:szCs w:val="24"/>
              </w:rPr>
              <m:t>2</m:t>
            </m:r>
          </m:sup>
        </m:sSup>
      </m:oMath>
      <w:r w:rsidR="002159CF">
        <w:rPr>
          <w:rFonts w:ascii="Arial" w:hAnsi="Arial" w:cs="Arial"/>
          <w:sz w:val="24"/>
          <w:szCs w:val="24"/>
        </w:rPr>
        <w:tab/>
        <w:t xml:space="preserve"> = Varian Total</w:t>
      </w:r>
    </w:p>
    <w:p w:rsidR="002159CF" w:rsidRPr="00D67502" w:rsidRDefault="002159CF" w:rsidP="002159CF">
      <w:pPr>
        <w:tabs>
          <w:tab w:val="left" w:pos="1843"/>
        </w:tabs>
        <w:spacing w:line="480" w:lineRule="auto"/>
        <w:ind w:left="1134"/>
        <w:jc w:val="both"/>
        <w:rPr>
          <w:rFonts w:ascii="Arial" w:hAnsi="Arial" w:cs="Arial"/>
          <w:sz w:val="24"/>
          <w:szCs w:val="24"/>
        </w:rPr>
      </w:pPr>
      <w:r w:rsidRPr="007B01F6">
        <w:rPr>
          <w:rFonts w:ascii="Arial" w:hAnsi="Arial" w:cs="Arial"/>
          <w:sz w:val="24"/>
          <w:szCs w:val="24"/>
        </w:rPr>
        <w:t>Kriteria suatu instrumen penelitian dikatakan reliabel dengan menggunakan tekhnik ini, bila koefisien reliabilitas (</w:t>
      </w:r>
      <m:oMath>
        <m:sSub>
          <m:sSubPr>
            <m:ctrlPr>
              <w:rPr>
                <w:rFonts w:ascii="Cambria Math" w:hAnsi="Cambria Math" w:cs="Arial"/>
                <w:iCs/>
                <w:sz w:val="24"/>
                <w:szCs w:val="24"/>
              </w:rPr>
            </m:ctrlPr>
          </m:sSubPr>
          <m:e>
            <m:r>
              <m:rPr>
                <m:sty m:val="p"/>
              </m:rPr>
              <w:rPr>
                <w:rFonts w:ascii="Cambria Math" w:hAnsi="Cambria Math" w:cs="Arial"/>
                <w:sz w:val="24"/>
                <w:szCs w:val="24"/>
              </w:rPr>
              <m:t>r</m:t>
            </m:r>
          </m:e>
          <m:sub>
            <m:r>
              <m:rPr>
                <m:sty m:val="p"/>
              </m:rPr>
              <w:rPr>
                <w:rFonts w:ascii="Cambria Math" w:hAnsi="Cambria Math" w:cs="Arial"/>
                <w:sz w:val="24"/>
                <w:szCs w:val="24"/>
              </w:rPr>
              <m:t>i</m:t>
            </m:r>
          </m:sub>
        </m:sSub>
      </m:oMath>
      <w:r w:rsidRPr="007B01F6">
        <w:rPr>
          <w:rFonts w:ascii="Arial" w:hAnsi="Arial" w:cs="Arial"/>
          <w:iCs/>
          <w:sz w:val="24"/>
          <w:szCs w:val="24"/>
        </w:rPr>
        <w:t>) ≥ 0</w:t>
      </w:r>
      <w:proofErr w:type="gramStart"/>
      <w:r w:rsidRPr="007B01F6">
        <w:rPr>
          <w:rFonts w:ascii="Arial" w:hAnsi="Arial" w:cs="Arial"/>
          <w:iCs/>
          <w:sz w:val="24"/>
          <w:szCs w:val="24"/>
        </w:rPr>
        <w:t>,6</w:t>
      </w:r>
      <w:proofErr w:type="gramEnd"/>
      <w:r w:rsidRPr="007B01F6">
        <w:rPr>
          <w:rFonts w:ascii="Arial" w:hAnsi="Arial" w:cs="Arial"/>
          <w:iCs/>
          <w:sz w:val="24"/>
          <w:szCs w:val="24"/>
        </w:rPr>
        <w:t>, dan dikatakan tidak reliabel apabila koefisien reliabilitas (</w:t>
      </w:r>
      <m:oMath>
        <m:sSub>
          <m:sSubPr>
            <m:ctrlPr>
              <w:rPr>
                <w:rFonts w:ascii="Cambria Math" w:hAnsi="Cambria Math" w:cs="Arial"/>
                <w:iCs/>
                <w:sz w:val="24"/>
                <w:szCs w:val="24"/>
              </w:rPr>
            </m:ctrlPr>
          </m:sSubPr>
          <m:e>
            <m:r>
              <m:rPr>
                <m:sty m:val="p"/>
              </m:rPr>
              <w:rPr>
                <w:rFonts w:ascii="Cambria Math" w:hAnsi="Cambria Math" w:cs="Arial"/>
                <w:sz w:val="24"/>
                <w:szCs w:val="24"/>
              </w:rPr>
              <m:t>r</m:t>
            </m:r>
          </m:e>
          <m:sub>
            <m:r>
              <m:rPr>
                <m:sty m:val="p"/>
              </m:rPr>
              <w:rPr>
                <w:rFonts w:ascii="Cambria Math" w:hAnsi="Cambria Math" w:cs="Arial"/>
                <w:sz w:val="24"/>
                <w:szCs w:val="24"/>
              </w:rPr>
              <m:t>i</m:t>
            </m:r>
          </m:sub>
        </m:sSub>
      </m:oMath>
      <w:r w:rsidRPr="007B01F6">
        <w:rPr>
          <w:rFonts w:ascii="Arial" w:hAnsi="Arial" w:cs="Arial"/>
          <w:iCs/>
          <w:sz w:val="24"/>
          <w:szCs w:val="24"/>
        </w:rPr>
        <w:t>) &lt; 0,6.</w:t>
      </w:r>
    </w:p>
    <w:p w:rsidR="002159CF" w:rsidRPr="00D67502" w:rsidRDefault="002159CF" w:rsidP="00957A16">
      <w:pPr>
        <w:pStyle w:val="ListParagraph"/>
        <w:numPr>
          <w:ilvl w:val="0"/>
          <w:numId w:val="28"/>
        </w:numPr>
        <w:tabs>
          <w:tab w:val="left" w:pos="360"/>
        </w:tabs>
        <w:spacing w:line="480" w:lineRule="auto"/>
        <w:jc w:val="both"/>
        <w:rPr>
          <w:rFonts w:ascii="Arial" w:hAnsi="Arial" w:cs="Arial"/>
          <w:b/>
          <w:sz w:val="24"/>
          <w:szCs w:val="24"/>
        </w:rPr>
      </w:pPr>
      <w:r w:rsidRPr="003D1374">
        <w:rPr>
          <w:rFonts w:ascii="Arial" w:hAnsi="Arial" w:cs="Arial"/>
          <w:b/>
          <w:sz w:val="24"/>
          <w:szCs w:val="24"/>
        </w:rPr>
        <w:t>Teknik Pengumpulan Data</w:t>
      </w:r>
    </w:p>
    <w:p w:rsidR="002159CF" w:rsidRPr="00AA2A1E" w:rsidRDefault="002159CF" w:rsidP="00AA2A1E">
      <w:pPr>
        <w:pStyle w:val="ListParagraph"/>
        <w:tabs>
          <w:tab w:val="left" w:pos="360"/>
        </w:tabs>
        <w:spacing w:line="480" w:lineRule="auto"/>
        <w:jc w:val="both"/>
        <w:rPr>
          <w:rFonts w:ascii="Arial" w:hAnsi="Arial" w:cs="Arial"/>
          <w:sz w:val="24"/>
          <w:szCs w:val="24"/>
        </w:rPr>
      </w:pPr>
      <w:r>
        <w:rPr>
          <w:rFonts w:ascii="Arial" w:hAnsi="Arial" w:cs="Arial"/>
          <w:b/>
          <w:sz w:val="24"/>
          <w:szCs w:val="24"/>
        </w:rPr>
        <w:tab/>
      </w:r>
      <w:r w:rsidRPr="00D67502">
        <w:rPr>
          <w:rFonts w:ascii="Arial" w:hAnsi="Arial" w:cs="Arial"/>
          <w:sz w:val="24"/>
          <w:szCs w:val="24"/>
        </w:rPr>
        <w:t xml:space="preserve">Sumber data yang digunakan dalam penelitian ini adalah data primer dan data sekunder, yakni sebagai </w:t>
      </w:r>
      <w:proofErr w:type="gramStart"/>
      <w:r w:rsidRPr="00D67502">
        <w:rPr>
          <w:rFonts w:ascii="Arial" w:hAnsi="Arial" w:cs="Arial"/>
          <w:sz w:val="24"/>
          <w:szCs w:val="24"/>
        </w:rPr>
        <w:t>berikut :</w:t>
      </w:r>
      <w:proofErr w:type="gramEnd"/>
    </w:p>
    <w:p w:rsidR="002159CF" w:rsidRDefault="002159CF" w:rsidP="00957A16">
      <w:pPr>
        <w:pStyle w:val="ListParagraph"/>
        <w:numPr>
          <w:ilvl w:val="0"/>
          <w:numId w:val="33"/>
        </w:numPr>
        <w:spacing w:line="480" w:lineRule="auto"/>
        <w:jc w:val="both"/>
        <w:rPr>
          <w:rFonts w:ascii="Arial" w:hAnsi="Arial" w:cs="Arial"/>
          <w:b/>
          <w:sz w:val="24"/>
          <w:szCs w:val="24"/>
        </w:rPr>
      </w:pPr>
      <w:r w:rsidRPr="007E7859">
        <w:rPr>
          <w:rFonts w:ascii="Arial" w:hAnsi="Arial" w:cs="Arial"/>
          <w:b/>
          <w:sz w:val="24"/>
          <w:szCs w:val="24"/>
        </w:rPr>
        <w:t xml:space="preserve">Data primer </w:t>
      </w:r>
    </w:p>
    <w:p w:rsidR="002159CF" w:rsidRDefault="002159CF" w:rsidP="002159CF">
      <w:pPr>
        <w:pStyle w:val="ListParagraph"/>
        <w:spacing w:line="480" w:lineRule="auto"/>
        <w:ind w:left="1080" w:firstLine="360"/>
        <w:jc w:val="both"/>
        <w:rPr>
          <w:rFonts w:ascii="Arial" w:hAnsi="Arial" w:cs="Arial"/>
          <w:sz w:val="24"/>
          <w:szCs w:val="24"/>
        </w:rPr>
      </w:pPr>
      <w:proofErr w:type="gramStart"/>
      <w:r w:rsidRPr="00D67502">
        <w:rPr>
          <w:rFonts w:ascii="Arial" w:hAnsi="Arial" w:cs="Arial"/>
          <w:sz w:val="24"/>
          <w:szCs w:val="24"/>
        </w:rPr>
        <w:lastRenderedPageBreak/>
        <w:t>Data primer adalah data yang dikumpulkan oleh peneliti sendiri terhadap sasaran/responden (Riyanto, 2013).</w:t>
      </w:r>
      <w:proofErr w:type="gramEnd"/>
      <w:r w:rsidRPr="00D67502">
        <w:rPr>
          <w:rFonts w:ascii="Arial" w:hAnsi="Arial" w:cs="Arial"/>
          <w:sz w:val="24"/>
          <w:szCs w:val="24"/>
        </w:rPr>
        <w:t xml:space="preserve"> </w:t>
      </w:r>
    </w:p>
    <w:p w:rsidR="002159CF" w:rsidRPr="00D67502" w:rsidRDefault="002159CF" w:rsidP="002159CF">
      <w:pPr>
        <w:pStyle w:val="ListParagraph"/>
        <w:spacing w:line="480" w:lineRule="auto"/>
        <w:ind w:left="1080" w:firstLine="360"/>
        <w:jc w:val="both"/>
        <w:rPr>
          <w:rFonts w:ascii="Arial" w:hAnsi="Arial" w:cs="Arial"/>
          <w:sz w:val="24"/>
          <w:szCs w:val="24"/>
        </w:rPr>
      </w:pPr>
      <w:r w:rsidRPr="00D67502">
        <w:rPr>
          <w:rFonts w:ascii="Arial" w:hAnsi="Arial" w:cs="Arial"/>
          <w:sz w:val="24"/>
          <w:szCs w:val="24"/>
        </w:rPr>
        <w:t xml:space="preserve">Kuesioner yang digunakan dalam penelitian ini berisikan pertanyaan atau pernyataan tentang </w:t>
      </w:r>
      <w:r>
        <w:rPr>
          <w:rFonts w:ascii="Arial" w:hAnsi="Arial" w:cs="Arial"/>
          <w:sz w:val="24"/>
          <w:szCs w:val="24"/>
        </w:rPr>
        <w:t xml:space="preserve">stress </w:t>
      </w:r>
      <w:r w:rsidRPr="00D67502">
        <w:rPr>
          <w:rFonts w:ascii="Arial" w:hAnsi="Arial" w:cs="Arial"/>
          <w:sz w:val="24"/>
          <w:szCs w:val="24"/>
        </w:rPr>
        <w:t>pada santri.</w:t>
      </w:r>
    </w:p>
    <w:p w:rsidR="002159CF" w:rsidRDefault="002159CF" w:rsidP="002159CF">
      <w:pPr>
        <w:pStyle w:val="ListParagraph"/>
        <w:spacing w:line="480" w:lineRule="auto"/>
        <w:ind w:left="1080" w:firstLine="621"/>
        <w:jc w:val="both"/>
        <w:rPr>
          <w:rFonts w:ascii="Arial" w:hAnsi="Arial" w:cs="Arial"/>
          <w:sz w:val="24"/>
          <w:szCs w:val="24"/>
        </w:rPr>
      </w:pPr>
      <w:proofErr w:type="gramStart"/>
      <w:r w:rsidRPr="004E0CE4">
        <w:rPr>
          <w:rFonts w:ascii="Arial" w:hAnsi="Arial" w:cs="Arial"/>
          <w:sz w:val="24"/>
          <w:szCs w:val="24"/>
        </w:rPr>
        <w:t>Data primer pada penelitian ini diperoleh dengan menggunakan kuesioner.</w:t>
      </w:r>
      <w:proofErr w:type="gramEnd"/>
      <w:r w:rsidRPr="004E0CE4">
        <w:rPr>
          <w:rFonts w:ascii="Arial" w:hAnsi="Arial" w:cs="Arial"/>
          <w:sz w:val="24"/>
          <w:szCs w:val="24"/>
        </w:rPr>
        <w:t xml:space="preserve"> Data primer ini adalah lembar jawaban responden atau kuesioner yang diberikan saat penelitian, </w:t>
      </w:r>
      <w:proofErr w:type="gramStart"/>
      <w:r w:rsidRPr="004E0CE4">
        <w:rPr>
          <w:rFonts w:ascii="Arial" w:hAnsi="Arial" w:cs="Arial"/>
          <w:sz w:val="24"/>
          <w:szCs w:val="24"/>
        </w:rPr>
        <w:t>seperti  kues</w:t>
      </w:r>
      <w:r>
        <w:rPr>
          <w:rFonts w:ascii="Arial" w:hAnsi="Arial" w:cs="Arial"/>
          <w:sz w:val="24"/>
          <w:szCs w:val="24"/>
        </w:rPr>
        <w:t>ioner</w:t>
      </w:r>
      <w:proofErr w:type="gramEnd"/>
      <w:r>
        <w:rPr>
          <w:rFonts w:ascii="Arial" w:hAnsi="Arial" w:cs="Arial"/>
          <w:sz w:val="24"/>
          <w:szCs w:val="24"/>
        </w:rPr>
        <w:t xml:space="preserve"> motivasi belajar</w:t>
      </w:r>
      <w:r w:rsidRPr="004E0CE4">
        <w:rPr>
          <w:rFonts w:ascii="Arial" w:hAnsi="Arial" w:cs="Arial"/>
          <w:sz w:val="24"/>
          <w:szCs w:val="24"/>
        </w:rPr>
        <w:t>.</w:t>
      </w:r>
    </w:p>
    <w:p w:rsidR="002159CF" w:rsidRPr="00053AE3" w:rsidRDefault="002159CF" w:rsidP="002159CF">
      <w:pPr>
        <w:pStyle w:val="ListParagraph"/>
        <w:spacing w:line="480" w:lineRule="auto"/>
        <w:ind w:left="1080" w:firstLine="763"/>
        <w:jc w:val="both"/>
        <w:rPr>
          <w:rFonts w:ascii="Arial" w:hAnsi="Arial" w:cs="Arial"/>
          <w:sz w:val="24"/>
          <w:szCs w:val="24"/>
        </w:rPr>
      </w:pPr>
      <w:r w:rsidRPr="00053AE3">
        <w:rPr>
          <w:rFonts w:ascii="Arial" w:hAnsi="Arial" w:cs="Arial"/>
          <w:sz w:val="24"/>
          <w:szCs w:val="24"/>
        </w:rPr>
        <w:t>Pengumpulan data dilakukan secara langsung ditempat pen</w:t>
      </w:r>
      <w:r>
        <w:rPr>
          <w:rFonts w:ascii="Arial" w:hAnsi="Arial" w:cs="Arial"/>
          <w:sz w:val="24"/>
          <w:szCs w:val="24"/>
        </w:rPr>
        <w:t>elitian sesuai prosedur berikut:</w:t>
      </w:r>
      <w:r w:rsidRPr="00053AE3">
        <w:rPr>
          <w:rFonts w:ascii="Arial" w:hAnsi="Arial" w:cs="Arial"/>
          <w:sz w:val="24"/>
          <w:szCs w:val="24"/>
        </w:rPr>
        <w:t xml:space="preserve"> </w:t>
      </w:r>
    </w:p>
    <w:p w:rsidR="002159CF" w:rsidRDefault="002159CF" w:rsidP="00957A16">
      <w:pPr>
        <w:pStyle w:val="ListParagraph"/>
        <w:numPr>
          <w:ilvl w:val="1"/>
          <w:numId w:val="34"/>
        </w:numPr>
        <w:tabs>
          <w:tab w:val="left" w:pos="567"/>
        </w:tabs>
        <w:spacing w:after="0" w:line="480" w:lineRule="auto"/>
        <w:jc w:val="both"/>
        <w:rPr>
          <w:rFonts w:ascii="Arial" w:hAnsi="Arial" w:cs="Arial"/>
          <w:sz w:val="24"/>
          <w:szCs w:val="24"/>
        </w:rPr>
      </w:pPr>
      <w:r w:rsidRPr="00053AE3">
        <w:rPr>
          <w:rFonts w:ascii="Arial" w:hAnsi="Arial" w:cs="Arial"/>
          <w:sz w:val="24"/>
          <w:szCs w:val="24"/>
        </w:rPr>
        <w:t xml:space="preserve">Setelah proposal mendapat persetujuan dari pembimbing dan penguji, lalu peneliti meminta ijin untuk mendapat pengumpulan data kepada kepala Yayasan Pondok Pesantren </w:t>
      </w:r>
      <w:r>
        <w:rPr>
          <w:rFonts w:ascii="Arial" w:hAnsi="Arial" w:cs="Arial"/>
          <w:sz w:val="24"/>
          <w:szCs w:val="24"/>
        </w:rPr>
        <w:t xml:space="preserve">Salafiyah Nurul Amin </w:t>
      </w:r>
      <w:r w:rsidRPr="00053AE3">
        <w:rPr>
          <w:rFonts w:ascii="Arial" w:hAnsi="Arial" w:cs="Arial"/>
          <w:sz w:val="24"/>
          <w:szCs w:val="24"/>
        </w:rPr>
        <w:t>deng</w:t>
      </w:r>
      <w:r>
        <w:rPr>
          <w:rFonts w:ascii="Arial" w:hAnsi="Arial" w:cs="Arial"/>
          <w:sz w:val="24"/>
          <w:szCs w:val="24"/>
        </w:rPr>
        <w:t xml:space="preserve">an </w:t>
      </w:r>
      <w:proofErr w:type="gramStart"/>
      <w:r>
        <w:rPr>
          <w:rFonts w:ascii="Arial" w:hAnsi="Arial" w:cs="Arial"/>
          <w:sz w:val="24"/>
          <w:szCs w:val="24"/>
        </w:rPr>
        <w:t>surat</w:t>
      </w:r>
      <w:proofErr w:type="gramEnd"/>
      <w:r>
        <w:rPr>
          <w:rFonts w:ascii="Arial" w:hAnsi="Arial" w:cs="Arial"/>
          <w:sz w:val="24"/>
          <w:szCs w:val="24"/>
        </w:rPr>
        <w:t xml:space="preserve"> pengantar dari kampus U</w:t>
      </w:r>
      <w:r w:rsidRPr="00053AE3">
        <w:rPr>
          <w:rFonts w:ascii="Arial" w:hAnsi="Arial" w:cs="Arial"/>
          <w:sz w:val="24"/>
          <w:szCs w:val="24"/>
        </w:rPr>
        <w:t>niversitas Muhammadiyah Kalimantan Timur.</w:t>
      </w:r>
    </w:p>
    <w:p w:rsidR="002159CF" w:rsidRPr="00D67502" w:rsidRDefault="002159CF" w:rsidP="00957A16">
      <w:pPr>
        <w:pStyle w:val="ListParagraph"/>
        <w:numPr>
          <w:ilvl w:val="1"/>
          <w:numId w:val="34"/>
        </w:numPr>
        <w:tabs>
          <w:tab w:val="left" w:pos="567"/>
        </w:tabs>
        <w:spacing w:after="0" w:line="480" w:lineRule="auto"/>
        <w:jc w:val="both"/>
        <w:rPr>
          <w:rFonts w:ascii="Arial" w:hAnsi="Arial" w:cs="Arial"/>
          <w:sz w:val="24"/>
          <w:szCs w:val="24"/>
        </w:rPr>
      </w:pPr>
      <w:r w:rsidRPr="00D67502">
        <w:rPr>
          <w:rFonts w:ascii="Arial" w:hAnsi="Arial" w:cs="Arial"/>
          <w:sz w:val="24"/>
          <w:szCs w:val="24"/>
        </w:rPr>
        <w:t>Melakukan pendekatan kepada calon responden yaitu santri Pondok Pesantren Salafiyah Nurul Amin dengan cara:</w:t>
      </w:r>
    </w:p>
    <w:p w:rsidR="002159CF" w:rsidRDefault="002159CF" w:rsidP="00957A16">
      <w:pPr>
        <w:pStyle w:val="ListParagraph"/>
        <w:numPr>
          <w:ilvl w:val="0"/>
          <w:numId w:val="35"/>
        </w:numPr>
        <w:tabs>
          <w:tab w:val="left" w:pos="567"/>
          <w:tab w:val="left" w:pos="2127"/>
          <w:tab w:val="left" w:pos="2694"/>
        </w:tabs>
        <w:spacing w:after="0" w:line="480" w:lineRule="auto"/>
        <w:ind w:left="1530"/>
        <w:jc w:val="both"/>
        <w:rPr>
          <w:rFonts w:ascii="Arial" w:hAnsi="Arial" w:cs="Arial"/>
          <w:sz w:val="24"/>
          <w:szCs w:val="24"/>
        </w:rPr>
      </w:pPr>
      <w:r w:rsidRPr="00D67502">
        <w:rPr>
          <w:rFonts w:ascii="Arial" w:hAnsi="Arial" w:cs="Arial"/>
          <w:sz w:val="24"/>
          <w:szCs w:val="24"/>
        </w:rPr>
        <w:t>Menjelaskan tujuan dan latar belakang. Menjelaskan tujuan menandatangani lembar persetujuan dan meminta responden menandatangani lembar persetujuan.</w:t>
      </w:r>
    </w:p>
    <w:p w:rsidR="002159CF" w:rsidRDefault="002159CF" w:rsidP="00957A16">
      <w:pPr>
        <w:pStyle w:val="ListParagraph"/>
        <w:numPr>
          <w:ilvl w:val="0"/>
          <w:numId w:val="35"/>
        </w:numPr>
        <w:tabs>
          <w:tab w:val="left" w:pos="567"/>
          <w:tab w:val="left" w:pos="2127"/>
          <w:tab w:val="left" w:pos="2694"/>
        </w:tabs>
        <w:spacing w:after="0" w:line="480" w:lineRule="auto"/>
        <w:ind w:left="1530"/>
        <w:jc w:val="both"/>
        <w:rPr>
          <w:rFonts w:ascii="Arial" w:hAnsi="Arial" w:cs="Arial"/>
          <w:sz w:val="24"/>
          <w:szCs w:val="24"/>
        </w:rPr>
      </w:pPr>
      <w:r w:rsidRPr="00D67502">
        <w:rPr>
          <w:rFonts w:ascii="Arial" w:hAnsi="Arial" w:cs="Arial"/>
          <w:sz w:val="24"/>
          <w:szCs w:val="24"/>
        </w:rPr>
        <w:t xml:space="preserve">Membagi lembar kuisioner dan menjelaskan </w:t>
      </w:r>
      <w:proofErr w:type="gramStart"/>
      <w:r w:rsidRPr="00D67502">
        <w:rPr>
          <w:rFonts w:ascii="Arial" w:hAnsi="Arial" w:cs="Arial"/>
          <w:sz w:val="24"/>
          <w:szCs w:val="24"/>
        </w:rPr>
        <w:t>cara</w:t>
      </w:r>
      <w:proofErr w:type="gramEnd"/>
      <w:r w:rsidRPr="00D67502">
        <w:rPr>
          <w:rFonts w:ascii="Arial" w:hAnsi="Arial" w:cs="Arial"/>
          <w:sz w:val="24"/>
          <w:szCs w:val="24"/>
        </w:rPr>
        <w:t xml:space="preserve"> pengisian.</w:t>
      </w:r>
    </w:p>
    <w:p w:rsidR="002159CF" w:rsidRDefault="002159CF" w:rsidP="00957A16">
      <w:pPr>
        <w:pStyle w:val="ListParagraph"/>
        <w:numPr>
          <w:ilvl w:val="0"/>
          <w:numId w:val="35"/>
        </w:numPr>
        <w:tabs>
          <w:tab w:val="left" w:pos="567"/>
          <w:tab w:val="left" w:pos="2127"/>
          <w:tab w:val="left" w:pos="2694"/>
        </w:tabs>
        <w:spacing w:after="0" w:line="480" w:lineRule="auto"/>
        <w:ind w:left="1530"/>
        <w:jc w:val="both"/>
        <w:rPr>
          <w:rFonts w:ascii="Arial" w:hAnsi="Arial" w:cs="Arial"/>
          <w:sz w:val="24"/>
          <w:szCs w:val="24"/>
        </w:rPr>
      </w:pPr>
      <w:r w:rsidRPr="00D67502">
        <w:rPr>
          <w:rFonts w:ascii="Arial" w:hAnsi="Arial" w:cs="Arial"/>
          <w:sz w:val="24"/>
          <w:szCs w:val="24"/>
        </w:rPr>
        <w:t xml:space="preserve">Memberi waktu kepada responden untuk mengisi kuisioner selama 15-30 menit. </w:t>
      </w:r>
    </w:p>
    <w:p w:rsidR="002159CF" w:rsidRDefault="002159CF" w:rsidP="00957A16">
      <w:pPr>
        <w:pStyle w:val="ListParagraph"/>
        <w:numPr>
          <w:ilvl w:val="0"/>
          <w:numId w:val="35"/>
        </w:numPr>
        <w:tabs>
          <w:tab w:val="left" w:pos="567"/>
          <w:tab w:val="left" w:pos="2127"/>
          <w:tab w:val="left" w:pos="2694"/>
        </w:tabs>
        <w:spacing w:after="0" w:line="480" w:lineRule="auto"/>
        <w:ind w:left="1530"/>
        <w:jc w:val="both"/>
        <w:rPr>
          <w:rFonts w:ascii="Arial" w:hAnsi="Arial" w:cs="Arial"/>
          <w:sz w:val="24"/>
          <w:szCs w:val="24"/>
        </w:rPr>
      </w:pPr>
      <w:r w:rsidRPr="00D67502">
        <w:rPr>
          <w:rFonts w:ascii="Arial" w:hAnsi="Arial" w:cs="Arial"/>
          <w:sz w:val="24"/>
          <w:szCs w:val="24"/>
        </w:rPr>
        <w:lastRenderedPageBreak/>
        <w:t>Mengingatkan responden bahwa semua pertanyaan diminta untuk di isi.</w:t>
      </w:r>
    </w:p>
    <w:p w:rsidR="002159CF" w:rsidRPr="00D67502" w:rsidRDefault="002159CF" w:rsidP="00957A16">
      <w:pPr>
        <w:pStyle w:val="ListParagraph"/>
        <w:numPr>
          <w:ilvl w:val="0"/>
          <w:numId w:val="35"/>
        </w:numPr>
        <w:tabs>
          <w:tab w:val="left" w:pos="567"/>
          <w:tab w:val="left" w:pos="2127"/>
          <w:tab w:val="left" w:pos="2694"/>
        </w:tabs>
        <w:spacing w:after="0" w:line="480" w:lineRule="auto"/>
        <w:ind w:left="1530"/>
        <w:jc w:val="both"/>
        <w:rPr>
          <w:rFonts w:ascii="Arial" w:hAnsi="Arial" w:cs="Arial"/>
          <w:sz w:val="24"/>
          <w:szCs w:val="24"/>
        </w:rPr>
      </w:pPr>
      <w:r w:rsidRPr="00D67502">
        <w:rPr>
          <w:rFonts w:ascii="Arial" w:hAnsi="Arial" w:cs="Arial"/>
          <w:iCs/>
          <w:sz w:val="24"/>
          <w:szCs w:val="24"/>
        </w:rPr>
        <w:t>Setelah kuesioner selesai, kuesioner dikumpulkan oleh peneliti dan langsung diperiksa apabila ada kesalahan atau kekurangan dalam pengisian kuesioner</w:t>
      </w:r>
    </w:p>
    <w:p w:rsidR="002159CF" w:rsidRPr="00D67502" w:rsidRDefault="002159CF" w:rsidP="00957A16">
      <w:pPr>
        <w:pStyle w:val="ListParagraph"/>
        <w:numPr>
          <w:ilvl w:val="0"/>
          <w:numId w:val="35"/>
        </w:numPr>
        <w:tabs>
          <w:tab w:val="left" w:pos="567"/>
          <w:tab w:val="left" w:pos="2127"/>
          <w:tab w:val="left" w:pos="2694"/>
        </w:tabs>
        <w:spacing w:after="0" w:line="480" w:lineRule="auto"/>
        <w:ind w:left="1530"/>
        <w:jc w:val="both"/>
        <w:rPr>
          <w:rFonts w:ascii="Arial" w:hAnsi="Arial" w:cs="Arial"/>
          <w:sz w:val="24"/>
          <w:szCs w:val="24"/>
        </w:rPr>
      </w:pPr>
      <w:r w:rsidRPr="00D67502">
        <w:rPr>
          <w:rFonts w:ascii="Arial" w:hAnsi="Arial" w:cs="Arial"/>
          <w:sz w:val="24"/>
          <w:szCs w:val="24"/>
        </w:rPr>
        <w:t>Peneliti mengucapkan terima kasih kepada responden atas kerja samanya dan kesediaannya menjadi responden dan menjaga kerahasiaan responden.</w:t>
      </w:r>
    </w:p>
    <w:p w:rsidR="002159CF" w:rsidRDefault="002159CF" w:rsidP="00957A16">
      <w:pPr>
        <w:pStyle w:val="ListParagraph"/>
        <w:numPr>
          <w:ilvl w:val="0"/>
          <w:numId w:val="33"/>
        </w:numPr>
        <w:spacing w:line="480" w:lineRule="auto"/>
        <w:jc w:val="both"/>
        <w:rPr>
          <w:rFonts w:ascii="Arial" w:hAnsi="Arial" w:cs="Arial"/>
          <w:b/>
          <w:sz w:val="24"/>
          <w:szCs w:val="24"/>
        </w:rPr>
      </w:pPr>
      <w:r w:rsidRPr="007E7859">
        <w:rPr>
          <w:rFonts w:ascii="Arial" w:hAnsi="Arial" w:cs="Arial"/>
          <w:b/>
          <w:sz w:val="24"/>
          <w:szCs w:val="24"/>
        </w:rPr>
        <w:t>Data sekunder</w:t>
      </w:r>
    </w:p>
    <w:p w:rsidR="002159CF" w:rsidRPr="0034383E" w:rsidRDefault="002159CF" w:rsidP="002159CF">
      <w:pPr>
        <w:pStyle w:val="ListParagraph"/>
        <w:spacing w:line="480" w:lineRule="auto"/>
        <w:ind w:left="1080" w:firstLine="360"/>
        <w:jc w:val="both"/>
        <w:rPr>
          <w:rFonts w:ascii="Arial" w:hAnsi="Arial" w:cs="Arial"/>
          <w:sz w:val="24"/>
          <w:szCs w:val="24"/>
        </w:rPr>
      </w:pPr>
      <w:proofErr w:type="gramStart"/>
      <w:r w:rsidRPr="00D67502">
        <w:rPr>
          <w:rFonts w:ascii="Arial" w:hAnsi="Arial" w:cs="Arial"/>
          <w:sz w:val="24"/>
          <w:szCs w:val="24"/>
        </w:rPr>
        <w:t>Data sekunder dalam penelitian ini berupa data tentang jumlah santri Sanawiyah dan Aliyah yang diperoleh langsung dari Pondok Pesantren Salafiyah Nurul Amin.</w:t>
      </w:r>
      <w:proofErr w:type="gramEnd"/>
    </w:p>
    <w:p w:rsidR="002159CF" w:rsidRDefault="002159CF" w:rsidP="00957A16">
      <w:pPr>
        <w:pStyle w:val="ListParagraph"/>
        <w:numPr>
          <w:ilvl w:val="0"/>
          <w:numId w:val="28"/>
        </w:numPr>
        <w:tabs>
          <w:tab w:val="left" w:pos="360"/>
        </w:tabs>
        <w:spacing w:line="480" w:lineRule="auto"/>
        <w:jc w:val="both"/>
        <w:rPr>
          <w:rFonts w:ascii="Arial" w:hAnsi="Arial" w:cs="Arial"/>
          <w:b/>
          <w:sz w:val="24"/>
          <w:szCs w:val="24"/>
        </w:rPr>
      </w:pPr>
      <w:r w:rsidRPr="00D67502">
        <w:rPr>
          <w:rFonts w:ascii="Arial" w:hAnsi="Arial" w:cs="Arial"/>
          <w:b/>
          <w:sz w:val="24"/>
          <w:szCs w:val="24"/>
        </w:rPr>
        <w:t>Teknik Analisa Data</w:t>
      </w:r>
    </w:p>
    <w:p w:rsidR="002159CF" w:rsidRDefault="002159CF" w:rsidP="00957A16">
      <w:pPr>
        <w:pStyle w:val="ListParagraph"/>
        <w:numPr>
          <w:ilvl w:val="6"/>
          <w:numId w:val="29"/>
        </w:numPr>
        <w:tabs>
          <w:tab w:val="left" w:pos="360"/>
        </w:tabs>
        <w:spacing w:line="480" w:lineRule="auto"/>
        <w:ind w:left="1170"/>
        <w:jc w:val="both"/>
        <w:rPr>
          <w:rFonts w:ascii="Arial" w:hAnsi="Arial" w:cs="Arial"/>
          <w:b/>
          <w:sz w:val="24"/>
          <w:szCs w:val="24"/>
        </w:rPr>
      </w:pPr>
      <w:r>
        <w:rPr>
          <w:rFonts w:ascii="Arial" w:hAnsi="Arial" w:cs="Arial"/>
          <w:b/>
          <w:sz w:val="24"/>
          <w:szCs w:val="24"/>
        </w:rPr>
        <w:t>Pengolahan Data</w:t>
      </w:r>
    </w:p>
    <w:p w:rsidR="002159CF" w:rsidRPr="00AA2A1E" w:rsidRDefault="002159CF" w:rsidP="00AA2A1E">
      <w:pPr>
        <w:pStyle w:val="ListParagraph"/>
        <w:tabs>
          <w:tab w:val="left" w:pos="360"/>
        </w:tabs>
        <w:spacing w:line="480" w:lineRule="auto"/>
        <w:ind w:left="1170"/>
        <w:jc w:val="both"/>
        <w:rPr>
          <w:rFonts w:ascii="Arial" w:hAnsi="Arial" w:cs="Arial"/>
          <w:b/>
          <w:sz w:val="24"/>
          <w:szCs w:val="24"/>
        </w:rPr>
      </w:pPr>
      <w:r>
        <w:rPr>
          <w:rFonts w:ascii="Arial" w:hAnsi="Arial" w:cs="Arial"/>
          <w:b/>
          <w:sz w:val="24"/>
          <w:szCs w:val="24"/>
        </w:rPr>
        <w:tab/>
      </w:r>
      <w:r w:rsidRPr="002159CF">
        <w:rPr>
          <w:rFonts w:ascii="Arial" w:hAnsi="Arial" w:cs="Arial"/>
          <w:sz w:val="24"/>
          <w:szCs w:val="24"/>
          <w:lang w:eastAsia="id-ID"/>
        </w:rPr>
        <w:t xml:space="preserve">Setelah data terkumpul </w:t>
      </w:r>
      <w:proofErr w:type="gramStart"/>
      <w:r w:rsidRPr="002159CF">
        <w:rPr>
          <w:rFonts w:ascii="Arial" w:hAnsi="Arial" w:cs="Arial"/>
          <w:sz w:val="24"/>
          <w:szCs w:val="24"/>
          <w:lang w:eastAsia="id-ID"/>
        </w:rPr>
        <w:t>akan</w:t>
      </w:r>
      <w:proofErr w:type="gramEnd"/>
      <w:r w:rsidRPr="002159CF">
        <w:rPr>
          <w:rFonts w:ascii="Arial" w:hAnsi="Arial" w:cs="Arial"/>
          <w:sz w:val="24"/>
          <w:szCs w:val="24"/>
          <w:lang w:eastAsia="id-ID"/>
        </w:rPr>
        <w:t xml:space="preserve"> diolah dan dianalisa, analisis data dilakukan setelah kuisioner diisi dengan lengkap oleh responden. </w:t>
      </w:r>
      <w:proofErr w:type="gramStart"/>
      <w:r w:rsidRPr="002159CF">
        <w:rPr>
          <w:rFonts w:ascii="Arial" w:hAnsi="Arial" w:cs="Arial"/>
          <w:sz w:val="24"/>
          <w:szCs w:val="24"/>
          <w:lang w:eastAsia="id-ID"/>
        </w:rPr>
        <w:t>Analisa data bertujuan mengubah data menjadi informasi.</w:t>
      </w:r>
      <w:proofErr w:type="gramEnd"/>
      <w:r w:rsidRPr="002159CF">
        <w:rPr>
          <w:rFonts w:ascii="Arial" w:hAnsi="Arial" w:cs="Arial"/>
          <w:sz w:val="24"/>
          <w:szCs w:val="24"/>
          <w:lang w:eastAsia="id-ID"/>
        </w:rPr>
        <w:t xml:space="preserve"> Menurut Notoatmodjo (2010) kegiatan dalam pengolahan data mulai dari langkah-langkah berikut:</w:t>
      </w:r>
    </w:p>
    <w:p w:rsidR="002159CF" w:rsidRDefault="002159CF" w:rsidP="00957A16">
      <w:pPr>
        <w:pStyle w:val="ListParagraph"/>
        <w:numPr>
          <w:ilvl w:val="3"/>
          <w:numId w:val="34"/>
        </w:numPr>
        <w:shd w:val="clear" w:color="auto" w:fill="FFFFFF"/>
        <w:tabs>
          <w:tab w:val="left" w:pos="1350"/>
          <w:tab w:val="left" w:pos="1843"/>
          <w:tab w:val="left" w:pos="2610"/>
        </w:tabs>
        <w:spacing w:after="0" w:line="480" w:lineRule="auto"/>
        <w:ind w:left="1530"/>
        <w:jc w:val="both"/>
        <w:rPr>
          <w:rFonts w:ascii="Arial" w:hAnsi="Arial" w:cs="Arial"/>
          <w:sz w:val="24"/>
          <w:szCs w:val="24"/>
          <w:lang w:eastAsia="id-ID"/>
        </w:rPr>
      </w:pPr>
      <w:r w:rsidRPr="0034383E">
        <w:rPr>
          <w:rFonts w:ascii="Arial" w:hAnsi="Arial" w:cs="Arial"/>
          <w:i/>
          <w:sz w:val="24"/>
          <w:szCs w:val="24"/>
          <w:lang w:eastAsia="id-ID"/>
        </w:rPr>
        <w:t>Editting</w:t>
      </w:r>
      <w:r w:rsidRPr="007351EA">
        <w:rPr>
          <w:rFonts w:ascii="Arial" w:hAnsi="Arial" w:cs="Arial"/>
          <w:sz w:val="24"/>
          <w:szCs w:val="24"/>
          <w:lang w:eastAsia="id-ID"/>
        </w:rPr>
        <w:t xml:space="preserve"> (penyuntingan data)</w:t>
      </w:r>
    </w:p>
    <w:p w:rsidR="002159CF" w:rsidRPr="007351EA" w:rsidRDefault="002159CF" w:rsidP="002159CF">
      <w:pPr>
        <w:pStyle w:val="ListParagraph"/>
        <w:shd w:val="clear" w:color="auto" w:fill="FFFFFF"/>
        <w:tabs>
          <w:tab w:val="left" w:pos="1350"/>
          <w:tab w:val="left" w:pos="2160"/>
          <w:tab w:val="left" w:pos="2610"/>
        </w:tabs>
        <w:spacing w:after="0" w:line="480" w:lineRule="auto"/>
        <w:ind w:left="1530"/>
        <w:jc w:val="both"/>
        <w:rPr>
          <w:rFonts w:ascii="Arial" w:hAnsi="Arial" w:cs="Arial"/>
          <w:sz w:val="24"/>
          <w:szCs w:val="24"/>
          <w:lang w:eastAsia="id-ID"/>
        </w:rPr>
      </w:pPr>
      <w:proofErr w:type="gramStart"/>
      <w:r w:rsidRPr="002159CF">
        <w:rPr>
          <w:rFonts w:ascii="Arial" w:hAnsi="Arial" w:cs="Arial"/>
          <w:sz w:val="24"/>
          <w:szCs w:val="24"/>
          <w:lang w:eastAsia="id-ID"/>
        </w:rPr>
        <w:t>Setelah data terkumpul peneliti melakukan pengecekan terhadap data yang telah terkumpul dan memastikan data yang terkumpul sesuai dengan data yang diperlukan.</w:t>
      </w:r>
      <w:proofErr w:type="gramEnd"/>
      <w:r w:rsidRPr="002159CF">
        <w:rPr>
          <w:rFonts w:ascii="Arial" w:hAnsi="Arial" w:cs="Arial"/>
          <w:sz w:val="24"/>
          <w:szCs w:val="24"/>
          <w:lang w:eastAsia="id-ID"/>
        </w:rPr>
        <w:t xml:space="preserve"> </w:t>
      </w:r>
      <w:proofErr w:type="gramStart"/>
      <w:r w:rsidRPr="002159CF">
        <w:rPr>
          <w:rFonts w:ascii="Arial" w:hAnsi="Arial" w:cs="Arial"/>
          <w:sz w:val="24"/>
          <w:szCs w:val="24"/>
          <w:lang w:eastAsia="id-ID"/>
        </w:rPr>
        <w:t xml:space="preserve">Pada </w:t>
      </w:r>
      <w:r w:rsidRPr="002159CF">
        <w:rPr>
          <w:rFonts w:ascii="Arial" w:hAnsi="Arial" w:cs="Arial"/>
          <w:sz w:val="24"/>
          <w:szCs w:val="24"/>
          <w:lang w:eastAsia="id-ID"/>
        </w:rPr>
        <w:lastRenderedPageBreak/>
        <w:t xml:space="preserve">kuisioner yang sudah diisi, semua kuisioner </w:t>
      </w:r>
      <w:r w:rsidRPr="007351EA">
        <w:rPr>
          <w:rFonts w:ascii="Arial" w:hAnsi="Arial" w:cs="Arial"/>
          <w:sz w:val="24"/>
          <w:szCs w:val="24"/>
          <w:lang w:eastAsia="id-ID"/>
        </w:rPr>
        <w:t>sudah memenuhi syarat sehingga tidak ada kuisioner yang dikeluarkan.</w:t>
      </w:r>
      <w:proofErr w:type="gramEnd"/>
    </w:p>
    <w:p w:rsidR="002159CF" w:rsidRDefault="002159CF" w:rsidP="00957A16">
      <w:pPr>
        <w:pStyle w:val="ListParagraph"/>
        <w:numPr>
          <w:ilvl w:val="3"/>
          <w:numId w:val="34"/>
        </w:numPr>
        <w:spacing w:after="0" w:line="480" w:lineRule="auto"/>
        <w:ind w:left="1530"/>
        <w:jc w:val="both"/>
        <w:rPr>
          <w:rFonts w:ascii="Arial" w:hAnsi="Arial" w:cs="Arial"/>
          <w:sz w:val="24"/>
          <w:szCs w:val="24"/>
          <w:lang w:eastAsia="id-ID"/>
        </w:rPr>
      </w:pPr>
      <w:r w:rsidRPr="0034383E">
        <w:rPr>
          <w:rFonts w:ascii="Arial" w:hAnsi="Arial" w:cs="Arial"/>
          <w:i/>
          <w:sz w:val="24"/>
          <w:szCs w:val="24"/>
          <w:lang w:eastAsia="id-ID"/>
        </w:rPr>
        <w:t>Coding</w:t>
      </w:r>
      <w:r w:rsidRPr="00D67502">
        <w:rPr>
          <w:rFonts w:ascii="Arial" w:hAnsi="Arial" w:cs="Arial"/>
          <w:sz w:val="24"/>
          <w:szCs w:val="24"/>
          <w:lang w:eastAsia="id-ID"/>
        </w:rPr>
        <w:t xml:space="preserve"> (membuat lembaran kode)</w:t>
      </w:r>
    </w:p>
    <w:p w:rsidR="002159CF" w:rsidRDefault="002159CF" w:rsidP="002159CF">
      <w:pPr>
        <w:pStyle w:val="ListParagraph"/>
        <w:spacing w:after="0" w:line="480" w:lineRule="auto"/>
        <w:ind w:left="1530" w:firstLine="630"/>
        <w:jc w:val="both"/>
        <w:rPr>
          <w:rFonts w:ascii="Arial" w:hAnsi="Arial" w:cs="Arial"/>
          <w:sz w:val="24"/>
          <w:szCs w:val="24"/>
          <w:lang w:eastAsia="id-ID"/>
        </w:rPr>
      </w:pPr>
      <w:proofErr w:type="gramStart"/>
      <w:r w:rsidRPr="007351EA">
        <w:rPr>
          <w:rFonts w:ascii="Arial" w:hAnsi="Arial" w:cs="Arial"/>
          <w:sz w:val="24"/>
          <w:szCs w:val="24"/>
          <w:lang w:eastAsia="id-ID"/>
        </w:rPr>
        <w:t>Untuk mempermudah dalam melaksanakan hasil tabulasi dan analisa data, peneliti mengubah data menjadi lebih ringkas yaitu dengan memberikan penomoran uttuk responden dan penomoran diberikan sesuai dengan jumlah responden yang ada.</w:t>
      </w:r>
      <w:proofErr w:type="gramEnd"/>
      <w:r w:rsidRPr="007351EA">
        <w:rPr>
          <w:rFonts w:ascii="Arial" w:hAnsi="Arial" w:cs="Arial"/>
          <w:sz w:val="24"/>
          <w:szCs w:val="24"/>
          <w:lang w:eastAsia="id-ID"/>
        </w:rPr>
        <w:t xml:space="preserve"> Pada kuesioner PSS-10 pengkodean tersebut diantaranya Skor 0: tidak pernah, Skor 1: hampir tidak pernah, Skor 2: Kadang-Kadang, dan Skor 4: sangat sering. </w:t>
      </w:r>
    </w:p>
    <w:p w:rsidR="002159CF" w:rsidRPr="0034383E" w:rsidRDefault="002159CF" w:rsidP="00957A16">
      <w:pPr>
        <w:pStyle w:val="ListParagraph"/>
        <w:numPr>
          <w:ilvl w:val="3"/>
          <w:numId w:val="34"/>
        </w:numPr>
        <w:spacing w:after="0" w:line="480" w:lineRule="auto"/>
        <w:ind w:left="1560"/>
        <w:jc w:val="both"/>
        <w:rPr>
          <w:rFonts w:ascii="Arial" w:hAnsi="Arial" w:cs="Arial"/>
          <w:sz w:val="24"/>
          <w:szCs w:val="24"/>
          <w:lang w:eastAsia="id-ID"/>
        </w:rPr>
      </w:pPr>
      <w:r w:rsidRPr="007351EA">
        <w:rPr>
          <w:rFonts w:ascii="Arial" w:hAnsi="Arial" w:cs="Arial"/>
          <w:i/>
          <w:sz w:val="24"/>
          <w:szCs w:val="24"/>
          <w:lang w:eastAsia="id-ID"/>
        </w:rPr>
        <w:t>Scoring</w:t>
      </w:r>
    </w:p>
    <w:p w:rsidR="002159CF" w:rsidRPr="00346670" w:rsidRDefault="002159CF" w:rsidP="00346670">
      <w:pPr>
        <w:pStyle w:val="ListParagraph"/>
        <w:spacing w:after="0" w:line="480" w:lineRule="auto"/>
        <w:ind w:left="1560" w:firstLine="600"/>
        <w:jc w:val="both"/>
        <w:rPr>
          <w:rFonts w:ascii="Arial" w:hAnsi="Arial" w:cs="Arial"/>
          <w:sz w:val="24"/>
          <w:szCs w:val="24"/>
          <w:lang w:eastAsia="id-ID"/>
        </w:rPr>
      </w:pPr>
      <w:r w:rsidRPr="007351EA">
        <w:rPr>
          <w:rFonts w:ascii="Arial" w:hAnsi="Arial" w:cs="Arial"/>
          <w:sz w:val="24"/>
          <w:szCs w:val="24"/>
          <w:lang w:eastAsia="id-ID"/>
        </w:rPr>
        <w:t xml:space="preserve">PSS diperoleh dengan </w:t>
      </w:r>
      <w:r w:rsidRPr="007351EA">
        <w:rPr>
          <w:rFonts w:ascii="Arial" w:hAnsi="Arial" w:cs="Arial"/>
          <w:i/>
          <w:sz w:val="24"/>
          <w:szCs w:val="24"/>
          <w:lang w:eastAsia="id-ID"/>
        </w:rPr>
        <w:t xml:space="preserve">reversing responses </w:t>
      </w:r>
      <w:r w:rsidRPr="007351EA">
        <w:rPr>
          <w:rFonts w:ascii="Arial" w:hAnsi="Arial" w:cs="Arial"/>
          <w:sz w:val="24"/>
          <w:szCs w:val="24"/>
          <w:lang w:eastAsia="id-ID"/>
        </w:rPr>
        <w:t>(sebagai contoh 0=4, 1=3, 2=2, 3=1, 4=0) terhadap empat soal yang bersifat positif (pertanyaan 4</w:t>
      </w:r>
      <w:proofErr w:type="gramStart"/>
      <w:r w:rsidRPr="007351EA">
        <w:rPr>
          <w:rFonts w:ascii="Arial" w:hAnsi="Arial" w:cs="Arial"/>
          <w:sz w:val="24"/>
          <w:szCs w:val="24"/>
          <w:lang w:eastAsia="id-ID"/>
        </w:rPr>
        <w:t>,5</w:t>
      </w:r>
      <w:proofErr w:type="gramEnd"/>
      <w:r w:rsidRPr="007351EA">
        <w:rPr>
          <w:rFonts w:ascii="Arial" w:hAnsi="Arial" w:cs="Arial"/>
          <w:sz w:val="24"/>
          <w:szCs w:val="24"/>
          <w:lang w:eastAsia="id-ID"/>
        </w:rPr>
        <w:t>,</w:t>
      </w:r>
      <w:r w:rsidRPr="007351EA">
        <w:rPr>
          <w:rFonts w:ascii="Arial" w:hAnsi="Arial" w:cs="Arial"/>
          <w:iCs/>
          <w:sz w:val="24"/>
          <w:szCs w:val="24"/>
        </w:rPr>
        <w:t xml:space="preserve"> 6,7 &amp; </w:t>
      </w:r>
      <w:r w:rsidRPr="007351EA">
        <w:rPr>
          <w:rFonts w:ascii="Arial" w:eastAsia="Times New Roman" w:hAnsi="Arial" w:cs="Arial"/>
          <w:sz w:val="24"/>
          <w:szCs w:val="24"/>
          <w:lang w:eastAsia="id-ID"/>
        </w:rPr>
        <w:t xml:space="preserve">8) dan menjumlahkan skor jawaban masing-masing =. Terhadap hasil akhir dari </w:t>
      </w:r>
      <w:r w:rsidRPr="007351EA">
        <w:rPr>
          <w:rFonts w:ascii="Arial" w:eastAsia="Times New Roman" w:hAnsi="Arial" w:cs="Arial"/>
          <w:i/>
          <w:sz w:val="24"/>
          <w:szCs w:val="24"/>
          <w:lang w:eastAsia="id-ID"/>
        </w:rPr>
        <w:t>scoring</w:t>
      </w:r>
      <w:r w:rsidRPr="007351EA">
        <w:rPr>
          <w:rFonts w:ascii="Arial" w:eastAsia="Times New Roman" w:hAnsi="Arial" w:cs="Arial"/>
          <w:sz w:val="24"/>
          <w:szCs w:val="24"/>
          <w:lang w:eastAsia="id-ID"/>
        </w:rPr>
        <w:t xml:space="preserve"> yaitu 1) stress ringan </w:t>
      </w:r>
      <w:r w:rsidRPr="007351EA">
        <w:rPr>
          <w:rFonts w:ascii="Arial" w:hAnsi="Arial" w:cs="Arial"/>
          <w:sz w:val="24"/>
          <w:szCs w:val="24"/>
          <w:lang w:eastAsia="id-ID"/>
        </w:rPr>
        <w:t>(1-14), 2) stress sedang (1</w:t>
      </w:r>
      <w:r w:rsidRPr="007351EA">
        <w:rPr>
          <w:rFonts w:ascii="Arial" w:hAnsi="Arial" w:cs="Arial"/>
          <w:iCs/>
          <w:sz w:val="24"/>
          <w:szCs w:val="24"/>
        </w:rPr>
        <w:t xml:space="preserve">5-26), 3) stress berat </w:t>
      </w:r>
      <w:r w:rsidRPr="007351EA">
        <w:rPr>
          <w:rFonts w:ascii="Arial" w:hAnsi="Arial" w:cs="Arial"/>
          <w:sz w:val="24"/>
          <w:szCs w:val="24"/>
          <w:lang w:eastAsia="id-ID"/>
        </w:rPr>
        <w:t>(&gt;27)</w:t>
      </w:r>
    </w:p>
    <w:p w:rsidR="002159CF" w:rsidRPr="0034383E" w:rsidRDefault="002159CF" w:rsidP="00957A16">
      <w:pPr>
        <w:pStyle w:val="ListParagraph"/>
        <w:numPr>
          <w:ilvl w:val="3"/>
          <w:numId w:val="34"/>
        </w:numPr>
        <w:spacing w:after="0" w:line="480" w:lineRule="auto"/>
        <w:ind w:left="1530"/>
        <w:jc w:val="both"/>
        <w:rPr>
          <w:rFonts w:ascii="Arial" w:hAnsi="Arial" w:cs="Arial"/>
          <w:i/>
          <w:sz w:val="24"/>
          <w:szCs w:val="24"/>
          <w:lang w:eastAsia="id-ID"/>
        </w:rPr>
      </w:pPr>
      <w:r w:rsidRPr="0034383E">
        <w:rPr>
          <w:rFonts w:ascii="Arial" w:hAnsi="Arial" w:cs="Arial"/>
          <w:i/>
          <w:sz w:val="24"/>
          <w:szCs w:val="24"/>
          <w:lang w:eastAsia="id-ID"/>
        </w:rPr>
        <w:t xml:space="preserve">Cleaning </w:t>
      </w:r>
    </w:p>
    <w:p w:rsidR="002159CF" w:rsidRDefault="002159CF" w:rsidP="002159CF">
      <w:pPr>
        <w:pStyle w:val="ListParagraph"/>
        <w:spacing w:after="0" w:line="480" w:lineRule="auto"/>
        <w:ind w:left="1530" w:firstLine="630"/>
        <w:jc w:val="both"/>
        <w:rPr>
          <w:rFonts w:ascii="Arial" w:hAnsi="Arial" w:cs="Arial"/>
          <w:sz w:val="24"/>
          <w:szCs w:val="24"/>
          <w:lang w:eastAsia="id-ID"/>
        </w:rPr>
      </w:pPr>
      <w:proofErr w:type="gramStart"/>
      <w:r w:rsidRPr="007351EA">
        <w:rPr>
          <w:rFonts w:ascii="Arial" w:hAnsi="Arial" w:cs="Arial"/>
          <w:sz w:val="24"/>
          <w:szCs w:val="24"/>
          <w:lang w:eastAsia="id-ID"/>
        </w:rPr>
        <w:t>Setelah data dimasukkan ke perangkat lunak computer, ternyata tidak terdapat kesalahan dalam memasukan data.</w:t>
      </w:r>
      <w:proofErr w:type="gramEnd"/>
    </w:p>
    <w:p w:rsidR="002159CF" w:rsidRDefault="002159CF" w:rsidP="00957A16">
      <w:pPr>
        <w:pStyle w:val="ListParagraph"/>
        <w:numPr>
          <w:ilvl w:val="3"/>
          <w:numId w:val="34"/>
        </w:numPr>
        <w:spacing w:after="0" w:line="480" w:lineRule="auto"/>
        <w:ind w:left="1530"/>
        <w:jc w:val="both"/>
        <w:rPr>
          <w:rFonts w:ascii="Arial" w:hAnsi="Arial" w:cs="Arial"/>
          <w:sz w:val="24"/>
          <w:szCs w:val="24"/>
          <w:lang w:eastAsia="id-ID"/>
        </w:rPr>
      </w:pPr>
      <w:r w:rsidRPr="00F2104C">
        <w:rPr>
          <w:rFonts w:ascii="Arial" w:hAnsi="Arial" w:cs="Arial"/>
          <w:sz w:val="24"/>
          <w:szCs w:val="24"/>
          <w:lang w:eastAsia="id-ID"/>
        </w:rPr>
        <w:lastRenderedPageBreak/>
        <w:t>Tabulasi</w:t>
      </w:r>
    </w:p>
    <w:p w:rsidR="002159CF" w:rsidRDefault="002159CF" w:rsidP="002159CF">
      <w:pPr>
        <w:pStyle w:val="ListParagraph"/>
        <w:spacing w:after="0" w:line="480" w:lineRule="auto"/>
        <w:ind w:left="1530" w:firstLine="630"/>
        <w:jc w:val="both"/>
        <w:rPr>
          <w:rFonts w:ascii="Arial" w:hAnsi="Arial" w:cs="Arial"/>
          <w:sz w:val="24"/>
          <w:szCs w:val="24"/>
          <w:lang w:eastAsia="id-ID"/>
        </w:rPr>
      </w:pPr>
      <w:r w:rsidRPr="007351EA">
        <w:rPr>
          <w:rFonts w:ascii="Arial" w:hAnsi="Arial" w:cs="Arial"/>
          <w:sz w:val="24"/>
          <w:szCs w:val="24"/>
          <w:lang w:eastAsia="id-ID"/>
        </w:rPr>
        <w:t xml:space="preserve">Setelah semua data </w:t>
      </w:r>
      <w:proofErr w:type="gramStart"/>
      <w:r w:rsidRPr="007351EA">
        <w:rPr>
          <w:rFonts w:ascii="Arial" w:hAnsi="Arial" w:cs="Arial"/>
          <w:sz w:val="24"/>
          <w:szCs w:val="24"/>
          <w:lang w:eastAsia="id-ID"/>
        </w:rPr>
        <w:t>masuk ,</w:t>
      </w:r>
      <w:proofErr w:type="gramEnd"/>
      <w:r w:rsidRPr="007351EA">
        <w:rPr>
          <w:rFonts w:ascii="Arial" w:hAnsi="Arial" w:cs="Arial"/>
          <w:sz w:val="24"/>
          <w:szCs w:val="24"/>
          <w:lang w:eastAsia="id-ID"/>
        </w:rPr>
        <w:t xml:space="preserve"> peneliti mentabulasikan data dengan membuat table-tabel yang terdiri dari tabel tingkat kecemasan pada santri Pondok Pesantren </w:t>
      </w:r>
      <w:r>
        <w:rPr>
          <w:rFonts w:ascii="Arial" w:hAnsi="Arial" w:cs="Arial"/>
          <w:sz w:val="24"/>
          <w:szCs w:val="24"/>
          <w:lang w:eastAsia="id-ID"/>
        </w:rPr>
        <w:t xml:space="preserve">Salafiah Nurul Amin </w:t>
      </w:r>
      <w:r w:rsidRPr="007351EA">
        <w:rPr>
          <w:rFonts w:ascii="Arial" w:hAnsi="Arial" w:cs="Arial"/>
          <w:sz w:val="24"/>
          <w:szCs w:val="24"/>
          <w:lang w:eastAsia="id-ID"/>
        </w:rPr>
        <w:t>Samarinda.</w:t>
      </w:r>
    </w:p>
    <w:p w:rsidR="002159CF" w:rsidRPr="007351EA" w:rsidRDefault="002159CF" w:rsidP="00957A16">
      <w:pPr>
        <w:pStyle w:val="ListParagraph"/>
        <w:numPr>
          <w:ilvl w:val="0"/>
          <w:numId w:val="34"/>
        </w:numPr>
        <w:tabs>
          <w:tab w:val="left" w:pos="990"/>
        </w:tabs>
        <w:spacing w:after="0" w:line="480" w:lineRule="auto"/>
        <w:ind w:left="1080"/>
        <w:jc w:val="both"/>
        <w:rPr>
          <w:rFonts w:ascii="Arial" w:hAnsi="Arial" w:cs="Arial"/>
          <w:b/>
          <w:sz w:val="24"/>
          <w:szCs w:val="24"/>
          <w:lang w:eastAsia="id-ID"/>
        </w:rPr>
      </w:pPr>
      <w:r w:rsidRPr="007351EA">
        <w:rPr>
          <w:rFonts w:ascii="Arial" w:hAnsi="Arial" w:cs="Arial"/>
          <w:b/>
          <w:bCs/>
          <w:sz w:val="24"/>
          <w:szCs w:val="24"/>
        </w:rPr>
        <w:t>Analisa Data</w:t>
      </w:r>
    </w:p>
    <w:p w:rsidR="002159CF" w:rsidRPr="007351EA" w:rsidRDefault="002159CF" w:rsidP="002159CF">
      <w:pPr>
        <w:pStyle w:val="ListParagraph"/>
        <w:tabs>
          <w:tab w:val="left" w:pos="990"/>
        </w:tabs>
        <w:spacing w:after="0" w:line="480" w:lineRule="auto"/>
        <w:ind w:left="1080"/>
        <w:jc w:val="both"/>
        <w:rPr>
          <w:rFonts w:ascii="Arial" w:hAnsi="Arial" w:cs="Arial"/>
          <w:b/>
          <w:sz w:val="24"/>
          <w:szCs w:val="24"/>
          <w:lang w:eastAsia="id-ID"/>
        </w:rPr>
      </w:pPr>
      <w:r w:rsidRPr="007351EA">
        <w:rPr>
          <w:rFonts w:ascii="Arial" w:hAnsi="Arial" w:cs="Arial"/>
          <w:sz w:val="24"/>
          <w:szCs w:val="24"/>
        </w:rPr>
        <w:t>Analisa Univariat (Analisa Deskriptif)</w:t>
      </w:r>
    </w:p>
    <w:p w:rsidR="002159CF" w:rsidRPr="00053AE3" w:rsidRDefault="002159CF" w:rsidP="002159CF">
      <w:pPr>
        <w:pStyle w:val="ListParagraph"/>
        <w:spacing w:line="480" w:lineRule="auto"/>
        <w:jc w:val="both"/>
        <w:rPr>
          <w:rFonts w:ascii="Arial" w:hAnsi="Arial" w:cs="Arial"/>
          <w:sz w:val="24"/>
          <w:szCs w:val="24"/>
        </w:rPr>
      </w:pPr>
      <w:proofErr w:type="gramStart"/>
      <w:r w:rsidRPr="00053AE3">
        <w:rPr>
          <w:rFonts w:ascii="Arial" w:hAnsi="Arial" w:cs="Arial"/>
          <w:sz w:val="24"/>
          <w:szCs w:val="24"/>
        </w:rPr>
        <w:t>Analisa univariat dilakukan untuk mendapatkan gambaran distribusi frekuensi dari variabel.</w:t>
      </w:r>
      <w:proofErr w:type="gramEnd"/>
      <w:r w:rsidRPr="00053AE3">
        <w:rPr>
          <w:rFonts w:ascii="Arial" w:hAnsi="Arial" w:cs="Arial"/>
          <w:sz w:val="24"/>
          <w:szCs w:val="24"/>
        </w:rPr>
        <w:t xml:space="preserve"> </w:t>
      </w:r>
      <w:proofErr w:type="gramStart"/>
      <w:r w:rsidRPr="00053AE3">
        <w:rPr>
          <w:rFonts w:ascii="Arial" w:hAnsi="Arial" w:cs="Arial"/>
          <w:sz w:val="24"/>
          <w:szCs w:val="24"/>
        </w:rPr>
        <w:t>Data disajikan dalam bentuk table dan diinterprestasikan.</w:t>
      </w:r>
      <w:proofErr w:type="gramEnd"/>
      <w:r w:rsidRPr="00053AE3">
        <w:rPr>
          <w:rFonts w:ascii="Arial" w:hAnsi="Arial" w:cs="Arial"/>
          <w:sz w:val="24"/>
          <w:szCs w:val="24"/>
        </w:rPr>
        <w:t xml:space="preserve"> Rumusnya adalah sebagai berikut (Arikunto, 2010):</w:t>
      </w:r>
    </w:p>
    <w:p w:rsidR="002159CF" w:rsidRPr="00053AE3" w:rsidRDefault="002159CF" w:rsidP="002159CF">
      <w:pPr>
        <w:pStyle w:val="ListParagraph"/>
        <w:spacing w:line="480" w:lineRule="auto"/>
        <w:jc w:val="both"/>
        <w:rPr>
          <w:rFonts w:ascii="Arial" w:eastAsiaTheme="minorEastAsia" w:hAnsi="Arial" w:cs="Arial"/>
          <w:szCs w:val="24"/>
        </w:rPr>
      </w:pPr>
      <w:r w:rsidRPr="00053AE3">
        <w:rPr>
          <w:rFonts w:ascii="Arial" w:hAnsi="Arial" w:cs="Arial"/>
          <w:sz w:val="24"/>
          <w:szCs w:val="24"/>
        </w:rPr>
        <w:t xml:space="preserve">P = </w:t>
      </w:r>
      <m:oMath>
        <m:f>
          <m:fPr>
            <m:ctrlPr>
              <w:rPr>
                <w:rFonts w:ascii="Cambria Math" w:hAnsi="Cambria Math" w:cs="Arial"/>
                <w:sz w:val="32"/>
                <w:szCs w:val="24"/>
              </w:rPr>
            </m:ctrlPr>
          </m:fPr>
          <m:num>
            <m:r>
              <w:rPr>
                <w:rFonts w:ascii="Cambria Math" w:hAnsi="Cambria Math" w:cs="Arial"/>
                <w:sz w:val="32"/>
                <w:szCs w:val="24"/>
              </w:rPr>
              <m:t>F</m:t>
            </m:r>
          </m:num>
          <m:den>
            <m:r>
              <w:rPr>
                <w:rFonts w:ascii="Cambria Math" w:hAnsi="Cambria Math" w:cs="Arial"/>
                <w:sz w:val="32"/>
                <w:szCs w:val="24"/>
              </w:rPr>
              <m:t>N</m:t>
            </m:r>
          </m:den>
        </m:f>
      </m:oMath>
      <w:r w:rsidRPr="00053AE3">
        <w:rPr>
          <w:rFonts w:ascii="Arial" w:eastAsiaTheme="minorEastAsia" w:hAnsi="Arial" w:cs="Arial"/>
          <w:szCs w:val="24"/>
        </w:rPr>
        <w:t xml:space="preserve"> X 100%</w:t>
      </w:r>
    </w:p>
    <w:p w:rsidR="002159CF" w:rsidRPr="00053AE3" w:rsidRDefault="002159CF" w:rsidP="002159CF">
      <w:pPr>
        <w:pStyle w:val="ListParagraph"/>
        <w:spacing w:line="480" w:lineRule="auto"/>
        <w:jc w:val="both"/>
        <w:rPr>
          <w:rFonts w:ascii="Arial" w:hAnsi="Arial" w:cs="Arial"/>
          <w:sz w:val="24"/>
          <w:szCs w:val="24"/>
        </w:rPr>
      </w:pPr>
      <w:proofErr w:type="gramStart"/>
      <w:r w:rsidRPr="00053AE3">
        <w:rPr>
          <w:rFonts w:ascii="Arial" w:hAnsi="Arial" w:cs="Arial"/>
          <w:sz w:val="24"/>
          <w:szCs w:val="24"/>
        </w:rPr>
        <w:t>Keterangan :</w:t>
      </w:r>
      <w:proofErr w:type="gramEnd"/>
    </w:p>
    <w:p w:rsidR="002159CF" w:rsidRPr="00053AE3" w:rsidRDefault="002159CF" w:rsidP="002159CF">
      <w:pPr>
        <w:pStyle w:val="ListParagraph"/>
        <w:spacing w:line="480" w:lineRule="auto"/>
        <w:jc w:val="both"/>
        <w:rPr>
          <w:rFonts w:ascii="Arial" w:hAnsi="Arial" w:cs="Arial"/>
          <w:sz w:val="24"/>
          <w:szCs w:val="24"/>
        </w:rPr>
      </w:pPr>
      <w:r w:rsidRPr="00053AE3">
        <w:rPr>
          <w:rFonts w:ascii="Arial" w:hAnsi="Arial" w:cs="Arial"/>
          <w:sz w:val="24"/>
          <w:szCs w:val="24"/>
        </w:rPr>
        <w:t>P = presetase</w:t>
      </w:r>
    </w:p>
    <w:p w:rsidR="002159CF" w:rsidRDefault="002159CF" w:rsidP="002159CF">
      <w:pPr>
        <w:pStyle w:val="ListParagraph"/>
        <w:spacing w:line="480" w:lineRule="auto"/>
        <w:jc w:val="both"/>
        <w:rPr>
          <w:rFonts w:ascii="Arial" w:hAnsi="Arial" w:cs="Arial"/>
          <w:sz w:val="24"/>
          <w:szCs w:val="24"/>
        </w:rPr>
      </w:pPr>
      <w:r>
        <w:rPr>
          <w:rFonts w:ascii="Arial" w:hAnsi="Arial" w:cs="Arial"/>
          <w:sz w:val="24"/>
          <w:szCs w:val="24"/>
        </w:rPr>
        <w:t>F = Frekuensi</w:t>
      </w:r>
    </w:p>
    <w:p w:rsidR="002159CF" w:rsidRPr="007351EA" w:rsidRDefault="002159CF" w:rsidP="002159CF">
      <w:pPr>
        <w:pStyle w:val="ListParagraph"/>
        <w:spacing w:line="480" w:lineRule="auto"/>
        <w:jc w:val="both"/>
        <w:rPr>
          <w:rFonts w:ascii="Arial" w:hAnsi="Arial" w:cs="Arial"/>
          <w:sz w:val="24"/>
          <w:szCs w:val="24"/>
        </w:rPr>
      </w:pPr>
      <w:r w:rsidRPr="00053AE3">
        <w:rPr>
          <w:rFonts w:ascii="Arial" w:hAnsi="Arial" w:cs="Arial"/>
          <w:sz w:val="24"/>
          <w:szCs w:val="24"/>
        </w:rPr>
        <w:t>N = Jumlah Responden</w:t>
      </w:r>
    </w:p>
    <w:p w:rsidR="002159CF" w:rsidRDefault="002159CF" w:rsidP="00957A16">
      <w:pPr>
        <w:pStyle w:val="ListParagraph"/>
        <w:numPr>
          <w:ilvl w:val="0"/>
          <w:numId w:val="28"/>
        </w:numPr>
        <w:spacing w:after="0" w:line="480" w:lineRule="auto"/>
        <w:jc w:val="both"/>
        <w:rPr>
          <w:rFonts w:ascii="Arial" w:hAnsi="Arial" w:cs="Arial"/>
          <w:b/>
          <w:sz w:val="24"/>
          <w:szCs w:val="24"/>
          <w:lang w:eastAsia="id-ID"/>
        </w:rPr>
      </w:pPr>
      <w:r w:rsidRPr="005C4365">
        <w:rPr>
          <w:rFonts w:ascii="Arial" w:hAnsi="Arial" w:cs="Arial"/>
          <w:b/>
          <w:sz w:val="24"/>
          <w:szCs w:val="24"/>
          <w:lang w:eastAsia="id-ID"/>
        </w:rPr>
        <w:t>Etika Penelitian</w:t>
      </w:r>
    </w:p>
    <w:p w:rsidR="002159CF" w:rsidRDefault="002159CF" w:rsidP="002159CF">
      <w:pPr>
        <w:pStyle w:val="ListParagraph"/>
        <w:spacing w:after="0" w:line="480" w:lineRule="auto"/>
        <w:ind w:firstLine="270"/>
        <w:jc w:val="both"/>
        <w:rPr>
          <w:rFonts w:ascii="Arial" w:hAnsi="Arial" w:cs="Arial"/>
          <w:sz w:val="24"/>
          <w:szCs w:val="24"/>
          <w:lang w:eastAsia="id-ID"/>
        </w:rPr>
      </w:pPr>
      <w:proofErr w:type="gramStart"/>
      <w:r w:rsidRPr="007351EA">
        <w:rPr>
          <w:rFonts w:ascii="Arial" w:hAnsi="Arial" w:cs="Arial"/>
          <w:sz w:val="24"/>
          <w:szCs w:val="24"/>
          <w:lang w:eastAsia="id-ID"/>
        </w:rPr>
        <w:t>Dalam penelitian ini, peneliti perlu mendapat rekomendasi dari institusi dengan mengajukan permohonan ijin kepada intitusi/lembaga tempat penelitian.</w:t>
      </w:r>
      <w:proofErr w:type="gramEnd"/>
      <w:r w:rsidRPr="007351EA">
        <w:rPr>
          <w:rFonts w:ascii="Arial" w:hAnsi="Arial" w:cs="Arial"/>
          <w:sz w:val="24"/>
          <w:szCs w:val="24"/>
          <w:lang w:eastAsia="id-ID"/>
        </w:rPr>
        <w:t xml:space="preserve"> Setelah ada persetujuan maka dilakukanlah penelitian dengan menekankan masalah etika yang meliputi:</w:t>
      </w:r>
    </w:p>
    <w:p w:rsidR="002159CF" w:rsidRDefault="002159CF" w:rsidP="00957A16">
      <w:pPr>
        <w:pStyle w:val="ListParagraph"/>
        <w:numPr>
          <w:ilvl w:val="3"/>
          <w:numId w:val="34"/>
        </w:numPr>
        <w:spacing w:after="0" w:line="480" w:lineRule="auto"/>
        <w:ind w:left="1080"/>
        <w:jc w:val="both"/>
        <w:rPr>
          <w:rFonts w:ascii="Arial" w:hAnsi="Arial" w:cs="Arial"/>
          <w:sz w:val="24"/>
          <w:szCs w:val="24"/>
          <w:lang w:eastAsia="id-ID"/>
        </w:rPr>
      </w:pPr>
      <w:r w:rsidRPr="0035435A">
        <w:rPr>
          <w:rFonts w:ascii="Arial" w:hAnsi="Arial" w:cs="Arial"/>
          <w:i/>
          <w:sz w:val="24"/>
          <w:szCs w:val="24"/>
          <w:lang w:eastAsia="id-ID"/>
        </w:rPr>
        <w:t>Informet concent</w:t>
      </w:r>
      <w:r w:rsidRPr="00316EF2">
        <w:rPr>
          <w:rFonts w:ascii="Arial" w:hAnsi="Arial" w:cs="Arial"/>
          <w:sz w:val="24"/>
          <w:szCs w:val="24"/>
          <w:lang w:eastAsia="id-ID"/>
        </w:rPr>
        <w:t xml:space="preserve"> (Lembar Persetujuan)</w:t>
      </w:r>
    </w:p>
    <w:p w:rsidR="002159CF" w:rsidRPr="007351EA" w:rsidRDefault="002159CF" w:rsidP="002159CF">
      <w:pPr>
        <w:pStyle w:val="ListParagraph"/>
        <w:spacing w:after="0" w:line="480" w:lineRule="auto"/>
        <w:ind w:left="1080" w:firstLine="360"/>
        <w:jc w:val="both"/>
        <w:rPr>
          <w:rFonts w:ascii="Arial" w:hAnsi="Arial" w:cs="Arial"/>
          <w:sz w:val="24"/>
          <w:szCs w:val="24"/>
          <w:lang w:eastAsia="id-ID"/>
        </w:rPr>
      </w:pPr>
      <w:r w:rsidRPr="007351EA">
        <w:rPr>
          <w:rFonts w:ascii="Arial" w:hAnsi="Arial" w:cs="Arial"/>
          <w:sz w:val="24"/>
          <w:szCs w:val="24"/>
          <w:lang w:eastAsia="id-ID"/>
        </w:rPr>
        <w:lastRenderedPageBreak/>
        <w:t xml:space="preserve">Lembar persetujuan diberikan kepada responden yang </w:t>
      </w:r>
      <w:proofErr w:type="gramStart"/>
      <w:r w:rsidRPr="007351EA">
        <w:rPr>
          <w:rFonts w:ascii="Arial" w:hAnsi="Arial" w:cs="Arial"/>
          <w:sz w:val="24"/>
          <w:szCs w:val="24"/>
          <w:lang w:eastAsia="id-ID"/>
        </w:rPr>
        <w:t>akan</w:t>
      </w:r>
      <w:proofErr w:type="gramEnd"/>
      <w:r w:rsidRPr="007351EA">
        <w:rPr>
          <w:rFonts w:ascii="Arial" w:hAnsi="Arial" w:cs="Arial"/>
          <w:sz w:val="24"/>
          <w:szCs w:val="24"/>
          <w:lang w:eastAsia="id-ID"/>
        </w:rPr>
        <w:t xml:space="preserve"> diteliti. </w:t>
      </w:r>
      <w:proofErr w:type="gramStart"/>
      <w:r w:rsidRPr="007351EA">
        <w:rPr>
          <w:rFonts w:ascii="Arial" w:hAnsi="Arial" w:cs="Arial"/>
          <w:sz w:val="24"/>
          <w:szCs w:val="24"/>
          <w:lang w:eastAsia="id-ID"/>
        </w:rPr>
        <w:t>Peneliti menjelaskan maksud dan tujuan penelitian dilakukan.</w:t>
      </w:r>
      <w:proofErr w:type="gramEnd"/>
      <w:r w:rsidRPr="007351EA">
        <w:rPr>
          <w:rFonts w:ascii="Arial" w:hAnsi="Arial" w:cs="Arial"/>
          <w:sz w:val="24"/>
          <w:szCs w:val="24"/>
          <w:lang w:eastAsia="id-ID"/>
        </w:rPr>
        <w:t xml:space="preserve"> </w:t>
      </w:r>
      <w:proofErr w:type="gramStart"/>
      <w:r w:rsidRPr="007351EA">
        <w:rPr>
          <w:rFonts w:ascii="Arial" w:hAnsi="Arial" w:cs="Arial"/>
          <w:sz w:val="24"/>
          <w:szCs w:val="24"/>
          <w:lang w:eastAsia="id-ID"/>
        </w:rPr>
        <w:t>Responden yang diteliti harus menandatangani lembar persetujuan yang sudah di sediakan.</w:t>
      </w:r>
      <w:proofErr w:type="gramEnd"/>
      <w:r w:rsidRPr="007351EA">
        <w:rPr>
          <w:rFonts w:ascii="Arial" w:hAnsi="Arial" w:cs="Arial"/>
          <w:sz w:val="24"/>
          <w:szCs w:val="24"/>
          <w:lang w:eastAsia="id-ID"/>
        </w:rPr>
        <w:t xml:space="preserve"> Jika responden tidak bersedia untuk diteliti, maka peneliti tidak </w:t>
      </w:r>
      <w:proofErr w:type="gramStart"/>
      <w:r w:rsidRPr="007351EA">
        <w:rPr>
          <w:rFonts w:ascii="Arial" w:hAnsi="Arial" w:cs="Arial"/>
          <w:sz w:val="24"/>
          <w:szCs w:val="24"/>
          <w:lang w:eastAsia="id-ID"/>
        </w:rPr>
        <w:t>akan</w:t>
      </w:r>
      <w:proofErr w:type="gramEnd"/>
      <w:r w:rsidRPr="007351EA">
        <w:rPr>
          <w:rFonts w:ascii="Arial" w:hAnsi="Arial" w:cs="Arial"/>
          <w:sz w:val="24"/>
          <w:szCs w:val="24"/>
          <w:lang w:eastAsia="id-ID"/>
        </w:rPr>
        <w:t xml:space="preserve"> memaksa dan tetap menghormati hak-hak responden. Merupakan </w:t>
      </w:r>
      <w:proofErr w:type="gramStart"/>
      <w:r w:rsidRPr="007351EA">
        <w:rPr>
          <w:rFonts w:ascii="Arial" w:hAnsi="Arial" w:cs="Arial"/>
          <w:sz w:val="24"/>
          <w:szCs w:val="24"/>
          <w:lang w:eastAsia="id-ID"/>
        </w:rPr>
        <w:t>cara</w:t>
      </w:r>
      <w:proofErr w:type="gramEnd"/>
      <w:r w:rsidRPr="007351EA">
        <w:rPr>
          <w:rFonts w:ascii="Arial" w:hAnsi="Arial" w:cs="Arial"/>
          <w:sz w:val="24"/>
          <w:szCs w:val="24"/>
          <w:lang w:eastAsia="id-ID"/>
        </w:rPr>
        <w:t xml:space="preserve"> persetujuan antara peneliti dengan responden yang dilakukan dengan memberikan lembar persetujuan untuk menjadi responden sebelum penelitian dilakukan.</w:t>
      </w:r>
    </w:p>
    <w:p w:rsidR="002159CF" w:rsidRDefault="002159CF" w:rsidP="00957A16">
      <w:pPr>
        <w:pStyle w:val="ListParagraph"/>
        <w:numPr>
          <w:ilvl w:val="3"/>
          <w:numId w:val="34"/>
        </w:numPr>
        <w:spacing w:after="0" w:line="480" w:lineRule="auto"/>
        <w:ind w:left="1170"/>
        <w:jc w:val="both"/>
        <w:rPr>
          <w:rFonts w:ascii="Arial" w:hAnsi="Arial" w:cs="Arial"/>
          <w:sz w:val="24"/>
          <w:szCs w:val="24"/>
          <w:lang w:eastAsia="id-ID"/>
        </w:rPr>
      </w:pPr>
      <w:r w:rsidRPr="0035435A">
        <w:rPr>
          <w:rFonts w:ascii="Arial" w:hAnsi="Arial" w:cs="Arial"/>
          <w:i/>
          <w:sz w:val="24"/>
          <w:szCs w:val="24"/>
          <w:lang w:eastAsia="id-ID"/>
        </w:rPr>
        <w:t xml:space="preserve">Anomity </w:t>
      </w:r>
      <w:r w:rsidRPr="00721110">
        <w:rPr>
          <w:rFonts w:ascii="Arial" w:hAnsi="Arial" w:cs="Arial"/>
          <w:sz w:val="24"/>
          <w:szCs w:val="24"/>
          <w:lang w:eastAsia="id-ID"/>
        </w:rPr>
        <w:t>(Tanpa nama)</w:t>
      </w:r>
    </w:p>
    <w:p w:rsidR="002159CF" w:rsidRPr="00477AAC" w:rsidRDefault="002159CF" w:rsidP="002159CF">
      <w:pPr>
        <w:pStyle w:val="ListParagraph"/>
        <w:spacing w:after="0" w:line="480" w:lineRule="auto"/>
        <w:ind w:left="1170" w:firstLine="270"/>
        <w:jc w:val="both"/>
        <w:rPr>
          <w:rFonts w:ascii="Arial" w:hAnsi="Arial" w:cs="Arial"/>
          <w:sz w:val="24"/>
          <w:szCs w:val="24"/>
          <w:lang w:eastAsia="id-ID"/>
        </w:rPr>
      </w:pPr>
      <w:r w:rsidRPr="00477AAC">
        <w:rPr>
          <w:rFonts w:ascii="Arial" w:hAnsi="Arial" w:cs="Arial"/>
          <w:sz w:val="24"/>
          <w:szCs w:val="24"/>
          <w:lang w:eastAsia="id-ID"/>
        </w:rPr>
        <w:t xml:space="preserve">Untuk menjaga kerahasiaan responden, peneliti tidak </w:t>
      </w:r>
      <w:proofErr w:type="gramStart"/>
      <w:r w:rsidRPr="00477AAC">
        <w:rPr>
          <w:rFonts w:ascii="Arial" w:hAnsi="Arial" w:cs="Arial"/>
          <w:sz w:val="24"/>
          <w:szCs w:val="24"/>
          <w:lang w:eastAsia="id-ID"/>
        </w:rPr>
        <w:t>akan</w:t>
      </w:r>
      <w:proofErr w:type="gramEnd"/>
      <w:r w:rsidRPr="00477AAC">
        <w:rPr>
          <w:rFonts w:ascii="Arial" w:hAnsi="Arial" w:cs="Arial"/>
          <w:sz w:val="24"/>
          <w:szCs w:val="24"/>
          <w:lang w:eastAsia="id-ID"/>
        </w:rPr>
        <w:t xml:space="preserve"> mencantumkan nama responden pada lembar pengumpulan data, lembar tersebut hanya diberi kode tertentu.</w:t>
      </w:r>
    </w:p>
    <w:p w:rsidR="002159CF" w:rsidRDefault="002159CF" w:rsidP="00957A16">
      <w:pPr>
        <w:pStyle w:val="ListParagraph"/>
        <w:numPr>
          <w:ilvl w:val="3"/>
          <w:numId w:val="34"/>
        </w:numPr>
        <w:spacing w:after="0" w:line="480" w:lineRule="auto"/>
        <w:ind w:left="1170"/>
        <w:jc w:val="both"/>
        <w:rPr>
          <w:rFonts w:ascii="Arial" w:hAnsi="Arial" w:cs="Arial"/>
          <w:sz w:val="24"/>
          <w:szCs w:val="24"/>
          <w:lang w:eastAsia="id-ID"/>
        </w:rPr>
      </w:pPr>
      <w:r w:rsidRPr="0035435A">
        <w:rPr>
          <w:rFonts w:ascii="Arial" w:hAnsi="Arial" w:cs="Arial"/>
          <w:i/>
          <w:sz w:val="24"/>
          <w:szCs w:val="24"/>
          <w:lang w:eastAsia="id-ID"/>
        </w:rPr>
        <w:t>Confidentially</w:t>
      </w:r>
      <w:r w:rsidRPr="00316EF2">
        <w:rPr>
          <w:rFonts w:ascii="Arial" w:hAnsi="Arial" w:cs="Arial"/>
          <w:sz w:val="24"/>
          <w:szCs w:val="24"/>
          <w:lang w:eastAsia="id-ID"/>
        </w:rPr>
        <w:t xml:space="preserve"> (kerahasian)</w:t>
      </w:r>
    </w:p>
    <w:p w:rsidR="004F721E" w:rsidRDefault="002159CF" w:rsidP="00346670">
      <w:pPr>
        <w:pStyle w:val="ListParagraph"/>
        <w:spacing w:after="0" w:line="480" w:lineRule="auto"/>
        <w:ind w:left="1170" w:firstLine="270"/>
        <w:jc w:val="both"/>
        <w:rPr>
          <w:rFonts w:ascii="Arial" w:hAnsi="Arial" w:cs="Arial"/>
          <w:sz w:val="24"/>
          <w:szCs w:val="24"/>
          <w:lang w:eastAsia="id-ID"/>
        </w:rPr>
      </w:pPr>
      <w:r w:rsidRPr="00477AAC">
        <w:rPr>
          <w:rFonts w:ascii="Arial" w:hAnsi="Arial" w:cs="Arial"/>
          <w:sz w:val="24"/>
          <w:szCs w:val="24"/>
          <w:lang w:eastAsia="id-ID"/>
        </w:rPr>
        <w:t xml:space="preserve">Kerahasiaan informasi responden dijamin oleh peneliti, hanya kelompok data tertentu saja yang </w:t>
      </w:r>
      <w:proofErr w:type="gramStart"/>
      <w:r w:rsidRPr="00477AAC">
        <w:rPr>
          <w:rFonts w:ascii="Arial" w:hAnsi="Arial" w:cs="Arial"/>
          <w:sz w:val="24"/>
          <w:szCs w:val="24"/>
          <w:lang w:eastAsia="id-ID"/>
        </w:rPr>
        <w:t>akan</w:t>
      </w:r>
      <w:proofErr w:type="gramEnd"/>
      <w:r w:rsidRPr="00477AAC">
        <w:rPr>
          <w:rFonts w:ascii="Arial" w:hAnsi="Arial" w:cs="Arial"/>
          <w:sz w:val="24"/>
          <w:szCs w:val="24"/>
          <w:lang w:eastAsia="id-ID"/>
        </w:rPr>
        <w:t xml:space="preserve"> disajikan atau dil</w:t>
      </w:r>
      <w:r>
        <w:rPr>
          <w:rFonts w:ascii="Arial" w:hAnsi="Arial" w:cs="Arial"/>
          <w:sz w:val="24"/>
          <w:szCs w:val="24"/>
          <w:lang w:eastAsia="id-ID"/>
        </w:rPr>
        <w:t>ap</w:t>
      </w:r>
      <w:r w:rsidR="00346670">
        <w:rPr>
          <w:rFonts w:ascii="Arial" w:hAnsi="Arial" w:cs="Arial"/>
          <w:sz w:val="24"/>
          <w:szCs w:val="24"/>
          <w:lang w:eastAsia="id-ID"/>
        </w:rPr>
        <w:t>orkan sebagai hasil penelitian.</w:t>
      </w:r>
    </w:p>
    <w:p w:rsidR="002159CF" w:rsidRDefault="002159CF" w:rsidP="00957A16">
      <w:pPr>
        <w:pStyle w:val="ListParagraph"/>
        <w:numPr>
          <w:ilvl w:val="0"/>
          <w:numId w:val="28"/>
        </w:numPr>
        <w:spacing w:line="480" w:lineRule="auto"/>
        <w:jc w:val="both"/>
        <w:rPr>
          <w:rFonts w:ascii="Arial" w:hAnsi="Arial" w:cs="Arial"/>
          <w:b/>
          <w:sz w:val="24"/>
          <w:szCs w:val="24"/>
        </w:rPr>
      </w:pPr>
      <w:r w:rsidRPr="00C7447B">
        <w:rPr>
          <w:rFonts w:ascii="Arial" w:hAnsi="Arial" w:cs="Arial"/>
          <w:b/>
          <w:sz w:val="24"/>
          <w:szCs w:val="24"/>
        </w:rPr>
        <w:t>Jalannya Penelitian</w:t>
      </w:r>
    </w:p>
    <w:p w:rsidR="00346670" w:rsidRPr="00A1409F" w:rsidRDefault="002159CF" w:rsidP="002159CF">
      <w:pPr>
        <w:pStyle w:val="ListParagraph"/>
        <w:spacing w:line="480" w:lineRule="auto"/>
        <w:ind w:firstLine="720"/>
        <w:jc w:val="both"/>
        <w:rPr>
          <w:rFonts w:ascii="Arial" w:eastAsia="Times New Roman" w:hAnsi="Arial" w:cs="Arial"/>
          <w:color w:val="333333"/>
          <w:sz w:val="24"/>
          <w:szCs w:val="24"/>
        </w:rPr>
      </w:pPr>
      <w:r w:rsidRPr="007351EA">
        <w:rPr>
          <w:rFonts w:ascii="Arial" w:eastAsia="Times New Roman" w:hAnsi="Arial" w:cs="Arial"/>
          <w:color w:val="333333"/>
          <w:sz w:val="24"/>
          <w:szCs w:val="24"/>
        </w:rPr>
        <w:t>Langkah-langkah penelitian ini meliputi persiapan, pengumpulan data dengan menggunakan kuesioner yan</w:t>
      </w:r>
      <w:r>
        <w:rPr>
          <w:rFonts w:ascii="Arial" w:eastAsia="Times New Roman" w:hAnsi="Arial" w:cs="Arial"/>
          <w:color w:val="333333"/>
          <w:sz w:val="24"/>
          <w:szCs w:val="24"/>
        </w:rPr>
        <w:t>g dilaksanakan sebagai berikut:</w:t>
      </w:r>
    </w:p>
    <w:p w:rsidR="002159CF" w:rsidRPr="007351EA" w:rsidRDefault="002159CF" w:rsidP="00957A16">
      <w:pPr>
        <w:pStyle w:val="ListParagraph"/>
        <w:numPr>
          <w:ilvl w:val="6"/>
          <w:numId w:val="34"/>
        </w:numPr>
        <w:spacing w:line="480" w:lineRule="auto"/>
        <w:ind w:left="1080"/>
        <w:jc w:val="both"/>
        <w:rPr>
          <w:rFonts w:ascii="Arial" w:eastAsia="Times New Roman" w:hAnsi="Arial" w:cs="Arial"/>
          <w:color w:val="333333"/>
          <w:sz w:val="24"/>
          <w:szCs w:val="24"/>
        </w:rPr>
      </w:pPr>
      <w:r w:rsidRPr="007351EA">
        <w:rPr>
          <w:rFonts w:ascii="Arial" w:eastAsia="Times New Roman" w:hAnsi="Arial" w:cs="Arial"/>
          <w:color w:val="333333"/>
          <w:sz w:val="24"/>
          <w:szCs w:val="24"/>
        </w:rPr>
        <w:t>Tahap persiapan pembuatan proposal</w:t>
      </w:r>
    </w:p>
    <w:p w:rsidR="002159CF" w:rsidRPr="007351EA" w:rsidRDefault="002159CF" w:rsidP="002159CF">
      <w:pPr>
        <w:pStyle w:val="ListParagraph"/>
        <w:spacing w:line="480" w:lineRule="auto"/>
        <w:ind w:left="1080" w:firstLine="360"/>
        <w:jc w:val="both"/>
        <w:rPr>
          <w:rFonts w:ascii="Arial" w:eastAsia="Times New Roman" w:hAnsi="Arial" w:cs="Arial"/>
          <w:color w:val="333333"/>
          <w:sz w:val="24"/>
          <w:szCs w:val="24"/>
        </w:rPr>
      </w:pPr>
      <w:r w:rsidRPr="007351EA">
        <w:rPr>
          <w:rFonts w:ascii="Arial" w:eastAsia="Times New Roman" w:hAnsi="Arial" w:cs="Arial"/>
          <w:color w:val="333333"/>
          <w:sz w:val="24"/>
          <w:szCs w:val="24"/>
        </w:rPr>
        <w:lastRenderedPageBreak/>
        <w:t xml:space="preserve">Tahap awal dalam membuat proposal penelitian yang di dalamnya melakukan study pendahuluan untuk memperoleh data yang dibutuhkan serta dokumentasi. </w:t>
      </w:r>
      <w:proofErr w:type="gramStart"/>
      <w:r w:rsidRPr="007351EA">
        <w:rPr>
          <w:rFonts w:ascii="Arial" w:eastAsia="Times New Roman" w:hAnsi="Arial" w:cs="Arial"/>
          <w:color w:val="333333"/>
          <w:sz w:val="24"/>
          <w:szCs w:val="24"/>
        </w:rPr>
        <w:t>Selain itu, mencari literature yang berbubungan dengan masalah penelitian.</w:t>
      </w:r>
      <w:proofErr w:type="gramEnd"/>
    </w:p>
    <w:p w:rsidR="002159CF" w:rsidRPr="007351EA" w:rsidRDefault="002159CF" w:rsidP="002159CF">
      <w:pPr>
        <w:pStyle w:val="ListParagraph"/>
        <w:spacing w:line="480" w:lineRule="auto"/>
        <w:ind w:left="1080"/>
        <w:jc w:val="both"/>
        <w:rPr>
          <w:rFonts w:ascii="Arial" w:eastAsia="Times New Roman" w:hAnsi="Arial" w:cs="Arial"/>
          <w:color w:val="333333"/>
          <w:sz w:val="24"/>
          <w:szCs w:val="24"/>
        </w:rPr>
      </w:pPr>
      <w:r w:rsidRPr="007351EA">
        <w:rPr>
          <w:rFonts w:ascii="Arial" w:eastAsia="Times New Roman" w:hAnsi="Arial" w:cs="Arial"/>
          <w:color w:val="333333"/>
          <w:sz w:val="24"/>
          <w:szCs w:val="24"/>
        </w:rPr>
        <w:t>Pembuatan proposal</w:t>
      </w:r>
    </w:p>
    <w:p w:rsidR="002159CF" w:rsidRPr="007351EA" w:rsidRDefault="002159CF" w:rsidP="002159CF">
      <w:pPr>
        <w:pStyle w:val="ListParagraph"/>
        <w:spacing w:line="480" w:lineRule="auto"/>
        <w:ind w:left="1080" w:firstLine="360"/>
        <w:jc w:val="both"/>
        <w:rPr>
          <w:rFonts w:ascii="Arial" w:eastAsia="Times New Roman" w:hAnsi="Arial" w:cs="Arial"/>
          <w:color w:val="333333"/>
          <w:sz w:val="24"/>
          <w:szCs w:val="24"/>
        </w:rPr>
      </w:pPr>
      <w:proofErr w:type="gramStart"/>
      <w:r w:rsidRPr="007351EA">
        <w:rPr>
          <w:rFonts w:ascii="Arial" w:eastAsia="Times New Roman" w:hAnsi="Arial" w:cs="Arial"/>
          <w:color w:val="333333"/>
          <w:sz w:val="24"/>
          <w:szCs w:val="24"/>
        </w:rPr>
        <w:t>Setelah mendapat ijin dari institusi pendidikan, peneliti melakukan studi pendahuluan untuk mencari data yang dibutuhkan kemudian membuat BAB 1-3.</w:t>
      </w:r>
      <w:proofErr w:type="gramEnd"/>
      <w:r w:rsidRPr="007351EA">
        <w:rPr>
          <w:rFonts w:ascii="Arial" w:eastAsia="Times New Roman" w:hAnsi="Arial" w:cs="Arial"/>
          <w:color w:val="333333"/>
          <w:sz w:val="24"/>
          <w:szCs w:val="24"/>
        </w:rPr>
        <w:t xml:space="preserve"> </w:t>
      </w:r>
      <w:proofErr w:type="gramStart"/>
      <w:r w:rsidRPr="007351EA">
        <w:rPr>
          <w:rFonts w:ascii="Arial" w:eastAsia="Times New Roman" w:hAnsi="Arial" w:cs="Arial"/>
          <w:color w:val="333333"/>
          <w:sz w:val="24"/>
          <w:szCs w:val="24"/>
        </w:rPr>
        <w:t>Dalam  penyusunan</w:t>
      </w:r>
      <w:proofErr w:type="gramEnd"/>
      <w:r w:rsidRPr="007351EA">
        <w:rPr>
          <w:rFonts w:ascii="Arial" w:eastAsia="Times New Roman" w:hAnsi="Arial" w:cs="Arial"/>
          <w:color w:val="333333"/>
          <w:sz w:val="24"/>
          <w:szCs w:val="24"/>
        </w:rPr>
        <w:t xml:space="preserve"> proposal ini disertai dengan konsultasi kepada pembimbing.</w:t>
      </w:r>
    </w:p>
    <w:p w:rsidR="002159CF" w:rsidRPr="007351EA" w:rsidRDefault="002159CF" w:rsidP="002159CF">
      <w:pPr>
        <w:pStyle w:val="ListParagraph"/>
        <w:spacing w:line="480" w:lineRule="auto"/>
        <w:ind w:left="1080" w:firstLine="360"/>
        <w:jc w:val="both"/>
        <w:rPr>
          <w:rFonts w:ascii="Arial" w:hAnsi="Arial" w:cs="Arial"/>
          <w:sz w:val="24"/>
          <w:szCs w:val="24"/>
        </w:rPr>
      </w:pPr>
      <w:proofErr w:type="gramStart"/>
      <w:r w:rsidRPr="007351EA">
        <w:rPr>
          <w:rFonts w:ascii="Arial" w:eastAsia="Times New Roman" w:hAnsi="Arial" w:cs="Arial"/>
          <w:color w:val="333333"/>
          <w:sz w:val="24"/>
          <w:szCs w:val="24"/>
        </w:rPr>
        <w:t>Selanjutnya  peneliti</w:t>
      </w:r>
      <w:proofErr w:type="gramEnd"/>
      <w:r w:rsidRPr="007351EA">
        <w:rPr>
          <w:rFonts w:ascii="Arial" w:eastAsia="Times New Roman" w:hAnsi="Arial" w:cs="Arial"/>
          <w:color w:val="333333"/>
          <w:sz w:val="24"/>
          <w:szCs w:val="24"/>
        </w:rPr>
        <w:t xml:space="preserve"> mencari referensi untuk konsep teori dan metode penelitian kemudian dilakukan pepmbuatan kuesioner.</w:t>
      </w:r>
    </w:p>
    <w:p w:rsidR="002159CF" w:rsidRPr="007351EA" w:rsidRDefault="002159CF" w:rsidP="00957A16">
      <w:pPr>
        <w:pStyle w:val="ListParagraph"/>
        <w:numPr>
          <w:ilvl w:val="0"/>
          <w:numId w:val="33"/>
        </w:numPr>
        <w:spacing w:line="480" w:lineRule="auto"/>
        <w:jc w:val="both"/>
        <w:rPr>
          <w:rFonts w:ascii="Arial" w:hAnsi="Arial" w:cs="Arial"/>
          <w:sz w:val="24"/>
          <w:szCs w:val="24"/>
        </w:rPr>
      </w:pPr>
      <w:r w:rsidRPr="007351EA">
        <w:rPr>
          <w:rFonts w:ascii="Arial" w:eastAsia="Times New Roman" w:hAnsi="Arial" w:cs="Arial"/>
          <w:color w:val="333333"/>
          <w:sz w:val="24"/>
          <w:szCs w:val="24"/>
        </w:rPr>
        <w:t>Setelah proposal penelitian disetujui, peneliti melakukan sidang proposal.</w:t>
      </w:r>
    </w:p>
    <w:p w:rsidR="002159CF" w:rsidRPr="007351EA" w:rsidRDefault="002159CF" w:rsidP="00957A16">
      <w:pPr>
        <w:pStyle w:val="ListParagraph"/>
        <w:numPr>
          <w:ilvl w:val="0"/>
          <w:numId w:val="33"/>
        </w:numPr>
        <w:spacing w:line="480" w:lineRule="auto"/>
        <w:jc w:val="both"/>
        <w:rPr>
          <w:rFonts w:ascii="Arial" w:hAnsi="Arial" w:cs="Arial"/>
          <w:sz w:val="24"/>
          <w:szCs w:val="24"/>
        </w:rPr>
      </w:pPr>
      <w:r w:rsidRPr="007351EA">
        <w:rPr>
          <w:rFonts w:ascii="Arial" w:eastAsia="Times New Roman" w:hAnsi="Arial" w:cs="Arial"/>
          <w:color w:val="333333"/>
          <w:sz w:val="24"/>
          <w:szCs w:val="24"/>
        </w:rPr>
        <w:t>Setelah selesai sidang proposal dilakukan, revisi kembali membuat proposal untuk perbaikan proposal.</w:t>
      </w:r>
    </w:p>
    <w:p w:rsidR="002159CF" w:rsidRPr="002159CF" w:rsidRDefault="002159CF" w:rsidP="00957A16">
      <w:pPr>
        <w:pStyle w:val="ListParagraph"/>
        <w:numPr>
          <w:ilvl w:val="0"/>
          <w:numId w:val="33"/>
        </w:numPr>
        <w:spacing w:line="480" w:lineRule="auto"/>
        <w:jc w:val="both"/>
        <w:rPr>
          <w:rFonts w:ascii="Arial" w:hAnsi="Arial" w:cs="Arial"/>
          <w:sz w:val="24"/>
          <w:szCs w:val="24"/>
        </w:rPr>
      </w:pPr>
      <w:r w:rsidRPr="007351EA">
        <w:rPr>
          <w:rFonts w:ascii="Arial" w:eastAsia="Times New Roman" w:hAnsi="Arial" w:cs="Arial"/>
          <w:color w:val="333333"/>
          <w:sz w:val="24"/>
          <w:szCs w:val="24"/>
        </w:rPr>
        <w:t xml:space="preserve">Setelah perbaikan proposal dinyatakan ACC kemudian peneliti </w:t>
      </w:r>
      <w:proofErr w:type="gramStart"/>
      <w:r w:rsidRPr="007351EA">
        <w:rPr>
          <w:rFonts w:ascii="Arial" w:eastAsia="Times New Roman" w:hAnsi="Arial" w:cs="Arial"/>
          <w:color w:val="333333"/>
          <w:sz w:val="24"/>
          <w:szCs w:val="24"/>
        </w:rPr>
        <w:t>akan</w:t>
      </w:r>
      <w:proofErr w:type="gramEnd"/>
      <w:r w:rsidRPr="007351EA">
        <w:rPr>
          <w:rFonts w:ascii="Arial" w:eastAsia="Times New Roman" w:hAnsi="Arial" w:cs="Arial"/>
          <w:color w:val="333333"/>
          <w:sz w:val="24"/>
          <w:szCs w:val="24"/>
        </w:rPr>
        <w:t xml:space="preserve"> melakukan uji validitas dan realibilitas, namun pada penelitian ini</w:t>
      </w:r>
      <w:r>
        <w:rPr>
          <w:rFonts w:ascii="Arial" w:eastAsia="Times New Roman" w:hAnsi="Arial" w:cs="Arial"/>
          <w:color w:val="333333"/>
          <w:sz w:val="24"/>
          <w:szCs w:val="24"/>
        </w:rPr>
        <w:t xml:space="preserve"> </w:t>
      </w:r>
      <w:r w:rsidRPr="007351EA">
        <w:rPr>
          <w:rFonts w:ascii="Arial" w:eastAsia="Times New Roman" w:hAnsi="Arial" w:cs="Arial"/>
          <w:color w:val="333333"/>
          <w:sz w:val="24"/>
          <w:szCs w:val="24"/>
        </w:rPr>
        <w:t>questioner yang digunakan adalah questioner baku yang sudah diuji validitas dan realibilitasnya serat digunakan secara Internasional sehingg uji validitas dan realibilitas tidak dilakukan lagi.</w:t>
      </w:r>
    </w:p>
    <w:p w:rsidR="002159CF" w:rsidRPr="007351EA" w:rsidRDefault="002159CF" w:rsidP="00957A16">
      <w:pPr>
        <w:pStyle w:val="ListParagraph"/>
        <w:numPr>
          <w:ilvl w:val="0"/>
          <w:numId w:val="33"/>
        </w:numPr>
        <w:spacing w:line="480" w:lineRule="auto"/>
        <w:jc w:val="both"/>
        <w:rPr>
          <w:rFonts w:ascii="Arial" w:hAnsi="Arial" w:cs="Arial"/>
          <w:sz w:val="24"/>
          <w:szCs w:val="24"/>
        </w:rPr>
      </w:pPr>
      <w:r w:rsidRPr="002159CF">
        <w:rPr>
          <w:rFonts w:ascii="Arial" w:eastAsia="Times New Roman" w:hAnsi="Arial" w:cs="Arial"/>
          <w:color w:val="333333"/>
          <w:sz w:val="24"/>
          <w:szCs w:val="24"/>
        </w:rPr>
        <w:lastRenderedPageBreak/>
        <w:t xml:space="preserve">Setelah dinyatakan ACC peneliti melakukan uji validitas dan realibilitas menggunakan instrument berupa kuesioner yang </w:t>
      </w:r>
      <w:r w:rsidRPr="007351EA">
        <w:rPr>
          <w:rFonts w:ascii="Arial" w:eastAsia="Times New Roman" w:hAnsi="Arial" w:cs="Arial"/>
          <w:color w:val="333333"/>
          <w:sz w:val="24"/>
          <w:szCs w:val="24"/>
        </w:rPr>
        <w:t xml:space="preserve">diberikan kepada responden yang memiliki karakteristik lingkungan yang hampir </w:t>
      </w:r>
      <w:proofErr w:type="gramStart"/>
      <w:r w:rsidRPr="007351EA">
        <w:rPr>
          <w:rFonts w:ascii="Arial" w:eastAsia="Times New Roman" w:hAnsi="Arial" w:cs="Arial"/>
          <w:color w:val="333333"/>
          <w:sz w:val="24"/>
          <w:szCs w:val="24"/>
        </w:rPr>
        <w:t>sama</w:t>
      </w:r>
      <w:proofErr w:type="gramEnd"/>
      <w:r w:rsidRPr="007351EA">
        <w:rPr>
          <w:rFonts w:ascii="Arial" w:eastAsia="Times New Roman" w:hAnsi="Arial" w:cs="Arial"/>
          <w:color w:val="333333"/>
          <w:sz w:val="24"/>
          <w:szCs w:val="24"/>
        </w:rPr>
        <w:t xml:space="preserve"> dengan responden penelitian.</w:t>
      </w:r>
    </w:p>
    <w:p w:rsidR="002159CF" w:rsidRPr="007351EA" w:rsidRDefault="002159CF" w:rsidP="00957A16">
      <w:pPr>
        <w:pStyle w:val="ListParagraph"/>
        <w:numPr>
          <w:ilvl w:val="0"/>
          <w:numId w:val="33"/>
        </w:numPr>
        <w:spacing w:line="480" w:lineRule="auto"/>
        <w:jc w:val="both"/>
        <w:rPr>
          <w:rFonts w:ascii="Arial" w:hAnsi="Arial" w:cs="Arial"/>
          <w:sz w:val="24"/>
          <w:szCs w:val="24"/>
        </w:rPr>
      </w:pPr>
      <w:r w:rsidRPr="007351EA">
        <w:rPr>
          <w:rFonts w:ascii="Arial" w:eastAsia="Times New Roman" w:hAnsi="Arial" w:cs="Arial"/>
          <w:color w:val="333333"/>
          <w:sz w:val="24"/>
          <w:szCs w:val="24"/>
        </w:rPr>
        <w:t>Setelah mendapat uji validitas dan realibilitas, peneliti melakukan pengambilan data di tempat penelitian yang sudah mendapatkan izin.</w:t>
      </w:r>
    </w:p>
    <w:p w:rsidR="002159CF" w:rsidRPr="007351EA" w:rsidRDefault="002159CF" w:rsidP="00957A16">
      <w:pPr>
        <w:pStyle w:val="ListParagraph"/>
        <w:numPr>
          <w:ilvl w:val="0"/>
          <w:numId w:val="33"/>
        </w:numPr>
        <w:spacing w:line="480" w:lineRule="auto"/>
        <w:jc w:val="both"/>
        <w:rPr>
          <w:rFonts w:ascii="Arial" w:hAnsi="Arial" w:cs="Arial"/>
          <w:sz w:val="24"/>
          <w:szCs w:val="24"/>
        </w:rPr>
      </w:pPr>
      <w:r w:rsidRPr="007351EA">
        <w:rPr>
          <w:rFonts w:ascii="Arial" w:eastAsia="Times New Roman" w:hAnsi="Arial" w:cs="Arial"/>
          <w:color w:val="333333"/>
          <w:sz w:val="24"/>
          <w:szCs w:val="24"/>
        </w:rPr>
        <w:t>Setelah melakukan pengolahan data yang sudah didapatkan.</w:t>
      </w:r>
    </w:p>
    <w:p w:rsidR="002159CF" w:rsidRPr="007351EA" w:rsidRDefault="002159CF" w:rsidP="00957A16">
      <w:pPr>
        <w:pStyle w:val="ListParagraph"/>
        <w:numPr>
          <w:ilvl w:val="0"/>
          <w:numId w:val="33"/>
        </w:numPr>
        <w:spacing w:line="480" w:lineRule="auto"/>
        <w:jc w:val="both"/>
        <w:rPr>
          <w:rFonts w:ascii="Arial" w:hAnsi="Arial" w:cs="Arial"/>
          <w:sz w:val="24"/>
          <w:szCs w:val="24"/>
        </w:rPr>
      </w:pPr>
      <w:r w:rsidRPr="007351EA">
        <w:rPr>
          <w:rFonts w:ascii="Arial" w:eastAsia="Times New Roman" w:hAnsi="Arial" w:cs="Arial"/>
          <w:color w:val="333333"/>
          <w:sz w:val="24"/>
          <w:szCs w:val="24"/>
        </w:rPr>
        <w:t>Peneliti melakukan konsultassi untuk hasil penelitian.</w:t>
      </w:r>
    </w:p>
    <w:p w:rsidR="002159CF" w:rsidRPr="004F721E" w:rsidRDefault="002159CF" w:rsidP="002159CF">
      <w:pPr>
        <w:pStyle w:val="ListParagraph"/>
        <w:numPr>
          <w:ilvl w:val="0"/>
          <w:numId w:val="33"/>
        </w:numPr>
        <w:spacing w:line="480" w:lineRule="auto"/>
        <w:jc w:val="both"/>
        <w:rPr>
          <w:rFonts w:ascii="Arial" w:hAnsi="Arial" w:cs="Arial"/>
          <w:sz w:val="24"/>
          <w:szCs w:val="24"/>
        </w:rPr>
      </w:pPr>
      <w:r w:rsidRPr="004F721E">
        <w:rPr>
          <w:rFonts w:ascii="Arial" w:eastAsia="Times New Roman" w:hAnsi="Arial" w:cs="Arial"/>
          <w:color w:val="333333"/>
          <w:sz w:val="24"/>
          <w:szCs w:val="24"/>
        </w:rPr>
        <w:t>Sidang hasil dinyatakan ACC oleh pembimbing.</w:t>
      </w:r>
    </w:p>
    <w:p w:rsidR="00346670" w:rsidRPr="00346670" w:rsidRDefault="002159CF" w:rsidP="00346670">
      <w:pPr>
        <w:pStyle w:val="ListParagraph"/>
        <w:numPr>
          <w:ilvl w:val="0"/>
          <w:numId w:val="28"/>
        </w:numPr>
        <w:spacing w:line="480" w:lineRule="auto"/>
        <w:jc w:val="both"/>
        <w:rPr>
          <w:rFonts w:ascii="Arial" w:hAnsi="Arial" w:cs="Arial"/>
          <w:b/>
          <w:sz w:val="24"/>
          <w:szCs w:val="24"/>
        </w:rPr>
      </w:pPr>
      <w:r>
        <w:rPr>
          <w:rFonts w:ascii="Arial" w:hAnsi="Arial" w:cs="Arial"/>
          <w:b/>
          <w:sz w:val="24"/>
          <w:szCs w:val="24"/>
        </w:rPr>
        <w:t>Jadwal Penelitian</w:t>
      </w:r>
    </w:p>
    <w:p w:rsidR="002159CF" w:rsidRDefault="002159CF" w:rsidP="002159CF">
      <w:pPr>
        <w:pStyle w:val="ListParagraph"/>
        <w:spacing w:line="240" w:lineRule="auto"/>
        <w:jc w:val="center"/>
        <w:rPr>
          <w:rFonts w:ascii="Arial" w:hAnsi="Arial" w:cs="Arial"/>
          <w:sz w:val="24"/>
          <w:szCs w:val="24"/>
        </w:rPr>
      </w:pPr>
      <w:r>
        <w:rPr>
          <w:rFonts w:ascii="Arial" w:hAnsi="Arial" w:cs="Arial"/>
          <w:sz w:val="24"/>
          <w:szCs w:val="24"/>
        </w:rPr>
        <w:t xml:space="preserve">Table 3.2 </w:t>
      </w:r>
    </w:p>
    <w:p w:rsidR="002159CF" w:rsidRDefault="002159CF" w:rsidP="002159CF">
      <w:pPr>
        <w:pStyle w:val="ListParagraph"/>
        <w:spacing w:line="240" w:lineRule="auto"/>
        <w:jc w:val="center"/>
        <w:rPr>
          <w:rFonts w:ascii="Arial" w:hAnsi="Arial" w:cs="Arial"/>
          <w:sz w:val="24"/>
          <w:szCs w:val="24"/>
        </w:rPr>
      </w:pPr>
      <w:r>
        <w:rPr>
          <w:rFonts w:ascii="Arial" w:hAnsi="Arial" w:cs="Arial"/>
          <w:sz w:val="24"/>
          <w:szCs w:val="24"/>
        </w:rPr>
        <w:t>Jadwal Penelitian</w:t>
      </w:r>
    </w:p>
    <w:tbl>
      <w:tblPr>
        <w:tblStyle w:val="TableGrid"/>
        <w:tblW w:w="8075" w:type="dxa"/>
        <w:tblLayout w:type="fixed"/>
        <w:tblLook w:val="04A0" w:firstRow="1" w:lastRow="0" w:firstColumn="1" w:lastColumn="0" w:noHBand="0" w:noVBand="1"/>
      </w:tblPr>
      <w:tblGrid>
        <w:gridCol w:w="704"/>
        <w:gridCol w:w="2410"/>
        <w:gridCol w:w="709"/>
        <w:gridCol w:w="708"/>
        <w:gridCol w:w="709"/>
        <w:gridCol w:w="709"/>
        <w:gridCol w:w="709"/>
        <w:gridCol w:w="708"/>
        <w:gridCol w:w="709"/>
      </w:tblGrid>
      <w:tr w:rsidR="002159CF" w:rsidRPr="004B53C5" w:rsidTr="005E43E7">
        <w:tc>
          <w:tcPr>
            <w:tcW w:w="704" w:type="dxa"/>
            <w:vMerge w:val="restart"/>
          </w:tcPr>
          <w:p w:rsidR="002159CF" w:rsidRPr="004B53C5" w:rsidRDefault="002159CF" w:rsidP="005E43E7">
            <w:pPr>
              <w:spacing w:line="276" w:lineRule="auto"/>
              <w:jc w:val="center"/>
              <w:rPr>
                <w:rFonts w:ascii="Arial" w:hAnsi="Arial" w:cs="Arial"/>
                <w:b/>
                <w:sz w:val="20"/>
                <w:szCs w:val="20"/>
              </w:rPr>
            </w:pPr>
            <w:r w:rsidRPr="004B53C5">
              <w:rPr>
                <w:rFonts w:ascii="Arial" w:hAnsi="Arial" w:cs="Arial"/>
                <w:b/>
                <w:sz w:val="20"/>
                <w:szCs w:val="20"/>
              </w:rPr>
              <w:t>NO.</w:t>
            </w:r>
          </w:p>
        </w:tc>
        <w:tc>
          <w:tcPr>
            <w:tcW w:w="2410" w:type="dxa"/>
            <w:vMerge w:val="restart"/>
          </w:tcPr>
          <w:p w:rsidR="002159CF" w:rsidRPr="004B53C5" w:rsidRDefault="002159CF" w:rsidP="005E43E7">
            <w:pPr>
              <w:spacing w:line="276" w:lineRule="auto"/>
              <w:jc w:val="center"/>
              <w:rPr>
                <w:rFonts w:ascii="Arial" w:hAnsi="Arial" w:cs="Arial"/>
                <w:b/>
                <w:sz w:val="20"/>
                <w:szCs w:val="20"/>
              </w:rPr>
            </w:pPr>
            <w:r w:rsidRPr="004B53C5">
              <w:rPr>
                <w:rFonts w:ascii="Arial" w:hAnsi="Arial" w:cs="Arial"/>
                <w:b/>
                <w:sz w:val="20"/>
                <w:szCs w:val="20"/>
              </w:rPr>
              <w:t>Jenis Kegiatan</w:t>
            </w:r>
          </w:p>
        </w:tc>
        <w:tc>
          <w:tcPr>
            <w:tcW w:w="4961" w:type="dxa"/>
            <w:gridSpan w:val="7"/>
          </w:tcPr>
          <w:p w:rsidR="002159CF" w:rsidRPr="004B53C5" w:rsidRDefault="002159CF" w:rsidP="005E43E7">
            <w:pPr>
              <w:spacing w:line="276" w:lineRule="auto"/>
              <w:jc w:val="center"/>
              <w:rPr>
                <w:rFonts w:ascii="Arial" w:hAnsi="Arial" w:cs="Arial"/>
                <w:sz w:val="20"/>
                <w:szCs w:val="20"/>
              </w:rPr>
            </w:pPr>
            <w:r w:rsidRPr="004B53C5">
              <w:rPr>
                <w:rFonts w:ascii="Arial" w:hAnsi="Arial" w:cs="Arial"/>
                <w:b/>
                <w:sz w:val="20"/>
                <w:szCs w:val="20"/>
              </w:rPr>
              <w:t>Bulan</w:t>
            </w:r>
          </w:p>
        </w:tc>
      </w:tr>
      <w:tr w:rsidR="002159CF" w:rsidRPr="004B53C5" w:rsidTr="005E43E7">
        <w:tc>
          <w:tcPr>
            <w:tcW w:w="704" w:type="dxa"/>
            <w:vMerge/>
          </w:tcPr>
          <w:p w:rsidR="002159CF" w:rsidRPr="004B53C5" w:rsidRDefault="002159CF" w:rsidP="005E43E7">
            <w:pPr>
              <w:spacing w:line="276" w:lineRule="auto"/>
              <w:rPr>
                <w:rFonts w:ascii="Arial" w:hAnsi="Arial" w:cs="Arial"/>
                <w:sz w:val="20"/>
                <w:szCs w:val="20"/>
              </w:rPr>
            </w:pPr>
          </w:p>
        </w:tc>
        <w:tc>
          <w:tcPr>
            <w:tcW w:w="2410" w:type="dxa"/>
            <w:vMerge/>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jc w:val="center"/>
              <w:rPr>
                <w:rFonts w:ascii="Arial" w:hAnsi="Arial" w:cs="Arial"/>
                <w:b/>
                <w:sz w:val="20"/>
                <w:szCs w:val="20"/>
              </w:rPr>
            </w:pPr>
            <w:r w:rsidRPr="004B53C5">
              <w:rPr>
                <w:rFonts w:ascii="Arial" w:hAnsi="Arial" w:cs="Arial"/>
                <w:b/>
                <w:sz w:val="20"/>
                <w:szCs w:val="20"/>
              </w:rPr>
              <w:t>Nov</w:t>
            </w:r>
          </w:p>
        </w:tc>
        <w:tc>
          <w:tcPr>
            <w:tcW w:w="708" w:type="dxa"/>
          </w:tcPr>
          <w:p w:rsidR="002159CF" w:rsidRPr="004B53C5" w:rsidRDefault="002159CF" w:rsidP="005E43E7">
            <w:pPr>
              <w:spacing w:line="276" w:lineRule="auto"/>
              <w:jc w:val="center"/>
              <w:rPr>
                <w:rFonts w:ascii="Arial" w:hAnsi="Arial" w:cs="Arial"/>
                <w:b/>
                <w:sz w:val="20"/>
                <w:szCs w:val="20"/>
              </w:rPr>
            </w:pPr>
            <w:r w:rsidRPr="004B53C5">
              <w:rPr>
                <w:rFonts w:ascii="Arial" w:hAnsi="Arial" w:cs="Arial"/>
                <w:b/>
                <w:sz w:val="20"/>
                <w:szCs w:val="20"/>
              </w:rPr>
              <w:t>Des</w:t>
            </w:r>
          </w:p>
        </w:tc>
        <w:tc>
          <w:tcPr>
            <w:tcW w:w="709" w:type="dxa"/>
          </w:tcPr>
          <w:p w:rsidR="002159CF" w:rsidRPr="004B53C5" w:rsidRDefault="002159CF" w:rsidP="005E43E7">
            <w:pPr>
              <w:spacing w:line="276" w:lineRule="auto"/>
              <w:jc w:val="center"/>
              <w:rPr>
                <w:rFonts w:ascii="Arial" w:hAnsi="Arial" w:cs="Arial"/>
                <w:b/>
                <w:sz w:val="20"/>
                <w:szCs w:val="20"/>
              </w:rPr>
            </w:pPr>
            <w:r w:rsidRPr="004B53C5">
              <w:rPr>
                <w:rFonts w:ascii="Arial" w:hAnsi="Arial" w:cs="Arial"/>
                <w:b/>
                <w:sz w:val="20"/>
                <w:szCs w:val="20"/>
              </w:rPr>
              <w:t>Jan</w:t>
            </w:r>
          </w:p>
        </w:tc>
        <w:tc>
          <w:tcPr>
            <w:tcW w:w="709" w:type="dxa"/>
          </w:tcPr>
          <w:p w:rsidR="002159CF" w:rsidRPr="004B53C5" w:rsidRDefault="002159CF" w:rsidP="005E43E7">
            <w:pPr>
              <w:spacing w:line="276" w:lineRule="auto"/>
              <w:jc w:val="center"/>
              <w:rPr>
                <w:rFonts w:ascii="Arial" w:hAnsi="Arial" w:cs="Arial"/>
                <w:b/>
                <w:sz w:val="20"/>
                <w:szCs w:val="20"/>
              </w:rPr>
            </w:pPr>
            <w:r w:rsidRPr="004B53C5">
              <w:rPr>
                <w:rFonts w:ascii="Arial" w:hAnsi="Arial" w:cs="Arial"/>
                <w:b/>
                <w:sz w:val="20"/>
                <w:szCs w:val="20"/>
              </w:rPr>
              <w:t>Feb</w:t>
            </w:r>
          </w:p>
        </w:tc>
        <w:tc>
          <w:tcPr>
            <w:tcW w:w="709" w:type="dxa"/>
          </w:tcPr>
          <w:p w:rsidR="002159CF" w:rsidRPr="004B53C5" w:rsidRDefault="002159CF" w:rsidP="005E43E7">
            <w:pPr>
              <w:spacing w:line="276" w:lineRule="auto"/>
              <w:jc w:val="center"/>
              <w:rPr>
                <w:rFonts w:ascii="Arial" w:hAnsi="Arial" w:cs="Arial"/>
                <w:b/>
                <w:sz w:val="20"/>
                <w:szCs w:val="20"/>
              </w:rPr>
            </w:pPr>
            <w:r w:rsidRPr="004B53C5">
              <w:rPr>
                <w:rFonts w:ascii="Arial" w:hAnsi="Arial" w:cs="Arial"/>
                <w:b/>
                <w:sz w:val="20"/>
                <w:szCs w:val="20"/>
              </w:rPr>
              <w:t>Mar</w:t>
            </w:r>
          </w:p>
        </w:tc>
        <w:tc>
          <w:tcPr>
            <w:tcW w:w="708" w:type="dxa"/>
          </w:tcPr>
          <w:p w:rsidR="002159CF" w:rsidRPr="004B53C5" w:rsidRDefault="002159CF" w:rsidP="005E43E7">
            <w:pPr>
              <w:spacing w:line="276" w:lineRule="auto"/>
              <w:jc w:val="center"/>
              <w:rPr>
                <w:rFonts w:ascii="Arial" w:hAnsi="Arial" w:cs="Arial"/>
                <w:b/>
                <w:sz w:val="20"/>
                <w:szCs w:val="20"/>
              </w:rPr>
            </w:pPr>
            <w:r w:rsidRPr="004B53C5">
              <w:rPr>
                <w:rFonts w:ascii="Arial" w:hAnsi="Arial" w:cs="Arial"/>
                <w:b/>
                <w:sz w:val="20"/>
                <w:szCs w:val="20"/>
              </w:rPr>
              <w:t>Apr</w:t>
            </w:r>
          </w:p>
        </w:tc>
        <w:tc>
          <w:tcPr>
            <w:tcW w:w="709" w:type="dxa"/>
          </w:tcPr>
          <w:p w:rsidR="002159CF" w:rsidRPr="004B53C5" w:rsidRDefault="002159CF" w:rsidP="005E43E7">
            <w:pPr>
              <w:spacing w:line="276" w:lineRule="auto"/>
              <w:jc w:val="center"/>
              <w:rPr>
                <w:rFonts w:ascii="Arial" w:hAnsi="Arial" w:cs="Arial"/>
                <w:b/>
                <w:sz w:val="20"/>
                <w:szCs w:val="20"/>
              </w:rPr>
            </w:pPr>
            <w:r w:rsidRPr="004B53C5">
              <w:rPr>
                <w:rFonts w:ascii="Arial" w:hAnsi="Arial" w:cs="Arial"/>
                <w:b/>
                <w:sz w:val="20"/>
                <w:szCs w:val="20"/>
              </w:rPr>
              <w:t>Mei</w:t>
            </w:r>
          </w:p>
        </w:tc>
      </w:tr>
      <w:tr w:rsidR="002159CF" w:rsidRPr="004B53C5" w:rsidTr="005E43E7">
        <w:tc>
          <w:tcPr>
            <w:tcW w:w="704" w:type="dxa"/>
          </w:tcPr>
          <w:p w:rsidR="002159CF" w:rsidRPr="004B53C5" w:rsidRDefault="002159CF" w:rsidP="005E43E7">
            <w:pPr>
              <w:spacing w:line="276" w:lineRule="auto"/>
              <w:jc w:val="center"/>
              <w:rPr>
                <w:rFonts w:ascii="Arial" w:hAnsi="Arial" w:cs="Arial"/>
                <w:b/>
                <w:sz w:val="20"/>
                <w:szCs w:val="20"/>
              </w:rPr>
            </w:pPr>
            <w:r w:rsidRPr="004B53C5">
              <w:rPr>
                <w:rFonts w:ascii="Arial" w:hAnsi="Arial" w:cs="Arial"/>
                <w:b/>
                <w:sz w:val="20"/>
                <w:szCs w:val="20"/>
              </w:rPr>
              <w:t>1.</w:t>
            </w:r>
          </w:p>
        </w:tc>
        <w:tc>
          <w:tcPr>
            <w:tcW w:w="2410" w:type="dxa"/>
          </w:tcPr>
          <w:p w:rsidR="002159CF" w:rsidRPr="004B53C5" w:rsidRDefault="002159CF" w:rsidP="005E43E7">
            <w:pPr>
              <w:spacing w:line="360" w:lineRule="auto"/>
              <w:rPr>
                <w:rFonts w:ascii="Arial" w:hAnsi="Arial" w:cs="Arial"/>
                <w:sz w:val="20"/>
                <w:szCs w:val="20"/>
              </w:rPr>
            </w:pPr>
            <w:r w:rsidRPr="004B53C5">
              <w:rPr>
                <w:rFonts w:ascii="Arial" w:hAnsi="Arial" w:cs="Arial"/>
                <w:sz w:val="20"/>
                <w:szCs w:val="20"/>
              </w:rPr>
              <w:t>Persiapan pengajuan judul proposal</w:t>
            </w:r>
          </w:p>
        </w:tc>
        <w:tc>
          <w:tcPr>
            <w:tcW w:w="709" w:type="dxa"/>
            <w:shd w:val="clear" w:color="auto" w:fill="000000" w:themeFill="text1"/>
          </w:tcPr>
          <w:p w:rsidR="002159CF" w:rsidRPr="0069553D" w:rsidRDefault="002159CF" w:rsidP="005E43E7">
            <w:pPr>
              <w:spacing w:line="276" w:lineRule="auto"/>
              <w:rPr>
                <w:rFonts w:ascii="Arial" w:hAnsi="Arial" w:cs="Arial"/>
                <w:sz w:val="20"/>
                <w:szCs w:val="20"/>
                <w:highlight w:val="yellow"/>
              </w:rPr>
            </w:pPr>
          </w:p>
        </w:tc>
        <w:tc>
          <w:tcPr>
            <w:tcW w:w="708" w:type="dxa"/>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c>
          <w:tcPr>
            <w:tcW w:w="708" w:type="dxa"/>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r>
      <w:tr w:rsidR="002159CF" w:rsidRPr="004B53C5" w:rsidTr="005E43E7">
        <w:tc>
          <w:tcPr>
            <w:tcW w:w="704" w:type="dxa"/>
          </w:tcPr>
          <w:p w:rsidR="002159CF" w:rsidRPr="004B53C5" w:rsidRDefault="002159CF" w:rsidP="005E43E7">
            <w:pPr>
              <w:spacing w:line="276" w:lineRule="auto"/>
              <w:jc w:val="center"/>
              <w:rPr>
                <w:rFonts w:ascii="Arial" w:hAnsi="Arial" w:cs="Arial"/>
                <w:b/>
                <w:sz w:val="20"/>
                <w:szCs w:val="20"/>
              </w:rPr>
            </w:pPr>
            <w:r w:rsidRPr="004B53C5">
              <w:rPr>
                <w:rFonts w:ascii="Arial" w:hAnsi="Arial" w:cs="Arial"/>
                <w:b/>
                <w:sz w:val="20"/>
                <w:szCs w:val="20"/>
              </w:rPr>
              <w:t>2.</w:t>
            </w:r>
          </w:p>
        </w:tc>
        <w:tc>
          <w:tcPr>
            <w:tcW w:w="2410" w:type="dxa"/>
          </w:tcPr>
          <w:p w:rsidR="002159CF" w:rsidRPr="004B53C5" w:rsidRDefault="002159CF" w:rsidP="005E43E7">
            <w:pPr>
              <w:spacing w:line="360" w:lineRule="auto"/>
              <w:rPr>
                <w:rFonts w:ascii="Arial" w:hAnsi="Arial" w:cs="Arial"/>
                <w:sz w:val="20"/>
                <w:szCs w:val="20"/>
              </w:rPr>
            </w:pPr>
            <w:r w:rsidRPr="004B53C5">
              <w:rPr>
                <w:rFonts w:ascii="Arial" w:hAnsi="Arial" w:cs="Arial"/>
                <w:sz w:val="20"/>
                <w:szCs w:val="20"/>
              </w:rPr>
              <w:t>Menentukan judul proposal penelitian</w:t>
            </w:r>
          </w:p>
        </w:tc>
        <w:tc>
          <w:tcPr>
            <w:tcW w:w="709" w:type="dxa"/>
            <w:shd w:val="clear" w:color="auto" w:fill="000000" w:themeFill="text1"/>
          </w:tcPr>
          <w:p w:rsidR="002159CF" w:rsidRPr="0069553D" w:rsidRDefault="002159CF" w:rsidP="005E43E7">
            <w:pPr>
              <w:spacing w:line="276" w:lineRule="auto"/>
              <w:rPr>
                <w:rFonts w:ascii="Arial" w:hAnsi="Arial" w:cs="Arial"/>
                <w:sz w:val="20"/>
                <w:szCs w:val="20"/>
                <w:highlight w:val="yellow"/>
              </w:rPr>
            </w:pPr>
          </w:p>
        </w:tc>
        <w:tc>
          <w:tcPr>
            <w:tcW w:w="708" w:type="dxa"/>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c>
          <w:tcPr>
            <w:tcW w:w="708" w:type="dxa"/>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r>
      <w:tr w:rsidR="002159CF" w:rsidRPr="004B53C5" w:rsidTr="005E43E7">
        <w:tc>
          <w:tcPr>
            <w:tcW w:w="704" w:type="dxa"/>
          </w:tcPr>
          <w:p w:rsidR="002159CF" w:rsidRPr="004B53C5" w:rsidRDefault="002159CF" w:rsidP="005E43E7">
            <w:pPr>
              <w:spacing w:line="276" w:lineRule="auto"/>
              <w:jc w:val="center"/>
              <w:rPr>
                <w:rFonts w:ascii="Arial" w:hAnsi="Arial" w:cs="Arial"/>
                <w:b/>
                <w:sz w:val="20"/>
                <w:szCs w:val="20"/>
              </w:rPr>
            </w:pPr>
            <w:r w:rsidRPr="004B53C5">
              <w:rPr>
                <w:rFonts w:ascii="Arial" w:hAnsi="Arial" w:cs="Arial"/>
                <w:b/>
                <w:sz w:val="20"/>
                <w:szCs w:val="20"/>
              </w:rPr>
              <w:t>3.</w:t>
            </w:r>
          </w:p>
        </w:tc>
        <w:tc>
          <w:tcPr>
            <w:tcW w:w="2410" w:type="dxa"/>
          </w:tcPr>
          <w:p w:rsidR="002159CF" w:rsidRPr="004B53C5" w:rsidRDefault="002159CF" w:rsidP="005E43E7">
            <w:pPr>
              <w:spacing w:line="360" w:lineRule="auto"/>
              <w:rPr>
                <w:rFonts w:ascii="Arial" w:hAnsi="Arial" w:cs="Arial"/>
                <w:sz w:val="20"/>
                <w:szCs w:val="20"/>
              </w:rPr>
            </w:pPr>
            <w:r w:rsidRPr="004B53C5">
              <w:rPr>
                <w:rFonts w:ascii="Arial" w:hAnsi="Arial" w:cs="Arial"/>
                <w:sz w:val="20"/>
                <w:szCs w:val="20"/>
              </w:rPr>
              <w:t>Konsultasi pengajuan judul</w:t>
            </w:r>
          </w:p>
        </w:tc>
        <w:tc>
          <w:tcPr>
            <w:tcW w:w="709" w:type="dxa"/>
            <w:shd w:val="clear" w:color="auto" w:fill="000000" w:themeFill="text1"/>
          </w:tcPr>
          <w:p w:rsidR="002159CF" w:rsidRPr="0069553D" w:rsidRDefault="002159CF" w:rsidP="005E43E7">
            <w:pPr>
              <w:spacing w:line="276" w:lineRule="auto"/>
              <w:rPr>
                <w:rFonts w:ascii="Arial" w:hAnsi="Arial" w:cs="Arial"/>
                <w:sz w:val="20"/>
                <w:szCs w:val="20"/>
                <w:highlight w:val="yellow"/>
              </w:rPr>
            </w:pPr>
          </w:p>
        </w:tc>
        <w:tc>
          <w:tcPr>
            <w:tcW w:w="708" w:type="dxa"/>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c>
          <w:tcPr>
            <w:tcW w:w="708" w:type="dxa"/>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r>
      <w:tr w:rsidR="002159CF" w:rsidRPr="004B53C5" w:rsidTr="005E43E7">
        <w:tc>
          <w:tcPr>
            <w:tcW w:w="704" w:type="dxa"/>
          </w:tcPr>
          <w:p w:rsidR="002159CF" w:rsidRPr="004B53C5" w:rsidRDefault="002159CF" w:rsidP="005E43E7">
            <w:pPr>
              <w:spacing w:line="276" w:lineRule="auto"/>
              <w:jc w:val="center"/>
              <w:rPr>
                <w:rFonts w:ascii="Arial" w:hAnsi="Arial" w:cs="Arial"/>
                <w:b/>
                <w:sz w:val="20"/>
                <w:szCs w:val="20"/>
              </w:rPr>
            </w:pPr>
            <w:r w:rsidRPr="004B53C5">
              <w:rPr>
                <w:rFonts w:ascii="Arial" w:hAnsi="Arial" w:cs="Arial"/>
                <w:b/>
                <w:sz w:val="20"/>
                <w:szCs w:val="20"/>
              </w:rPr>
              <w:t>4.</w:t>
            </w:r>
          </w:p>
        </w:tc>
        <w:tc>
          <w:tcPr>
            <w:tcW w:w="2410" w:type="dxa"/>
          </w:tcPr>
          <w:p w:rsidR="002159CF" w:rsidRPr="004B53C5" w:rsidRDefault="002159CF" w:rsidP="005E43E7">
            <w:pPr>
              <w:spacing w:line="360" w:lineRule="auto"/>
              <w:rPr>
                <w:rFonts w:ascii="Arial" w:hAnsi="Arial" w:cs="Arial"/>
                <w:sz w:val="20"/>
                <w:szCs w:val="20"/>
              </w:rPr>
            </w:pPr>
            <w:r w:rsidRPr="004B53C5">
              <w:rPr>
                <w:rFonts w:ascii="Arial" w:hAnsi="Arial" w:cs="Arial"/>
                <w:sz w:val="20"/>
                <w:szCs w:val="20"/>
              </w:rPr>
              <w:t>Mendapatkan persetujuan judul proposal oleh pembimbing</w:t>
            </w:r>
          </w:p>
        </w:tc>
        <w:tc>
          <w:tcPr>
            <w:tcW w:w="709" w:type="dxa"/>
            <w:shd w:val="clear" w:color="auto" w:fill="000000" w:themeFill="text1"/>
          </w:tcPr>
          <w:p w:rsidR="002159CF" w:rsidRPr="0069553D" w:rsidRDefault="002159CF" w:rsidP="005E43E7">
            <w:pPr>
              <w:spacing w:line="276" w:lineRule="auto"/>
              <w:rPr>
                <w:rFonts w:ascii="Arial" w:hAnsi="Arial" w:cs="Arial"/>
                <w:sz w:val="20"/>
                <w:szCs w:val="20"/>
                <w:highlight w:val="yellow"/>
              </w:rPr>
            </w:pPr>
          </w:p>
        </w:tc>
        <w:tc>
          <w:tcPr>
            <w:tcW w:w="708" w:type="dxa"/>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c>
          <w:tcPr>
            <w:tcW w:w="708" w:type="dxa"/>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r>
      <w:tr w:rsidR="002159CF" w:rsidRPr="004B53C5" w:rsidTr="005E43E7">
        <w:tc>
          <w:tcPr>
            <w:tcW w:w="704" w:type="dxa"/>
          </w:tcPr>
          <w:p w:rsidR="002159CF" w:rsidRPr="004B53C5" w:rsidRDefault="002159CF" w:rsidP="005E43E7">
            <w:pPr>
              <w:spacing w:line="276" w:lineRule="auto"/>
              <w:jc w:val="center"/>
              <w:rPr>
                <w:rFonts w:ascii="Arial" w:hAnsi="Arial" w:cs="Arial"/>
                <w:b/>
                <w:sz w:val="20"/>
                <w:szCs w:val="20"/>
              </w:rPr>
            </w:pPr>
            <w:r w:rsidRPr="004B53C5">
              <w:rPr>
                <w:rFonts w:ascii="Arial" w:hAnsi="Arial" w:cs="Arial"/>
                <w:b/>
                <w:sz w:val="20"/>
                <w:szCs w:val="20"/>
              </w:rPr>
              <w:t>5</w:t>
            </w:r>
          </w:p>
        </w:tc>
        <w:tc>
          <w:tcPr>
            <w:tcW w:w="2410" w:type="dxa"/>
          </w:tcPr>
          <w:p w:rsidR="002159CF" w:rsidRPr="004B53C5" w:rsidRDefault="002159CF" w:rsidP="005E43E7">
            <w:pPr>
              <w:spacing w:line="360" w:lineRule="auto"/>
              <w:rPr>
                <w:rFonts w:ascii="Arial" w:hAnsi="Arial" w:cs="Arial"/>
                <w:sz w:val="20"/>
                <w:szCs w:val="20"/>
              </w:rPr>
            </w:pPr>
            <w:r w:rsidRPr="004B53C5">
              <w:rPr>
                <w:rFonts w:ascii="Arial" w:hAnsi="Arial" w:cs="Arial"/>
                <w:sz w:val="20"/>
                <w:szCs w:val="20"/>
              </w:rPr>
              <w:t>Persiapan pengajuan proposan penelitian</w:t>
            </w:r>
          </w:p>
        </w:tc>
        <w:tc>
          <w:tcPr>
            <w:tcW w:w="709" w:type="dxa"/>
            <w:shd w:val="clear" w:color="auto" w:fill="000000" w:themeFill="text1"/>
          </w:tcPr>
          <w:p w:rsidR="002159CF" w:rsidRPr="0069553D" w:rsidRDefault="002159CF" w:rsidP="005E43E7">
            <w:pPr>
              <w:spacing w:line="276" w:lineRule="auto"/>
              <w:rPr>
                <w:rFonts w:ascii="Arial" w:hAnsi="Arial" w:cs="Arial"/>
                <w:sz w:val="20"/>
                <w:szCs w:val="20"/>
                <w:highlight w:val="yellow"/>
              </w:rPr>
            </w:pPr>
          </w:p>
        </w:tc>
        <w:tc>
          <w:tcPr>
            <w:tcW w:w="708" w:type="dxa"/>
            <w:shd w:val="clear" w:color="auto" w:fill="000000" w:themeFill="text1"/>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c>
          <w:tcPr>
            <w:tcW w:w="708" w:type="dxa"/>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r>
      <w:tr w:rsidR="002159CF" w:rsidRPr="004B53C5" w:rsidTr="005E43E7">
        <w:tc>
          <w:tcPr>
            <w:tcW w:w="704" w:type="dxa"/>
          </w:tcPr>
          <w:p w:rsidR="002159CF" w:rsidRPr="004B53C5" w:rsidRDefault="002159CF" w:rsidP="005E43E7">
            <w:pPr>
              <w:spacing w:line="276" w:lineRule="auto"/>
              <w:jc w:val="center"/>
              <w:rPr>
                <w:rFonts w:ascii="Arial" w:hAnsi="Arial" w:cs="Arial"/>
                <w:b/>
                <w:sz w:val="20"/>
                <w:szCs w:val="20"/>
              </w:rPr>
            </w:pPr>
            <w:r w:rsidRPr="004B53C5">
              <w:rPr>
                <w:rFonts w:ascii="Arial" w:hAnsi="Arial" w:cs="Arial"/>
                <w:b/>
                <w:sz w:val="20"/>
                <w:szCs w:val="20"/>
              </w:rPr>
              <w:t>6.</w:t>
            </w:r>
          </w:p>
        </w:tc>
        <w:tc>
          <w:tcPr>
            <w:tcW w:w="2410" w:type="dxa"/>
          </w:tcPr>
          <w:p w:rsidR="002159CF" w:rsidRPr="004B53C5" w:rsidRDefault="002159CF" w:rsidP="005E43E7">
            <w:pPr>
              <w:spacing w:line="360" w:lineRule="auto"/>
              <w:rPr>
                <w:rFonts w:ascii="Arial" w:hAnsi="Arial" w:cs="Arial"/>
                <w:sz w:val="20"/>
                <w:szCs w:val="20"/>
              </w:rPr>
            </w:pPr>
            <w:r>
              <w:rPr>
                <w:rFonts w:ascii="Arial" w:hAnsi="Arial" w:cs="Arial"/>
                <w:sz w:val="20"/>
                <w:szCs w:val="20"/>
              </w:rPr>
              <w:t>Pembuatan proposal penelitian</w:t>
            </w:r>
          </w:p>
        </w:tc>
        <w:tc>
          <w:tcPr>
            <w:tcW w:w="709" w:type="dxa"/>
            <w:shd w:val="clear" w:color="auto" w:fill="000000" w:themeFill="text1"/>
          </w:tcPr>
          <w:p w:rsidR="002159CF" w:rsidRPr="0069553D" w:rsidRDefault="002159CF" w:rsidP="005E43E7">
            <w:pPr>
              <w:spacing w:line="276" w:lineRule="auto"/>
              <w:rPr>
                <w:rFonts w:ascii="Arial" w:hAnsi="Arial" w:cs="Arial"/>
                <w:sz w:val="20"/>
                <w:szCs w:val="20"/>
                <w:highlight w:val="yellow"/>
              </w:rPr>
            </w:pPr>
          </w:p>
        </w:tc>
        <w:tc>
          <w:tcPr>
            <w:tcW w:w="708" w:type="dxa"/>
            <w:shd w:val="clear" w:color="auto" w:fill="000000" w:themeFill="text1"/>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c>
          <w:tcPr>
            <w:tcW w:w="708" w:type="dxa"/>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r>
      <w:tr w:rsidR="002159CF" w:rsidRPr="004B53C5" w:rsidTr="005E43E7">
        <w:tc>
          <w:tcPr>
            <w:tcW w:w="704" w:type="dxa"/>
          </w:tcPr>
          <w:p w:rsidR="002159CF" w:rsidRPr="004B53C5" w:rsidRDefault="002159CF" w:rsidP="005E43E7">
            <w:pPr>
              <w:spacing w:line="276" w:lineRule="auto"/>
              <w:jc w:val="center"/>
              <w:rPr>
                <w:rFonts w:ascii="Arial" w:hAnsi="Arial" w:cs="Arial"/>
                <w:b/>
                <w:sz w:val="20"/>
                <w:szCs w:val="20"/>
              </w:rPr>
            </w:pPr>
            <w:r w:rsidRPr="004B53C5">
              <w:rPr>
                <w:rFonts w:ascii="Arial" w:hAnsi="Arial" w:cs="Arial"/>
                <w:b/>
                <w:sz w:val="20"/>
                <w:szCs w:val="20"/>
              </w:rPr>
              <w:t>7.</w:t>
            </w:r>
          </w:p>
        </w:tc>
        <w:tc>
          <w:tcPr>
            <w:tcW w:w="2410" w:type="dxa"/>
          </w:tcPr>
          <w:p w:rsidR="002159CF" w:rsidRPr="004B53C5" w:rsidRDefault="002159CF" w:rsidP="005E43E7">
            <w:pPr>
              <w:spacing w:line="360" w:lineRule="auto"/>
              <w:rPr>
                <w:rFonts w:ascii="Arial" w:hAnsi="Arial" w:cs="Arial"/>
                <w:sz w:val="20"/>
                <w:szCs w:val="20"/>
              </w:rPr>
            </w:pPr>
            <w:r>
              <w:rPr>
                <w:rFonts w:ascii="Arial" w:hAnsi="Arial" w:cs="Arial"/>
                <w:sz w:val="20"/>
                <w:szCs w:val="20"/>
              </w:rPr>
              <w:t xml:space="preserve">Konsultasi proposal </w:t>
            </w:r>
            <w:r>
              <w:rPr>
                <w:rFonts w:ascii="Arial" w:hAnsi="Arial" w:cs="Arial"/>
                <w:sz w:val="20"/>
                <w:szCs w:val="20"/>
              </w:rPr>
              <w:lastRenderedPageBreak/>
              <w:t>penelitian kepada pembimbingu</w:t>
            </w:r>
          </w:p>
        </w:tc>
        <w:tc>
          <w:tcPr>
            <w:tcW w:w="709" w:type="dxa"/>
            <w:shd w:val="clear" w:color="auto" w:fill="000000" w:themeFill="text1"/>
          </w:tcPr>
          <w:p w:rsidR="002159CF" w:rsidRPr="0069553D" w:rsidRDefault="002159CF" w:rsidP="005E43E7">
            <w:pPr>
              <w:rPr>
                <w:highlight w:val="yellow"/>
              </w:rPr>
            </w:pPr>
          </w:p>
        </w:tc>
        <w:tc>
          <w:tcPr>
            <w:tcW w:w="708" w:type="dxa"/>
            <w:shd w:val="clear" w:color="auto" w:fill="000000" w:themeFill="text1"/>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c>
          <w:tcPr>
            <w:tcW w:w="708" w:type="dxa"/>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r>
      <w:tr w:rsidR="002159CF" w:rsidRPr="004B53C5" w:rsidTr="005E43E7">
        <w:tc>
          <w:tcPr>
            <w:tcW w:w="704" w:type="dxa"/>
          </w:tcPr>
          <w:p w:rsidR="002159CF" w:rsidRPr="004B53C5" w:rsidRDefault="002159CF" w:rsidP="005E43E7">
            <w:pPr>
              <w:spacing w:line="276" w:lineRule="auto"/>
              <w:jc w:val="center"/>
              <w:rPr>
                <w:rFonts w:ascii="Arial" w:hAnsi="Arial" w:cs="Arial"/>
                <w:b/>
                <w:sz w:val="20"/>
                <w:szCs w:val="20"/>
              </w:rPr>
            </w:pPr>
            <w:r w:rsidRPr="004B53C5">
              <w:rPr>
                <w:rFonts w:ascii="Arial" w:hAnsi="Arial" w:cs="Arial"/>
                <w:b/>
                <w:sz w:val="20"/>
                <w:szCs w:val="20"/>
              </w:rPr>
              <w:lastRenderedPageBreak/>
              <w:t>8.</w:t>
            </w:r>
          </w:p>
        </w:tc>
        <w:tc>
          <w:tcPr>
            <w:tcW w:w="2410" w:type="dxa"/>
          </w:tcPr>
          <w:p w:rsidR="002159CF" w:rsidRPr="004B53C5" w:rsidRDefault="002159CF" w:rsidP="005E43E7">
            <w:pPr>
              <w:spacing w:line="360" w:lineRule="auto"/>
              <w:rPr>
                <w:rFonts w:ascii="Arial" w:hAnsi="Arial" w:cs="Arial"/>
                <w:sz w:val="20"/>
                <w:szCs w:val="20"/>
              </w:rPr>
            </w:pPr>
            <w:r>
              <w:rPr>
                <w:rFonts w:ascii="Arial" w:hAnsi="Arial" w:cs="Arial"/>
                <w:sz w:val="20"/>
                <w:szCs w:val="20"/>
              </w:rPr>
              <w:t>Mendapatkan persetujuan proposal penelitan oleh pembimbing</w:t>
            </w:r>
          </w:p>
        </w:tc>
        <w:tc>
          <w:tcPr>
            <w:tcW w:w="709" w:type="dxa"/>
          </w:tcPr>
          <w:p w:rsidR="002159CF" w:rsidRPr="004B53C5" w:rsidRDefault="002159CF" w:rsidP="005E43E7">
            <w:pPr>
              <w:spacing w:line="276" w:lineRule="auto"/>
              <w:rPr>
                <w:rFonts w:ascii="Arial" w:hAnsi="Arial" w:cs="Arial"/>
                <w:sz w:val="20"/>
                <w:szCs w:val="20"/>
              </w:rPr>
            </w:pPr>
          </w:p>
        </w:tc>
        <w:tc>
          <w:tcPr>
            <w:tcW w:w="708" w:type="dxa"/>
          </w:tcPr>
          <w:p w:rsidR="002159CF" w:rsidRPr="004B53C5" w:rsidRDefault="002159CF" w:rsidP="005E43E7">
            <w:pPr>
              <w:spacing w:line="276" w:lineRule="auto"/>
              <w:rPr>
                <w:rFonts w:ascii="Arial" w:hAnsi="Arial" w:cs="Arial"/>
                <w:sz w:val="20"/>
                <w:szCs w:val="20"/>
              </w:rPr>
            </w:pPr>
          </w:p>
        </w:tc>
        <w:tc>
          <w:tcPr>
            <w:tcW w:w="709" w:type="dxa"/>
            <w:shd w:val="clear" w:color="auto" w:fill="000000" w:themeFill="text1"/>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c>
          <w:tcPr>
            <w:tcW w:w="708" w:type="dxa"/>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r>
      <w:tr w:rsidR="002159CF" w:rsidRPr="004B53C5" w:rsidTr="005E43E7">
        <w:tc>
          <w:tcPr>
            <w:tcW w:w="704" w:type="dxa"/>
          </w:tcPr>
          <w:p w:rsidR="002159CF" w:rsidRPr="004B53C5" w:rsidRDefault="002159CF" w:rsidP="005E43E7">
            <w:pPr>
              <w:spacing w:line="276" w:lineRule="auto"/>
              <w:jc w:val="center"/>
              <w:rPr>
                <w:rFonts w:ascii="Arial" w:hAnsi="Arial" w:cs="Arial"/>
                <w:b/>
                <w:sz w:val="20"/>
                <w:szCs w:val="20"/>
              </w:rPr>
            </w:pPr>
            <w:r w:rsidRPr="004B53C5">
              <w:rPr>
                <w:rFonts w:ascii="Arial" w:hAnsi="Arial" w:cs="Arial"/>
                <w:b/>
                <w:sz w:val="20"/>
                <w:szCs w:val="20"/>
              </w:rPr>
              <w:t>9.</w:t>
            </w:r>
          </w:p>
        </w:tc>
        <w:tc>
          <w:tcPr>
            <w:tcW w:w="2410" w:type="dxa"/>
          </w:tcPr>
          <w:p w:rsidR="002159CF" w:rsidRPr="004B53C5" w:rsidRDefault="002159CF" w:rsidP="005E43E7">
            <w:pPr>
              <w:spacing w:line="360" w:lineRule="auto"/>
              <w:rPr>
                <w:rFonts w:ascii="Arial" w:hAnsi="Arial" w:cs="Arial"/>
                <w:sz w:val="20"/>
                <w:szCs w:val="20"/>
              </w:rPr>
            </w:pPr>
            <w:r>
              <w:rPr>
                <w:rFonts w:ascii="Arial" w:hAnsi="Arial" w:cs="Arial"/>
                <w:sz w:val="20"/>
                <w:szCs w:val="20"/>
              </w:rPr>
              <w:t>Ujian proposal penelitian</w:t>
            </w:r>
          </w:p>
        </w:tc>
        <w:tc>
          <w:tcPr>
            <w:tcW w:w="709" w:type="dxa"/>
          </w:tcPr>
          <w:p w:rsidR="002159CF" w:rsidRPr="004B53C5" w:rsidRDefault="002159CF" w:rsidP="005E43E7">
            <w:pPr>
              <w:spacing w:line="276" w:lineRule="auto"/>
              <w:rPr>
                <w:rFonts w:ascii="Arial" w:hAnsi="Arial" w:cs="Arial"/>
                <w:sz w:val="20"/>
                <w:szCs w:val="20"/>
              </w:rPr>
            </w:pPr>
          </w:p>
        </w:tc>
        <w:tc>
          <w:tcPr>
            <w:tcW w:w="708" w:type="dxa"/>
          </w:tcPr>
          <w:p w:rsidR="002159CF" w:rsidRPr="004B53C5" w:rsidRDefault="002159CF" w:rsidP="005E43E7">
            <w:pPr>
              <w:spacing w:line="276" w:lineRule="auto"/>
              <w:rPr>
                <w:rFonts w:ascii="Arial" w:hAnsi="Arial" w:cs="Arial"/>
                <w:sz w:val="20"/>
                <w:szCs w:val="20"/>
              </w:rPr>
            </w:pPr>
          </w:p>
        </w:tc>
        <w:tc>
          <w:tcPr>
            <w:tcW w:w="709" w:type="dxa"/>
            <w:shd w:val="clear" w:color="auto" w:fill="000000" w:themeFill="text1"/>
          </w:tcPr>
          <w:p w:rsidR="002159CF" w:rsidRPr="004B53C5" w:rsidRDefault="002159CF" w:rsidP="005E43E7">
            <w:pPr>
              <w:spacing w:line="360"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c>
          <w:tcPr>
            <w:tcW w:w="708" w:type="dxa"/>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r>
      <w:tr w:rsidR="002159CF" w:rsidRPr="004B53C5" w:rsidTr="005E43E7">
        <w:tc>
          <w:tcPr>
            <w:tcW w:w="704" w:type="dxa"/>
          </w:tcPr>
          <w:p w:rsidR="002159CF" w:rsidRPr="004B53C5" w:rsidRDefault="002159CF" w:rsidP="005E43E7">
            <w:pPr>
              <w:spacing w:line="276" w:lineRule="auto"/>
              <w:jc w:val="center"/>
              <w:rPr>
                <w:rFonts w:ascii="Arial" w:hAnsi="Arial" w:cs="Arial"/>
                <w:b/>
                <w:sz w:val="20"/>
                <w:szCs w:val="20"/>
              </w:rPr>
            </w:pPr>
            <w:r w:rsidRPr="004B53C5">
              <w:rPr>
                <w:rFonts w:ascii="Arial" w:hAnsi="Arial" w:cs="Arial"/>
                <w:b/>
                <w:sz w:val="20"/>
                <w:szCs w:val="20"/>
              </w:rPr>
              <w:t>10.</w:t>
            </w:r>
          </w:p>
        </w:tc>
        <w:tc>
          <w:tcPr>
            <w:tcW w:w="2410" w:type="dxa"/>
          </w:tcPr>
          <w:p w:rsidR="002159CF" w:rsidRPr="004B53C5" w:rsidRDefault="002159CF" w:rsidP="005E43E7">
            <w:pPr>
              <w:spacing w:line="360" w:lineRule="auto"/>
              <w:rPr>
                <w:rFonts w:ascii="Arial" w:hAnsi="Arial" w:cs="Arial"/>
                <w:sz w:val="20"/>
                <w:szCs w:val="20"/>
              </w:rPr>
            </w:pPr>
            <w:r>
              <w:rPr>
                <w:rFonts w:ascii="Arial" w:hAnsi="Arial" w:cs="Arial"/>
                <w:sz w:val="20"/>
                <w:szCs w:val="20"/>
              </w:rPr>
              <w:t>Revisi proposal penelitian</w:t>
            </w:r>
          </w:p>
        </w:tc>
        <w:tc>
          <w:tcPr>
            <w:tcW w:w="709" w:type="dxa"/>
          </w:tcPr>
          <w:p w:rsidR="002159CF" w:rsidRPr="004B53C5" w:rsidRDefault="002159CF" w:rsidP="005E43E7">
            <w:pPr>
              <w:spacing w:line="276" w:lineRule="auto"/>
              <w:rPr>
                <w:rFonts w:ascii="Arial" w:hAnsi="Arial" w:cs="Arial"/>
                <w:sz w:val="20"/>
                <w:szCs w:val="20"/>
              </w:rPr>
            </w:pPr>
          </w:p>
        </w:tc>
        <w:tc>
          <w:tcPr>
            <w:tcW w:w="708" w:type="dxa"/>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c>
          <w:tcPr>
            <w:tcW w:w="709" w:type="dxa"/>
            <w:shd w:val="clear" w:color="auto" w:fill="000000" w:themeFill="text1"/>
          </w:tcPr>
          <w:p w:rsidR="002159CF" w:rsidRPr="004B53C5" w:rsidRDefault="002159CF" w:rsidP="005E43E7">
            <w:pPr>
              <w:spacing w:line="276" w:lineRule="auto"/>
              <w:rPr>
                <w:rFonts w:ascii="Arial" w:hAnsi="Arial" w:cs="Arial"/>
                <w:sz w:val="20"/>
                <w:szCs w:val="20"/>
              </w:rPr>
            </w:pPr>
          </w:p>
        </w:tc>
        <w:tc>
          <w:tcPr>
            <w:tcW w:w="709" w:type="dxa"/>
            <w:shd w:val="clear" w:color="auto" w:fill="000000" w:themeFill="text1"/>
          </w:tcPr>
          <w:p w:rsidR="002159CF" w:rsidRPr="004B53C5" w:rsidRDefault="002159CF" w:rsidP="005E43E7">
            <w:pPr>
              <w:spacing w:line="276" w:lineRule="auto"/>
              <w:rPr>
                <w:rFonts w:ascii="Arial" w:hAnsi="Arial" w:cs="Arial"/>
                <w:sz w:val="20"/>
                <w:szCs w:val="20"/>
              </w:rPr>
            </w:pPr>
          </w:p>
        </w:tc>
        <w:tc>
          <w:tcPr>
            <w:tcW w:w="708" w:type="dxa"/>
            <w:tcBorders>
              <w:bottom w:val="single" w:sz="4" w:space="0" w:color="auto"/>
            </w:tcBorders>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r>
      <w:tr w:rsidR="002159CF" w:rsidRPr="004B53C5" w:rsidTr="005E43E7">
        <w:tc>
          <w:tcPr>
            <w:tcW w:w="704" w:type="dxa"/>
          </w:tcPr>
          <w:p w:rsidR="002159CF" w:rsidRPr="004B53C5" w:rsidRDefault="002159CF" w:rsidP="005E43E7">
            <w:pPr>
              <w:spacing w:line="276" w:lineRule="auto"/>
              <w:jc w:val="center"/>
              <w:rPr>
                <w:rFonts w:ascii="Arial" w:hAnsi="Arial" w:cs="Arial"/>
                <w:b/>
                <w:sz w:val="20"/>
                <w:szCs w:val="20"/>
              </w:rPr>
            </w:pPr>
            <w:r w:rsidRPr="004B53C5">
              <w:rPr>
                <w:rFonts w:ascii="Arial" w:hAnsi="Arial" w:cs="Arial"/>
                <w:b/>
                <w:sz w:val="20"/>
                <w:szCs w:val="20"/>
              </w:rPr>
              <w:t>11.</w:t>
            </w:r>
          </w:p>
        </w:tc>
        <w:tc>
          <w:tcPr>
            <w:tcW w:w="2410" w:type="dxa"/>
          </w:tcPr>
          <w:p w:rsidR="002159CF" w:rsidRPr="004B53C5" w:rsidRDefault="002159CF" w:rsidP="005E43E7">
            <w:pPr>
              <w:spacing w:line="360" w:lineRule="auto"/>
              <w:rPr>
                <w:rFonts w:ascii="Arial" w:hAnsi="Arial" w:cs="Arial"/>
                <w:sz w:val="20"/>
                <w:szCs w:val="20"/>
              </w:rPr>
            </w:pPr>
            <w:r>
              <w:rPr>
                <w:rFonts w:ascii="Arial" w:hAnsi="Arial" w:cs="Arial"/>
                <w:sz w:val="20"/>
                <w:szCs w:val="20"/>
              </w:rPr>
              <w:t>Peresiapan dan pengambilan data</w:t>
            </w:r>
          </w:p>
        </w:tc>
        <w:tc>
          <w:tcPr>
            <w:tcW w:w="709" w:type="dxa"/>
          </w:tcPr>
          <w:p w:rsidR="002159CF" w:rsidRPr="004B53C5" w:rsidRDefault="002159CF" w:rsidP="005E43E7">
            <w:pPr>
              <w:spacing w:line="276" w:lineRule="auto"/>
              <w:rPr>
                <w:rFonts w:ascii="Arial" w:hAnsi="Arial" w:cs="Arial"/>
                <w:sz w:val="20"/>
                <w:szCs w:val="20"/>
              </w:rPr>
            </w:pPr>
          </w:p>
        </w:tc>
        <w:tc>
          <w:tcPr>
            <w:tcW w:w="708" w:type="dxa"/>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c>
          <w:tcPr>
            <w:tcW w:w="708" w:type="dxa"/>
            <w:shd w:val="clear" w:color="auto" w:fill="000000" w:themeFill="text1"/>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r>
      <w:tr w:rsidR="002159CF" w:rsidRPr="004B53C5" w:rsidTr="005E43E7">
        <w:tc>
          <w:tcPr>
            <w:tcW w:w="704" w:type="dxa"/>
          </w:tcPr>
          <w:p w:rsidR="002159CF" w:rsidRPr="004B53C5" w:rsidRDefault="002159CF" w:rsidP="005E43E7">
            <w:pPr>
              <w:spacing w:line="276" w:lineRule="auto"/>
              <w:jc w:val="center"/>
              <w:rPr>
                <w:rFonts w:ascii="Arial" w:hAnsi="Arial" w:cs="Arial"/>
                <w:b/>
                <w:sz w:val="20"/>
                <w:szCs w:val="20"/>
              </w:rPr>
            </w:pPr>
            <w:r w:rsidRPr="004B53C5">
              <w:rPr>
                <w:rFonts w:ascii="Arial" w:hAnsi="Arial" w:cs="Arial"/>
                <w:b/>
                <w:sz w:val="20"/>
                <w:szCs w:val="20"/>
              </w:rPr>
              <w:t>12.</w:t>
            </w:r>
          </w:p>
        </w:tc>
        <w:tc>
          <w:tcPr>
            <w:tcW w:w="2410" w:type="dxa"/>
          </w:tcPr>
          <w:p w:rsidR="002159CF" w:rsidRPr="004B53C5" w:rsidRDefault="002159CF" w:rsidP="005E43E7">
            <w:pPr>
              <w:spacing w:line="360" w:lineRule="auto"/>
              <w:rPr>
                <w:rFonts w:ascii="Arial" w:hAnsi="Arial" w:cs="Arial"/>
                <w:sz w:val="20"/>
                <w:szCs w:val="20"/>
              </w:rPr>
            </w:pPr>
            <w:r>
              <w:rPr>
                <w:rFonts w:ascii="Arial" w:hAnsi="Arial" w:cs="Arial"/>
                <w:sz w:val="20"/>
                <w:szCs w:val="20"/>
              </w:rPr>
              <w:t>Perhitungan data, analisa data, dan tabulasi data</w:t>
            </w:r>
          </w:p>
        </w:tc>
        <w:tc>
          <w:tcPr>
            <w:tcW w:w="709" w:type="dxa"/>
          </w:tcPr>
          <w:p w:rsidR="002159CF" w:rsidRPr="004B53C5" w:rsidRDefault="002159CF" w:rsidP="005E43E7">
            <w:pPr>
              <w:spacing w:line="276" w:lineRule="auto"/>
              <w:rPr>
                <w:rFonts w:ascii="Arial" w:hAnsi="Arial" w:cs="Arial"/>
                <w:sz w:val="20"/>
                <w:szCs w:val="20"/>
              </w:rPr>
            </w:pPr>
          </w:p>
        </w:tc>
        <w:tc>
          <w:tcPr>
            <w:tcW w:w="708" w:type="dxa"/>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c>
          <w:tcPr>
            <w:tcW w:w="708" w:type="dxa"/>
            <w:shd w:val="clear" w:color="auto" w:fill="000000" w:themeFill="text1"/>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r>
      <w:tr w:rsidR="002159CF" w:rsidRPr="004B53C5" w:rsidTr="005E43E7">
        <w:tc>
          <w:tcPr>
            <w:tcW w:w="704" w:type="dxa"/>
          </w:tcPr>
          <w:p w:rsidR="002159CF" w:rsidRPr="004B53C5" w:rsidRDefault="002159CF" w:rsidP="005E43E7">
            <w:pPr>
              <w:spacing w:line="276" w:lineRule="auto"/>
              <w:jc w:val="center"/>
              <w:rPr>
                <w:rFonts w:ascii="Arial" w:hAnsi="Arial" w:cs="Arial"/>
                <w:b/>
                <w:sz w:val="20"/>
                <w:szCs w:val="20"/>
              </w:rPr>
            </w:pPr>
            <w:r w:rsidRPr="004B53C5">
              <w:rPr>
                <w:rFonts w:ascii="Arial" w:hAnsi="Arial" w:cs="Arial"/>
                <w:b/>
                <w:sz w:val="20"/>
                <w:szCs w:val="20"/>
              </w:rPr>
              <w:t>13.</w:t>
            </w:r>
          </w:p>
        </w:tc>
        <w:tc>
          <w:tcPr>
            <w:tcW w:w="2410" w:type="dxa"/>
          </w:tcPr>
          <w:p w:rsidR="002159CF" w:rsidRPr="004B53C5" w:rsidRDefault="002159CF" w:rsidP="005E43E7">
            <w:pPr>
              <w:spacing w:line="360" w:lineRule="auto"/>
              <w:rPr>
                <w:rFonts w:ascii="Arial" w:hAnsi="Arial" w:cs="Arial"/>
                <w:sz w:val="20"/>
                <w:szCs w:val="20"/>
              </w:rPr>
            </w:pPr>
            <w:r>
              <w:rPr>
                <w:rFonts w:ascii="Arial" w:hAnsi="Arial" w:cs="Arial"/>
                <w:sz w:val="20"/>
                <w:szCs w:val="20"/>
              </w:rPr>
              <w:t>Penyusunan laporan</w:t>
            </w:r>
          </w:p>
        </w:tc>
        <w:tc>
          <w:tcPr>
            <w:tcW w:w="709" w:type="dxa"/>
          </w:tcPr>
          <w:p w:rsidR="002159CF" w:rsidRPr="004B53C5" w:rsidRDefault="002159CF" w:rsidP="005E43E7">
            <w:pPr>
              <w:spacing w:line="276" w:lineRule="auto"/>
              <w:rPr>
                <w:rFonts w:ascii="Arial" w:hAnsi="Arial" w:cs="Arial"/>
                <w:sz w:val="20"/>
                <w:szCs w:val="20"/>
              </w:rPr>
            </w:pPr>
          </w:p>
        </w:tc>
        <w:tc>
          <w:tcPr>
            <w:tcW w:w="708" w:type="dxa"/>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c>
          <w:tcPr>
            <w:tcW w:w="708" w:type="dxa"/>
            <w:tcBorders>
              <w:bottom w:val="nil"/>
            </w:tcBorders>
            <w:shd w:val="clear" w:color="auto" w:fill="000000" w:themeFill="text1"/>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r>
      <w:tr w:rsidR="002159CF" w:rsidRPr="004B53C5" w:rsidTr="005E43E7">
        <w:tc>
          <w:tcPr>
            <w:tcW w:w="704" w:type="dxa"/>
          </w:tcPr>
          <w:p w:rsidR="002159CF" w:rsidRPr="004B53C5" w:rsidRDefault="002159CF" w:rsidP="005E43E7">
            <w:pPr>
              <w:spacing w:line="276" w:lineRule="auto"/>
              <w:jc w:val="center"/>
              <w:rPr>
                <w:rFonts w:ascii="Arial" w:hAnsi="Arial" w:cs="Arial"/>
                <w:b/>
                <w:sz w:val="20"/>
                <w:szCs w:val="20"/>
              </w:rPr>
            </w:pPr>
            <w:r w:rsidRPr="004B53C5">
              <w:rPr>
                <w:rFonts w:ascii="Arial" w:hAnsi="Arial" w:cs="Arial"/>
                <w:b/>
                <w:sz w:val="20"/>
                <w:szCs w:val="20"/>
              </w:rPr>
              <w:t>14.</w:t>
            </w:r>
          </w:p>
        </w:tc>
        <w:tc>
          <w:tcPr>
            <w:tcW w:w="2410" w:type="dxa"/>
          </w:tcPr>
          <w:p w:rsidR="002159CF" w:rsidRPr="004B53C5" w:rsidRDefault="002159CF" w:rsidP="005E43E7">
            <w:pPr>
              <w:spacing w:line="360" w:lineRule="auto"/>
              <w:rPr>
                <w:rFonts w:ascii="Arial" w:hAnsi="Arial" w:cs="Arial"/>
                <w:sz w:val="20"/>
                <w:szCs w:val="20"/>
              </w:rPr>
            </w:pPr>
            <w:r>
              <w:rPr>
                <w:rFonts w:ascii="Arial" w:hAnsi="Arial" w:cs="Arial"/>
                <w:sz w:val="20"/>
                <w:szCs w:val="20"/>
              </w:rPr>
              <w:t>Konsultasi hasil laporan penelitian kepada pembimbing</w:t>
            </w:r>
          </w:p>
        </w:tc>
        <w:tc>
          <w:tcPr>
            <w:tcW w:w="709" w:type="dxa"/>
          </w:tcPr>
          <w:p w:rsidR="002159CF" w:rsidRPr="004B53C5" w:rsidRDefault="002159CF" w:rsidP="005E43E7">
            <w:pPr>
              <w:spacing w:line="276" w:lineRule="auto"/>
              <w:rPr>
                <w:rFonts w:ascii="Arial" w:hAnsi="Arial" w:cs="Arial"/>
                <w:sz w:val="20"/>
                <w:szCs w:val="20"/>
              </w:rPr>
            </w:pPr>
          </w:p>
        </w:tc>
        <w:tc>
          <w:tcPr>
            <w:tcW w:w="708" w:type="dxa"/>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c>
          <w:tcPr>
            <w:tcW w:w="708" w:type="dxa"/>
            <w:tcBorders>
              <w:top w:val="nil"/>
            </w:tcBorders>
          </w:tcPr>
          <w:p w:rsidR="002159CF" w:rsidRPr="004B53C5" w:rsidRDefault="002159CF" w:rsidP="005E43E7">
            <w:pPr>
              <w:spacing w:line="276" w:lineRule="auto"/>
              <w:rPr>
                <w:rFonts w:ascii="Arial" w:hAnsi="Arial" w:cs="Arial"/>
                <w:sz w:val="20"/>
                <w:szCs w:val="20"/>
              </w:rPr>
            </w:pPr>
          </w:p>
        </w:tc>
        <w:tc>
          <w:tcPr>
            <w:tcW w:w="709" w:type="dxa"/>
            <w:shd w:val="clear" w:color="auto" w:fill="000000" w:themeFill="text1"/>
          </w:tcPr>
          <w:p w:rsidR="002159CF" w:rsidRPr="004B53C5" w:rsidRDefault="002159CF" w:rsidP="005E43E7">
            <w:pPr>
              <w:spacing w:line="276" w:lineRule="auto"/>
              <w:rPr>
                <w:rFonts w:ascii="Arial" w:hAnsi="Arial" w:cs="Arial"/>
                <w:sz w:val="20"/>
                <w:szCs w:val="20"/>
              </w:rPr>
            </w:pPr>
          </w:p>
        </w:tc>
      </w:tr>
      <w:tr w:rsidR="002159CF" w:rsidRPr="004B53C5" w:rsidTr="005E43E7">
        <w:tc>
          <w:tcPr>
            <w:tcW w:w="704" w:type="dxa"/>
          </w:tcPr>
          <w:p w:rsidR="002159CF" w:rsidRPr="004B53C5" w:rsidRDefault="002159CF" w:rsidP="005E43E7">
            <w:pPr>
              <w:spacing w:line="276" w:lineRule="auto"/>
              <w:jc w:val="center"/>
              <w:rPr>
                <w:rFonts w:ascii="Arial" w:hAnsi="Arial" w:cs="Arial"/>
                <w:b/>
                <w:sz w:val="20"/>
                <w:szCs w:val="20"/>
              </w:rPr>
            </w:pPr>
            <w:r w:rsidRPr="004B53C5">
              <w:rPr>
                <w:rFonts w:ascii="Arial" w:hAnsi="Arial" w:cs="Arial"/>
                <w:b/>
                <w:sz w:val="20"/>
                <w:szCs w:val="20"/>
              </w:rPr>
              <w:t>15.</w:t>
            </w:r>
          </w:p>
        </w:tc>
        <w:tc>
          <w:tcPr>
            <w:tcW w:w="2410" w:type="dxa"/>
          </w:tcPr>
          <w:p w:rsidR="002159CF" w:rsidRPr="004B53C5" w:rsidRDefault="002159CF" w:rsidP="005E43E7">
            <w:pPr>
              <w:spacing w:line="360" w:lineRule="auto"/>
              <w:rPr>
                <w:rFonts w:ascii="Arial" w:hAnsi="Arial" w:cs="Arial"/>
                <w:sz w:val="20"/>
                <w:szCs w:val="20"/>
              </w:rPr>
            </w:pPr>
            <w:r>
              <w:rPr>
                <w:rFonts w:ascii="Arial" w:hAnsi="Arial" w:cs="Arial"/>
                <w:sz w:val="20"/>
                <w:szCs w:val="20"/>
              </w:rPr>
              <w:t>Mendapatkan persetujuan untuk melakukan seminar hasil dan pembahasan laporan penelitian</w:t>
            </w:r>
          </w:p>
        </w:tc>
        <w:tc>
          <w:tcPr>
            <w:tcW w:w="709" w:type="dxa"/>
          </w:tcPr>
          <w:p w:rsidR="002159CF" w:rsidRPr="004B53C5" w:rsidRDefault="002159CF" w:rsidP="005E43E7">
            <w:pPr>
              <w:spacing w:line="276" w:lineRule="auto"/>
              <w:rPr>
                <w:rFonts w:ascii="Arial" w:hAnsi="Arial" w:cs="Arial"/>
                <w:sz w:val="20"/>
                <w:szCs w:val="20"/>
              </w:rPr>
            </w:pPr>
          </w:p>
        </w:tc>
        <w:tc>
          <w:tcPr>
            <w:tcW w:w="708" w:type="dxa"/>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c>
          <w:tcPr>
            <w:tcW w:w="708" w:type="dxa"/>
          </w:tcPr>
          <w:p w:rsidR="002159CF" w:rsidRPr="004B53C5" w:rsidRDefault="002159CF" w:rsidP="005E43E7">
            <w:pPr>
              <w:spacing w:line="276" w:lineRule="auto"/>
              <w:rPr>
                <w:rFonts w:ascii="Arial" w:hAnsi="Arial" w:cs="Arial"/>
                <w:sz w:val="20"/>
                <w:szCs w:val="20"/>
              </w:rPr>
            </w:pPr>
          </w:p>
        </w:tc>
        <w:tc>
          <w:tcPr>
            <w:tcW w:w="709" w:type="dxa"/>
            <w:shd w:val="clear" w:color="auto" w:fill="000000" w:themeFill="text1"/>
          </w:tcPr>
          <w:p w:rsidR="002159CF" w:rsidRPr="004B53C5" w:rsidRDefault="002159CF" w:rsidP="005E43E7">
            <w:pPr>
              <w:spacing w:line="276" w:lineRule="auto"/>
              <w:rPr>
                <w:rFonts w:ascii="Arial" w:hAnsi="Arial" w:cs="Arial"/>
                <w:sz w:val="20"/>
                <w:szCs w:val="20"/>
              </w:rPr>
            </w:pPr>
          </w:p>
        </w:tc>
      </w:tr>
      <w:tr w:rsidR="002159CF" w:rsidRPr="004B53C5" w:rsidTr="005E43E7">
        <w:tc>
          <w:tcPr>
            <w:tcW w:w="704" w:type="dxa"/>
          </w:tcPr>
          <w:p w:rsidR="002159CF" w:rsidRPr="004B53C5" w:rsidRDefault="002159CF" w:rsidP="005E43E7">
            <w:pPr>
              <w:spacing w:line="276" w:lineRule="auto"/>
              <w:jc w:val="center"/>
              <w:rPr>
                <w:rFonts w:ascii="Arial" w:hAnsi="Arial" w:cs="Arial"/>
                <w:b/>
                <w:sz w:val="20"/>
                <w:szCs w:val="20"/>
              </w:rPr>
            </w:pPr>
            <w:r w:rsidRPr="004B53C5">
              <w:rPr>
                <w:rFonts w:ascii="Arial" w:hAnsi="Arial" w:cs="Arial"/>
                <w:b/>
                <w:sz w:val="20"/>
                <w:szCs w:val="20"/>
              </w:rPr>
              <w:t>16.</w:t>
            </w:r>
          </w:p>
        </w:tc>
        <w:tc>
          <w:tcPr>
            <w:tcW w:w="2410" w:type="dxa"/>
          </w:tcPr>
          <w:p w:rsidR="002159CF" w:rsidRPr="004B53C5" w:rsidRDefault="002159CF" w:rsidP="005E43E7">
            <w:pPr>
              <w:spacing w:line="360" w:lineRule="auto"/>
              <w:rPr>
                <w:rFonts w:ascii="Arial" w:hAnsi="Arial" w:cs="Arial"/>
                <w:sz w:val="20"/>
                <w:szCs w:val="20"/>
              </w:rPr>
            </w:pPr>
            <w:r>
              <w:rPr>
                <w:rFonts w:ascii="Arial" w:hAnsi="Arial" w:cs="Arial"/>
                <w:sz w:val="20"/>
                <w:szCs w:val="20"/>
              </w:rPr>
              <w:t>Seminar hasil</w:t>
            </w:r>
          </w:p>
        </w:tc>
        <w:tc>
          <w:tcPr>
            <w:tcW w:w="709" w:type="dxa"/>
          </w:tcPr>
          <w:p w:rsidR="002159CF" w:rsidRPr="004B53C5" w:rsidRDefault="002159CF" w:rsidP="005E43E7">
            <w:pPr>
              <w:spacing w:line="276" w:lineRule="auto"/>
              <w:rPr>
                <w:rFonts w:ascii="Arial" w:hAnsi="Arial" w:cs="Arial"/>
                <w:sz w:val="20"/>
                <w:szCs w:val="20"/>
              </w:rPr>
            </w:pPr>
          </w:p>
        </w:tc>
        <w:tc>
          <w:tcPr>
            <w:tcW w:w="708" w:type="dxa"/>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c>
          <w:tcPr>
            <w:tcW w:w="708" w:type="dxa"/>
          </w:tcPr>
          <w:p w:rsidR="002159CF" w:rsidRPr="004B53C5" w:rsidRDefault="002159CF" w:rsidP="005E43E7">
            <w:pPr>
              <w:spacing w:line="276" w:lineRule="auto"/>
              <w:rPr>
                <w:rFonts w:ascii="Arial" w:hAnsi="Arial" w:cs="Arial"/>
                <w:sz w:val="20"/>
                <w:szCs w:val="20"/>
              </w:rPr>
            </w:pPr>
          </w:p>
        </w:tc>
        <w:tc>
          <w:tcPr>
            <w:tcW w:w="709" w:type="dxa"/>
            <w:shd w:val="clear" w:color="auto" w:fill="000000" w:themeFill="text1"/>
          </w:tcPr>
          <w:p w:rsidR="002159CF" w:rsidRPr="004B53C5" w:rsidRDefault="002159CF" w:rsidP="005E43E7">
            <w:pPr>
              <w:spacing w:line="276" w:lineRule="auto"/>
              <w:rPr>
                <w:rFonts w:ascii="Arial" w:hAnsi="Arial" w:cs="Arial"/>
                <w:sz w:val="20"/>
                <w:szCs w:val="20"/>
              </w:rPr>
            </w:pPr>
          </w:p>
        </w:tc>
      </w:tr>
      <w:tr w:rsidR="002159CF" w:rsidRPr="004B53C5" w:rsidTr="005E43E7">
        <w:tc>
          <w:tcPr>
            <w:tcW w:w="704" w:type="dxa"/>
          </w:tcPr>
          <w:p w:rsidR="002159CF" w:rsidRPr="004B53C5" w:rsidRDefault="002159CF" w:rsidP="005E43E7">
            <w:pPr>
              <w:spacing w:line="276" w:lineRule="auto"/>
              <w:jc w:val="center"/>
              <w:rPr>
                <w:rFonts w:ascii="Arial" w:hAnsi="Arial" w:cs="Arial"/>
                <w:b/>
                <w:sz w:val="20"/>
                <w:szCs w:val="20"/>
              </w:rPr>
            </w:pPr>
            <w:r w:rsidRPr="004B53C5">
              <w:rPr>
                <w:rFonts w:ascii="Arial" w:hAnsi="Arial" w:cs="Arial"/>
                <w:b/>
                <w:sz w:val="20"/>
                <w:szCs w:val="20"/>
              </w:rPr>
              <w:t>17.</w:t>
            </w:r>
          </w:p>
        </w:tc>
        <w:tc>
          <w:tcPr>
            <w:tcW w:w="2410" w:type="dxa"/>
          </w:tcPr>
          <w:p w:rsidR="002159CF" w:rsidRPr="004B53C5" w:rsidRDefault="002159CF" w:rsidP="005E43E7">
            <w:pPr>
              <w:spacing w:line="360" w:lineRule="auto"/>
              <w:rPr>
                <w:rFonts w:ascii="Arial" w:hAnsi="Arial" w:cs="Arial"/>
                <w:sz w:val="20"/>
                <w:szCs w:val="20"/>
              </w:rPr>
            </w:pPr>
            <w:r>
              <w:rPr>
                <w:rFonts w:ascii="Arial" w:hAnsi="Arial" w:cs="Arial"/>
                <w:sz w:val="20"/>
                <w:szCs w:val="20"/>
              </w:rPr>
              <w:t>Revisi hasil laporan penelitian</w:t>
            </w:r>
          </w:p>
        </w:tc>
        <w:tc>
          <w:tcPr>
            <w:tcW w:w="709" w:type="dxa"/>
          </w:tcPr>
          <w:p w:rsidR="002159CF" w:rsidRPr="004B53C5" w:rsidRDefault="002159CF" w:rsidP="005E43E7">
            <w:pPr>
              <w:spacing w:line="276" w:lineRule="auto"/>
              <w:rPr>
                <w:rFonts w:ascii="Arial" w:hAnsi="Arial" w:cs="Arial"/>
                <w:sz w:val="20"/>
                <w:szCs w:val="20"/>
              </w:rPr>
            </w:pPr>
          </w:p>
        </w:tc>
        <w:tc>
          <w:tcPr>
            <w:tcW w:w="708" w:type="dxa"/>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c>
          <w:tcPr>
            <w:tcW w:w="709" w:type="dxa"/>
          </w:tcPr>
          <w:p w:rsidR="002159CF" w:rsidRPr="004B53C5" w:rsidRDefault="002159CF" w:rsidP="005E43E7">
            <w:pPr>
              <w:spacing w:line="276" w:lineRule="auto"/>
              <w:rPr>
                <w:rFonts w:ascii="Arial" w:hAnsi="Arial" w:cs="Arial"/>
                <w:sz w:val="20"/>
                <w:szCs w:val="20"/>
              </w:rPr>
            </w:pPr>
          </w:p>
        </w:tc>
        <w:tc>
          <w:tcPr>
            <w:tcW w:w="708" w:type="dxa"/>
          </w:tcPr>
          <w:p w:rsidR="002159CF" w:rsidRPr="004B53C5" w:rsidRDefault="002159CF" w:rsidP="005E43E7">
            <w:pPr>
              <w:spacing w:line="276" w:lineRule="auto"/>
              <w:rPr>
                <w:rFonts w:ascii="Arial" w:hAnsi="Arial" w:cs="Arial"/>
                <w:sz w:val="20"/>
                <w:szCs w:val="20"/>
              </w:rPr>
            </w:pPr>
          </w:p>
        </w:tc>
        <w:tc>
          <w:tcPr>
            <w:tcW w:w="709" w:type="dxa"/>
            <w:shd w:val="clear" w:color="auto" w:fill="000000" w:themeFill="text1"/>
          </w:tcPr>
          <w:p w:rsidR="002159CF" w:rsidRPr="004B53C5" w:rsidRDefault="002159CF" w:rsidP="005E43E7">
            <w:pPr>
              <w:spacing w:line="276" w:lineRule="auto"/>
              <w:rPr>
                <w:rFonts w:ascii="Arial" w:hAnsi="Arial" w:cs="Arial"/>
                <w:sz w:val="20"/>
                <w:szCs w:val="20"/>
              </w:rPr>
            </w:pPr>
          </w:p>
        </w:tc>
      </w:tr>
    </w:tbl>
    <w:p w:rsidR="002159CF" w:rsidRPr="004B53C5" w:rsidRDefault="002159CF" w:rsidP="002159CF">
      <w:pPr>
        <w:spacing w:line="480" w:lineRule="auto"/>
        <w:rPr>
          <w:rFonts w:ascii="Arial" w:hAnsi="Arial" w:cs="Arial"/>
          <w:sz w:val="20"/>
          <w:szCs w:val="20"/>
        </w:rPr>
      </w:pPr>
    </w:p>
    <w:p w:rsidR="002159CF" w:rsidRDefault="002159CF" w:rsidP="002159CF">
      <w:pPr>
        <w:spacing w:line="480" w:lineRule="auto"/>
        <w:jc w:val="both"/>
        <w:rPr>
          <w:rFonts w:ascii="Arial" w:hAnsi="Arial" w:cs="Arial"/>
          <w:sz w:val="24"/>
          <w:szCs w:val="24"/>
        </w:rPr>
      </w:pPr>
    </w:p>
    <w:p w:rsidR="00DB3093" w:rsidRDefault="00DB3093" w:rsidP="002159CF">
      <w:pPr>
        <w:spacing w:line="480" w:lineRule="auto"/>
        <w:jc w:val="both"/>
        <w:rPr>
          <w:rFonts w:ascii="Arial" w:hAnsi="Arial" w:cs="Arial"/>
          <w:sz w:val="24"/>
          <w:szCs w:val="24"/>
        </w:rPr>
      </w:pPr>
    </w:p>
    <w:p w:rsidR="004F721E" w:rsidRDefault="004F721E" w:rsidP="002159CF">
      <w:pPr>
        <w:spacing w:line="480" w:lineRule="auto"/>
        <w:jc w:val="both"/>
        <w:rPr>
          <w:rFonts w:ascii="Arial" w:hAnsi="Arial" w:cs="Arial"/>
          <w:sz w:val="24"/>
          <w:szCs w:val="24"/>
        </w:rPr>
      </w:pPr>
    </w:p>
    <w:p w:rsidR="004F721E" w:rsidRDefault="004F721E" w:rsidP="002159CF">
      <w:pPr>
        <w:spacing w:line="480" w:lineRule="auto"/>
        <w:jc w:val="both"/>
        <w:rPr>
          <w:rFonts w:ascii="Arial" w:hAnsi="Arial" w:cs="Arial"/>
          <w:sz w:val="24"/>
          <w:szCs w:val="24"/>
        </w:rPr>
      </w:pPr>
    </w:p>
    <w:p w:rsidR="00DB3093" w:rsidRDefault="00DB3093" w:rsidP="002159CF">
      <w:pPr>
        <w:spacing w:line="480" w:lineRule="auto"/>
        <w:jc w:val="both"/>
        <w:rPr>
          <w:rFonts w:ascii="Arial" w:hAnsi="Arial" w:cs="Arial"/>
          <w:sz w:val="24"/>
          <w:szCs w:val="24"/>
        </w:rPr>
      </w:pPr>
    </w:p>
    <w:p w:rsidR="00076FBB" w:rsidRDefault="001F2387" w:rsidP="00076FBB">
      <w:pPr>
        <w:spacing w:line="480" w:lineRule="auto"/>
        <w:jc w:val="center"/>
        <w:rPr>
          <w:rFonts w:ascii="Arial" w:hAnsi="Arial" w:cs="Arial"/>
          <w:b/>
          <w:sz w:val="24"/>
          <w:szCs w:val="24"/>
        </w:rPr>
      </w:pPr>
      <w:r>
        <w:rPr>
          <w:rFonts w:ascii="Arial" w:hAnsi="Arial" w:cs="Arial"/>
          <w:b/>
          <w:sz w:val="24"/>
          <w:szCs w:val="24"/>
        </w:rPr>
        <w:lastRenderedPageBreak/>
        <w:t>B</w:t>
      </w:r>
      <w:r w:rsidR="00076FBB" w:rsidRPr="001424A2">
        <w:rPr>
          <w:rFonts w:ascii="Arial" w:hAnsi="Arial" w:cs="Arial"/>
          <w:b/>
          <w:sz w:val="24"/>
          <w:szCs w:val="24"/>
        </w:rPr>
        <w:t>AB V</w:t>
      </w:r>
    </w:p>
    <w:p w:rsidR="00076FBB" w:rsidRDefault="00076FBB" w:rsidP="00076FBB">
      <w:pPr>
        <w:tabs>
          <w:tab w:val="left" w:pos="1005"/>
          <w:tab w:val="center" w:pos="3968"/>
        </w:tabs>
        <w:spacing w:line="480" w:lineRule="auto"/>
        <w:rPr>
          <w:rFonts w:ascii="Arial" w:hAnsi="Arial" w:cs="Arial"/>
          <w:b/>
          <w:sz w:val="24"/>
          <w:szCs w:val="24"/>
        </w:rPr>
      </w:pPr>
      <w:r>
        <w:rPr>
          <w:rFonts w:ascii="Arial" w:hAnsi="Arial" w:cs="Arial"/>
          <w:b/>
          <w:sz w:val="24"/>
          <w:szCs w:val="24"/>
        </w:rPr>
        <w:tab/>
      </w:r>
      <w:r>
        <w:rPr>
          <w:rFonts w:ascii="Arial" w:hAnsi="Arial" w:cs="Arial"/>
          <w:b/>
          <w:sz w:val="24"/>
          <w:szCs w:val="24"/>
        </w:rPr>
        <w:tab/>
        <w:t>PENUTUP</w:t>
      </w:r>
    </w:p>
    <w:p w:rsidR="00076FBB" w:rsidRDefault="00076FBB" w:rsidP="00957A16">
      <w:pPr>
        <w:pStyle w:val="ListParagraph"/>
        <w:numPr>
          <w:ilvl w:val="0"/>
          <w:numId w:val="40"/>
        </w:numPr>
        <w:spacing w:line="480" w:lineRule="auto"/>
        <w:rPr>
          <w:rFonts w:ascii="Arial" w:hAnsi="Arial" w:cs="Arial"/>
          <w:b/>
          <w:sz w:val="24"/>
          <w:szCs w:val="24"/>
        </w:rPr>
      </w:pPr>
      <w:r>
        <w:rPr>
          <w:rFonts w:ascii="Arial" w:hAnsi="Arial" w:cs="Arial"/>
          <w:b/>
          <w:sz w:val="24"/>
          <w:szCs w:val="24"/>
        </w:rPr>
        <w:t>Kesimpulan</w:t>
      </w:r>
    </w:p>
    <w:p w:rsidR="00076FBB" w:rsidRPr="00AB0C7C" w:rsidRDefault="00076FBB" w:rsidP="00076FBB">
      <w:pPr>
        <w:pStyle w:val="ListParagraph"/>
        <w:spacing w:line="480" w:lineRule="auto"/>
        <w:ind w:left="360" w:firstLine="360"/>
        <w:jc w:val="both"/>
        <w:rPr>
          <w:rFonts w:ascii="Arial" w:hAnsi="Arial" w:cs="Arial"/>
          <w:b/>
          <w:sz w:val="24"/>
          <w:szCs w:val="24"/>
        </w:rPr>
      </w:pPr>
      <w:r>
        <w:rPr>
          <w:rFonts w:ascii="Arial" w:hAnsi="Arial" w:cs="Arial"/>
          <w:sz w:val="24"/>
          <w:szCs w:val="24"/>
        </w:rPr>
        <w:t>Hasil penelitian menegen</w:t>
      </w:r>
      <w:r w:rsidRPr="00AB0C7C">
        <w:rPr>
          <w:rFonts w:ascii="Arial" w:hAnsi="Arial" w:cs="Arial"/>
          <w:sz w:val="24"/>
          <w:szCs w:val="24"/>
        </w:rPr>
        <w:t>ai gambaran stress pada santri di Pondok Pesanten Salafiyah Nurul Amin didapatkan kesimpulan bahwa, berdasarkan umur diketahui sebanyak responden berusia 13 tahun sebanyak 44 orang (36</w:t>
      </w:r>
      <w:proofErr w:type="gramStart"/>
      <w:r w:rsidRPr="00AB0C7C">
        <w:rPr>
          <w:rFonts w:ascii="Arial" w:hAnsi="Arial" w:cs="Arial"/>
          <w:sz w:val="24"/>
          <w:szCs w:val="24"/>
        </w:rPr>
        <w:t>,7</w:t>
      </w:r>
      <w:proofErr w:type="gramEnd"/>
      <w:r w:rsidRPr="00AB0C7C">
        <w:rPr>
          <w:rFonts w:ascii="Arial" w:hAnsi="Arial" w:cs="Arial"/>
          <w:sz w:val="24"/>
          <w:szCs w:val="24"/>
        </w:rPr>
        <w:t>%). Berdasarkan jenis kelamin yaitu Laki-laki sebanyak 71 orang (5</w:t>
      </w:r>
      <w:r w:rsidRPr="00AB0C7C">
        <w:rPr>
          <w:rFonts w:ascii="Arial" w:hAnsi="Arial" w:cs="Arial"/>
          <w:color w:val="010205"/>
          <w:sz w:val="24"/>
          <w:szCs w:val="24"/>
        </w:rPr>
        <w:t>9</w:t>
      </w:r>
      <w:proofErr w:type="gramStart"/>
      <w:r w:rsidRPr="00AB0C7C">
        <w:rPr>
          <w:rFonts w:ascii="Arial" w:hAnsi="Arial" w:cs="Arial"/>
          <w:color w:val="010205"/>
          <w:sz w:val="24"/>
          <w:szCs w:val="24"/>
        </w:rPr>
        <w:t>,2</w:t>
      </w:r>
      <w:proofErr w:type="gramEnd"/>
      <w:r w:rsidRPr="00AB0C7C">
        <w:rPr>
          <w:rFonts w:ascii="Arial" w:hAnsi="Arial" w:cs="Arial"/>
          <w:color w:val="010205"/>
          <w:sz w:val="24"/>
          <w:szCs w:val="24"/>
        </w:rPr>
        <w:t xml:space="preserve">%)  </w:t>
      </w:r>
      <w:r w:rsidRPr="00AB0C7C">
        <w:rPr>
          <w:rFonts w:ascii="Arial" w:hAnsi="Arial" w:cs="Arial"/>
          <w:sz w:val="24"/>
          <w:szCs w:val="24"/>
        </w:rPr>
        <w:t xml:space="preserve">Berdasarkan kelas yaitu sebagian besar responden berada di kelas VII SMP sebanyak </w:t>
      </w:r>
      <w:r w:rsidRPr="00AB0C7C">
        <w:rPr>
          <w:rFonts w:ascii="Arial" w:hAnsi="Arial" w:cs="Arial"/>
          <w:color w:val="010205"/>
          <w:sz w:val="24"/>
          <w:szCs w:val="24"/>
        </w:rPr>
        <w:t xml:space="preserve">61 orang </w:t>
      </w:r>
      <w:r w:rsidRPr="00AB0C7C">
        <w:rPr>
          <w:rFonts w:ascii="Arial" w:hAnsi="Arial" w:cs="Arial"/>
          <w:sz w:val="24"/>
          <w:szCs w:val="24"/>
        </w:rPr>
        <w:t>(</w:t>
      </w:r>
      <w:r w:rsidRPr="00AB0C7C">
        <w:rPr>
          <w:rFonts w:ascii="Arial" w:hAnsi="Arial" w:cs="Arial"/>
          <w:color w:val="010205"/>
          <w:sz w:val="24"/>
          <w:szCs w:val="24"/>
        </w:rPr>
        <w:t>50</w:t>
      </w:r>
      <w:proofErr w:type="gramStart"/>
      <w:r w:rsidRPr="00AB0C7C">
        <w:rPr>
          <w:rFonts w:ascii="Arial" w:hAnsi="Arial" w:cs="Arial"/>
          <w:color w:val="010205"/>
          <w:sz w:val="24"/>
          <w:szCs w:val="24"/>
        </w:rPr>
        <w:t>,8</w:t>
      </w:r>
      <w:proofErr w:type="gramEnd"/>
      <w:r w:rsidRPr="00AB0C7C">
        <w:rPr>
          <w:rFonts w:ascii="Arial" w:hAnsi="Arial" w:cs="Arial"/>
          <w:color w:val="010205"/>
          <w:sz w:val="24"/>
          <w:szCs w:val="24"/>
        </w:rPr>
        <w:t xml:space="preserve">%). Berdasarkan </w:t>
      </w:r>
      <w:r w:rsidRPr="00AB0C7C">
        <w:rPr>
          <w:rFonts w:ascii="Arial" w:hAnsi="Arial" w:cs="Arial"/>
          <w:sz w:val="24"/>
          <w:szCs w:val="24"/>
        </w:rPr>
        <w:t>tingkat stress diketahui bahwa dari 120 responden sebanyak 111 responden (92</w:t>
      </w:r>
      <w:proofErr w:type="gramStart"/>
      <w:r w:rsidRPr="00AB0C7C">
        <w:rPr>
          <w:rFonts w:ascii="Arial" w:hAnsi="Arial" w:cs="Arial"/>
          <w:sz w:val="24"/>
          <w:szCs w:val="24"/>
        </w:rPr>
        <w:t>,3</w:t>
      </w:r>
      <w:proofErr w:type="gramEnd"/>
      <w:r w:rsidRPr="00AB0C7C">
        <w:rPr>
          <w:rFonts w:ascii="Arial" w:hAnsi="Arial" w:cs="Arial"/>
          <w:sz w:val="24"/>
          <w:szCs w:val="24"/>
        </w:rPr>
        <w:t xml:space="preserve">%) </w:t>
      </w:r>
      <w:r>
        <w:rPr>
          <w:rFonts w:ascii="Arial" w:hAnsi="Arial" w:cs="Arial"/>
          <w:sz w:val="24"/>
          <w:szCs w:val="24"/>
        </w:rPr>
        <w:t xml:space="preserve">sebagian besar termasuk dalam kategori </w:t>
      </w:r>
      <w:r w:rsidRPr="00AB0C7C">
        <w:rPr>
          <w:rFonts w:ascii="Arial" w:hAnsi="Arial" w:cs="Arial"/>
          <w:sz w:val="24"/>
          <w:szCs w:val="24"/>
        </w:rPr>
        <w:t xml:space="preserve">tingkat stress sedang, </w:t>
      </w:r>
    </w:p>
    <w:p w:rsidR="00076FBB" w:rsidRPr="00AB0C7C" w:rsidRDefault="00076FBB" w:rsidP="00076FBB">
      <w:pPr>
        <w:spacing w:line="480" w:lineRule="auto"/>
        <w:ind w:left="360"/>
        <w:jc w:val="both"/>
        <w:rPr>
          <w:rFonts w:ascii="Arial" w:hAnsi="Arial" w:cs="Arial"/>
          <w:color w:val="010205"/>
          <w:sz w:val="24"/>
          <w:szCs w:val="24"/>
        </w:rPr>
      </w:pPr>
      <w:r>
        <w:rPr>
          <w:rFonts w:ascii="Arial" w:hAnsi="Arial" w:cs="Arial"/>
          <w:b/>
          <w:sz w:val="24"/>
          <w:szCs w:val="24"/>
        </w:rPr>
        <w:t xml:space="preserve">B. </w:t>
      </w:r>
      <w:r w:rsidRPr="00AB0C7C">
        <w:rPr>
          <w:rFonts w:ascii="Arial" w:hAnsi="Arial" w:cs="Arial"/>
          <w:b/>
          <w:sz w:val="24"/>
          <w:szCs w:val="24"/>
        </w:rPr>
        <w:t>Saran</w:t>
      </w:r>
    </w:p>
    <w:p w:rsidR="00076FBB" w:rsidRPr="006E2137" w:rsidRDefault="00076FBB" w:rsidP="00957A16">
      <w:pPr>
        <w:pStyle w:val="ListParagraph"/>
        <w:numPr>
          <w:ilvl w:val="0"/>
          <w:numId w:val="41"/>
        </w:numPr>
        <w:spacing w:line="480" w:lineRule="auto"/>
        <w:jc w:val="both"/>
        <w:rPr>
          <w:rFonts w:ascii="Arial" w:hAnsi="Arial" w:cs="Arial"/>
          <w:b/>
          <w:sz w:val="24"/>
          <w:szCs w:val="24"/>
        </w:rPr>
      </w:pPr>
      <w:r w:rsidRPr="0020668C">
        <w:rPr>
          <w:rFonts w:ascii="Arial" w:hAnsi="Arial" w:cs="Arial"/>
          <w:sz w:val="24"/>
          <w:szCs w:val="24"/>
        </w:rPr>
        <w:t>Bagi Responden</w:t>
      </w:r>
    </w:p>
    <w:p w:rsidR="00076FBB" w:rsidRPr="006E2137" w:rsidRDefault="00076FBB" w:rsidP="00076FBB">
      <w:pPr>
        <w:pStyle w:val="ListParagraph"/>
        <w:spacing w:line="480" w:lineRule="auto"/>
        <w:ind w:left="1080" w:firstLine="360"/>
        <w:jc w:val="both"/>
        <w:rPr>
          <w:rFonts w:ascii="Arial" w:hAnsi="Arial" w:cs="Arial"/>
          <w:b/>
          <w:sz w:val="24"/>
          <w:szCs w:val="24"/>
        </w:rPr>
      </w:pPr>
      <w:r w:rsidRPr="006E2137">
        <w:rPr>
          <w:rFonts w:ascii="Arial" w:hAnsi="Arial" w:cs="Arial"/>
          <w:sz w:val="24"/>
          <w:szCs w:val="24"/>
        </w:rPr>
        <w:t>Diharapkan santri tetap bersedia meningkatkan beradaptasi dan sosialisasi dengan lingkungan baru</w:t>
      </w:r>
    </w:p>
    <w:p w:rsidR="00076FBB" w:rsidRDefault="00076FBB" w:rsidP="00957A16">
      <w:pPr>
        <w:pStyle w:val="ListParagraph"/>
        <w:numPr>
          <w:ilvl w:val="0"/>
          <w:numId w:val="41"/>
        </w:numPr>
        <w:spacing w:line="480" w:lineRule="auto"/>
        <w:jc w:val="both"/>
        <w:rPr>
          <w:rFonts w:ascii="Arial" w:hAnsi="Arial" w:cs="Arial"/>
          <w:sz w:val="24"/>
          <w:szCs w:val="24"/>
        </w:rPr>
      </w:pPr>
      <w:r w:rsidRPr="0020668C">
        <w:rPr>
          <w:rFonts w:ascii="Arial" w:hAnsi="Arial" w:cs="Arial"/>
          <w:sz w:val="24"/>
          <w:szCs w:val="24"/>
        </w:rPr>
        <w:t>Bagi Tempat Peneliti</w:t>
      </w:r>
    </w:p>
    <w:p w:rsidR="00076FBB" w:rsidRPr="00812E55" w:rsidRDefault="00076FBB" w:rsidP="00076FBB">
      <w:pPr>
        <w:pStyle w:val="ListParagraph"/>
        <w:spacing w:line="480" w:lineRule="auto"/>
        <w:ind w:left="1080"/>
        <w:jc w:val="both"/>
        <w:rPr>
          <w:rFonts w:ascii="Arial" w:hAnsi="Arial" w:cs="Arial"/>
          <w:sz w:val="24"/>
          <w:szCs w:val="24"/>
        </w:rPr>
      </w:pPr>
      <w:r w:rsidRPr="006E2137">
        <w:rPr>
          <w:rFonts w:ascii="Arial" w:hAnsi="Arial" w:cs="Arial"/>
          <w:sz w:val="24"/>
          <w:szCs w:val="24"/>
        </w:rPr>
        <w:t>DIhrapkan bagi pihak institusi agar lebih menambah intensitas kegiatan yang menyenangkan seperti olah raga atau study tour</w:t>
      </w:r>
      <w:r w:rsidRPr="00076FBB">
        <w:rPr>
          <w:rFonts w:ascii="Arial" w:hAnsi="Arial" w:cs="Arial"/>
          <w:sz w:val="24"/>
          <w:szCs w:val="24"/>
        </w:rPr>
        <w:t xml:space="preserve"> </w:t>
      </w:r>
      <w:r w:rsidRPr="006E2137">
        <w:rPr>
          <w:rFonts w:ascii="Arial" w:hAnsi="Arial" w:cs="Arial"/>
          <w:sz w:val="24"/>
          <w:szCs w:val="24"/>
        </w:rPr>
        <w:t>di awal tahun ajaran agar antar santri terutamanya santri baru, maupun antar santri dan pengasuh memiliki rasa kekeluargaan dan saling percaya.</w:t>
      </w:r>
      <w:r w:rsidRPr="00076FBB">
        <w:rPr>
          <w:rFonts w:ascii="Arial" w:hAnsi="Arial" w:cs="Arial"/>
          <w:sz w:val="24"/>
          <w:szCs w:val="24"/>
        </w:rPr>
        <w:t xml:space="preserve"> </w:t>
      </w:r>
      <w:proofErr w:type="gramStart"/>
      <w:r w:rsidRPr="006E2137">
        <w:rPr>
          <w:rFonts w:ascii="Arial" w:hAnsi="Arial" w:cs="Arial"/>
          <w:sz w:val="24"/>
          <w:szCs w:val="24"/>
        </w:rPr>
        <w:t>Hal ini dilakukan untuk meminim</w:t>
      </w:r>
      <w:r>
        <w:rPr>
          <w:rFonts w:ascii="Arial" w:hAnsi="Arial" w:cs="Arial"/>
          <w:sz w:val="24"/>
          <w:szCs w:val="24"/>
        </w:rPr>
        <w:t>a</w:t>
      </w:r>
      <w:r w:rsidRPr="006E2137">
        <w:rPr>
          <w:rFonts w:ascii="Arial" w:hAnsi="Arial" w:cs="Arial"/>
          <w:sz w:val="24"/>
          <w:szCs w:val="24"/>
        </w:rPr>
        <w:t>lkan</w:t>
      </w:r>
      <w:r w:rsidRPr="00076FBB">
        <w:rPr>
          <w:rFonts w:ascii="Arial" w:hAnsi="Arial" w:cs="Arial"/>
          <w:sz w:val="24"/>
          <w:szCs w:val="24"/>
        </w:rPr>
        <w:t xml:space="preserve"> </w:t>
      </w:r>
      <w:r w:rsidRPr="006E2137">
        <w:rPr>
          <w:rFonts w:ascii="Arial" w:hAnsi="Arial" w:cs="Arial"/>
          <w:sz w:val="24"/>
          <w:szCs w:val="24"/>
        </w:rPr>
        <w:lastRenderedPageBreak/>
        <w:t>ketidaknyamanan</w:t>
      </w:r>
      <w:r>
        <w:rPr>
          <w:rFonts w:ascii="Arial" w:hAnsi="Arial" w:cs="Arial"/>
          <w:sz w:val="24"/>
          <w:szCs w:val="24"/>
        </w:rPr>
        <w:t xml:space="preserve"> dan kesulitan sosial santri di Pondok Pesantren.</w:t>
      </w:r>
      <w:proofErr w:type="gramEnd"/>
    </w:p>
    <w:p w:rsidR="00076FBB" w:rsidRPr="0020668C" w:rsidRDefault="00076FBB" w:rsidP="00957A16">
      <w:pPr>
        <w:pStyle w:val="ListParagraph"/>
        <w:numPr>
          <w:ilvl w:val="0"/>
          <w:numId w:val="41"/>
        </w:numPr>
        <w:spacing w:line="480" w:lineRule="auto"/>
        <w:jc w:val="both"/>
        <w:rPr>
          <w:rFonts w:ascii="Arial" w:hAnsi="Arial" w:cs="Arial"/>
          <w:sz w:val="24"/>
          <w:szCs w:val="24"/>
        </w:rPr>
      </w:pPr>
      <w:r>
        <w:rPr>
          <w:rFonts w:ascii="Arial" w:hAnsi="Arial" w:cs="Arial"/>
          <w:sz w:val="24"/>
          <w:szCs w:val="24"/>
        </w:rPr>
        <w:t>Bagi Institusi P</w:t>
      </w:r>
      <w:r w:rsidRPr="0020668C">
        <w:rPr>
          <w:rFonts w:ascii="Arial" w:hAnsi="Arial" w:cs="Arial"/>
          <w:sz w:val="24"/>
          <w:szCs w:val="24"/>
        </w:rPr>
        <w:t>endidikan</w:t>
      </w:r>
    </w:p>
    <w:p w:rsidR="00076FBB" w:rsidRDefault="00076FBB" w:rsidP="00957A16">
      <w:pPr>
        <w:pStyle w:val="ListParagraph"/>
        <w:numPr>
          <w:ilvl w:val="0"/>
          <w:numId w:val="42"/>
        </w:numPr>
        <w:spacing w:line="480" w:lineRule="auto"/>
        <w:ind w:left="1440"/>
        <w:jc w:val="both"/>
        <w:rPr>
          <w:rFonts w:ascii="Arial" w:hAnsi="Arial" w:cs="Arial"/>
          <w:sz w:val="24"/>
          <w:szCs w:val="24"/>
        </w:rPr>
      </w:pPr>
      <w:r w:rsidRPr="0020668C">
        <w:rPr>
          <w:rFonts w:ascii="Arial" w:hAnsi="Arial" w:cs="Arial"/>
          <w:sz w:val="24"/>
          <w:szCs w:val="24"/>
        </w:rPr>
        <w:t>Hasil penelitian ini diharapkan dapat mengembangkan ilmu</w:t>
      </w:r>
      <w:r>
        <w:rPr>
          <w:rFonts w:ascii="Arial" w:hAnsi="Arial" w:cs="Arial"/>
          <w:sz w:val="24"/>
          <w:szCs w:val="24"/>
        </w:rPr>
        <w:t xml:space="preserve"> </w:t>
      </w:r>
      <w:r w:rsidRPr="0020668C">
        <w:rPr>
          <w:rFonts w:ascii="Arial" w:hAnsi="Arial" w:cs="Arial"/>
          <w:sz w:val="24"/>
          <w:szCs w:val="24"/>
        </w:rPr>
        <w:t>pengetahuan khususnya di bidang kesehatan.</w:t>
      </w:r>
    </w:p>
    <w:p w:rsidR="00076FBB" w:rsidRDefault="00076FBB" w:rsidP="00957A16">
      <w:pPr>
        <w:pStyle w:val="ListParagraph"/>
        <w:numPr>
          <w:ilvl w:val="0"/>
          <w:numId w:val="42"/>
        </w:numPr>
        <w:spacing w:line="480" w:lineRule="auto"/>
        <w:ind w:left="1440"/>
        <w:jc w:val="both"/>
        <w:rPr>
          <w:rFonts w:ascii="Arial" w:hAnsi="Arial" w:cs="Arial"/>
          <w:sz w:val="24"/>
          <w:szCs w:val="24"/>
        </w:rPr>
      </w:pPr>
      <w:r w:rsidRPr="0020668C">
        <w:rPr>
          <w:rFonts w:ascii="Arial" w:hAnsi="Arial" w:cs="Arial"/>
          <w:sz w:val="24"/>
          <w:szCs w:val="24"/>
        </w:rPr>
        <w:t xml:space="preserve">Hasil penelitian ini diharapkan menjadi referensi dan bahan </w:t>
      </w:r>
      <w:r w:rsidRPr="0020668C">
        <w:rPr>
          <w:rFonts w:ascii="Arial" w:hAnsi="Arial" w:cs="Arial"/>
          <w:sz w:val="24"/>
          <w:szCs w:val="24"/>
        </w:rPr>
        <w:tab/>
        <w:t xml:space="preserve">  acuan bagi peneliti berikutnya.</w:t>
      </w:r>
    </w:p>
    <w:p w:rsidR="00076FBB" w:rsidRPr="006E2137" w:rsidRDefault="00076FBB" w:rsidP="00957A16">
      <w:pPr>
        <w:pStyle w:val="ListParagraph"/>
        <w:numPr>
          <w:ilvl w:val="0"/>
          <w:numId w:val="42"/>
        </w:numPr>
        <w:spacing w:line="480" w:lineRule="auto"/>
        <w:ind w:left="1440"/>
        <w:jc w:val="both"/>
        <w:rPr>
          <w:rFonts w:ascii="Arial" w:hAnsi="Arial" w:cs="Arial"/>
          <w:sz w:val="24"/>
          <w:szCs w:val="24"/>
        </w:rPr>
      </w:pPr>
      <w:r w:rsidRPr="00B6703A">
        <w:rPr>
          <w:rFonts w:ascii="Arial" w:hAnsi="Arial" w:cs="Arial"/>
          <w:sz w:val="24"/>
          <w:szCs w:val="24"/>
        </w:rPr>
        <w:t xml:space="preserve">Sebagai masukan dan informasi di bidang kesehatan untuk mengetahui </w:t>
      </w:r>
      <w:r>
        <w:rPr>
          <w:rFonts w:ascii="Arial" w:hAnsi="Arial" w:cs="Arial"/>
          <w:sz w:val="24"/>
          <w:szCs w:val="24"/>
        </w:rPr>
        <w:t>fak</w:t>
      </w:r>
      <w:r w:rsidRPr="00B6703A">
        <w:rPr>
          <w:rFonts w:ascii="Arial" w:hAnsi="Arial" w:cs="Arial"/>
          <w:sz w:val="24"/>
          <w:szCs w:val="24"/>
        </w:rPr>
        <w:t>tor-faktor stress.</w:t>
      </w:r>
    </w:p>
    <w:p w:rsidR="00076FBB" w:rsidRDefault="00076FBB" w:rsidP="00957A16">
      <w:pPr>
        <w:pStyle w:val="ListParagraph"/>
        <w:numPr>
          <w:ilvl w:val="0"/>
          <w:numId w:val="41"/>
        </w:numPr>
        <w:spacing w:line="480" w:lineRule="auto"/>
        <w:jc w:val="both"/>
        <w:rPr>
          <w:rFonts w:ascii="Arial" w:hAnsi="Arial" w:cs="Arial"/>
          <w:sz w:val="24"/>
          <w:szCs w:val="24"/>
        </w:rPr>
      </w:pPr>
      <w:r>
        <w:rPr>
          <w:rFonts w:ascii="Arial" w:hAnsi="Arial" w:cs="Arial"/>
          <w:sz w:val="24"/>
          <w:szCs w:val="24"/>
        </w:rPr>
        <w:t>Bagi Peneliti Selanjutnya</w:t>
      </w:r>
    </w:p>
    <w:p w:rsidR="00076FBB" w:rsidRPr="006E2137" w:rsidRDefault="00076FBB" w:rsidP="00076FBB">
      <w:pPr>
        <w:pStyle w:val="ListParagraph"/>
        <w:spacing w:line="480" w:lineRule="auto"/>
        <w:ind w:left="1080"/>
        <w:jc w:val="both"/>
        <w:rPr>
          <w:rFonts w:ascii="Arial" w:hAnsi="Arial" w:cs="Arial"/>
          <w:sz w:val="24"/>
          <w:szCs w:val="24"/>
        </w:rPr>
      </w:pPr>
      <w:proofErr w:type="gramStart"/>
      <w:r>
        <w:rPr>
          <w:rFonts w:ascii="Arial" w:hAnsi="Arial" w:cs="Arial"/>
          <w:sz w:val="24"/>
          <w:szCs w:val="24"/>
        </w:rPr>
        <w:t>Sebagai aplikasi ilmu dan pengalaman berharga serta dapat menambah wawasan ilmiah dan pengetahuab tentang pengembangan pendidikan kesehatan.</w:t>
      </w:r>
      <w:proofErr w:type="gramEnd"/>
    </w:p>
    <w:p w:rsidR="00076FBB" w:rsidRDefault="00076FBB" w:rsidP="00076FBB">
      <w:pPr>
        <w:spacing w:line="480" w:lineRule="auto"/>
        <w:ind w:left="720" w:firstLine="360"/>
        <w:jc w:val="both"/>
        <w:rPr>
          <w:rFonts w:ascii="Arial" w:hAnsi="Arial" w:cs="Arial"/>
          <w:color w:val="010205"/>
          <w:sz w:val="24"/>
          <w:szCs w:val="24"/>
        </w:rPr>
      </w:pPr>
    </w:p>
    <w:p w:rsidR="004B6EA0" w:rsidRDefault="004B6EA0" w:rsidP="00076FBB">
      <w:pPr>
        <w:spacing w:line="480" w:lineRule="auto"/>
        <w:ind w:left="720" w:firstLine="360"/>
        <w:jc w:val="both"/>
        <w:rPr>
          <w:rFonts w:ascii="Arial" w:hAnsi="Arial" w:cs="Arial"/>
          <w:color w:val="010205"/>
          <w:sz w:val="24"/>
          <w:szCs w:val="24"/>
        </w:rPr>
      </w:pPr>
    </w:p>
    <w:p w:rsidR="004B6EA0" w:rsidRDefault="004B6EA0" w:rsidP="00076FBB">
      <w:pPr>
        <w:spacing w:line="480" w:lineRule="auto"/>
        <w:ind w:left="720" w:firstLine="360"/>
        <w:jc w:val="both"/>
        <w:rPr>
          <w:rFonts w:ascii="Arial" w:hAnsi="Arial" w:cs="Arial"/>
          <w:color w:val="010205"/>
          <w:sz w:val="24"/>
          <w:szCs w:val="24"/>
        </w:rPr>
      </w:pPr>
    </w:p>
    <w:p w:rsidR="004B6EA0" w:rsidRDefault="004B6EA0" w:rsidP="00076FBB">
      <w:pPr>
        <w:spacing w:line="480" w:lineRule="auto"/>
        <w:ind w:left="720" w:firstLine="360"/>
        <w:jc w:val="both"/>
        <w:rPr>
          <w:rFonts w:ascii="Arial" w:hAnsi="Arial" w:cs="Arial"/>
          <w:color w:val="010205"/>
          <w:sz w:val="24"/>
          <w:szCs w:val="24"/>
        </w:rPr>
      </w:pPr>
    </w:p>
    <w:p w:rsidR="004B6EA0" w:rsidRDefault="004B6EA0" w:rsidP="00076FBB">
      <w:pPr>
        <w:spacing w:line="480" w:lineRule="auto"/>
        <w:ind w:left="720" w:firstLine="360"/>
        <w:jc w:val="both"/>
        <w:rPr>
          <w:rFonts w:ascii="Arial" w:hAnsi="Arial" w:cs="Arial"/>
          <w:color w:val="010205"/>
          <w:sz w:val="24"/>
          <w:szCs w:val="24"/>
        </w:rPr>
      </w:pPr>
    </w:p>
    <w:p w:rsidR="004B6EA0" w:rsidRDefault="004B6EA0" w:rsidP="00076FBB">
      <w:pPr>
        <w:spacing w:line="480" w:lineRule="auto"/>
        <w:ind w:left="720" w:firstLine="360"/>
        <w:jc w:val="both"/>
        <w:rPr>
          <w:rFonts w:ascii="Arial" w:hAnsi="Arial" w:cs="Arial"/>
          <w:color w:val="010205"/>
          <w:sz w:val="24"/>
          <w:szCs w:val="24"/>
        </w:rPr>
      </w:pPr>
    </w:p>
    <w:p w:rsidR="004B6EA0" w:rsidRDefault="004B6EA0" w:rsidP="00076FBB">
      <w:pPr>
        <w:spacing w:line="480" w:lineRule="auto"/>
        <w:ind w:left="720" w:firstLine="360"/>
        <w:jc w:val="both"/>
        <w:rPr>
          <w:rFonts w:ascii="Arial" w:hAnsi="Arial" w:cs="Arial"/>
          <w:color w:val="010205"/>
          <w:sz w:val="24"/>
          <w:szCs w:val="24"/>
        </w:rPr>
      </w:pPr>
    </w:p>
    <w:p w:rsidR="004B6EA0" w:rsidRDefault="004B6EA0" w:rsidP="00076FBB">
      <w:pPr>
        <w:spacing w:line="480" w:lineRule="auto"/>
        <w:ind w:left="720" w:firstLine="360"/>
        <w:jc w:val="both"/>
        <w:rPr>
          <w:rFonts w:ascii="Arial" w:hAnsi="Arial" w:cs="Arial"/>
          <w:color w:val="010205"/>
          <w:sz w:val="24"/>
          <w:szCs w:val="24"/>
        </w:rPr>
      </w:pPr>
    </w:p>
    <w:p w:rsidR="00CF3FA4" w:rsidRDefault="00CF3FA4" w:rsidP="004B6EA0">
      <w:pPr>
        <w:autoSpaceDE w:val="0"/>
        <w:autoSpaceDN w:val="0"/>
        <w:adjustRightInd w:val="0"/>
        <w:spacing w:after="0" w:line="360" w:lineRule="auto"/>
        <w:jc w:val="center"/>
        <w:rPr>
          <w:rFonts w:ascii="Arial" w:hAnsi="Arial" w:cs="Arial"/>
          <w:b/>
          <w:color w:val="000000" w:themeColor="text1"/>
          <w:sz w:val="24"/>
          <w:szCs w:val="24"/>
        </w:rPr>
        <w:sectPr w:rsidR="00CF3FA4" w:rsidSect="00CF3FA4">
          <w:headerReference w:type="default" r:id="rId25"/>
          <w:footerReference w:type="first" r:id="rId26"/>
          <w:pgSz w:w="11907" w:h="16839" w:code="9"/>
          <w:pgMar w:top="2268" w:right="1701" w:bottom="1701" w:left="2268" w:header="720" w:footer="720" w:gutter="0"/>
          <w:pgNumType w:start="45"/>
          <w:cols w:space="720"/>
          <w:titlePg/>
          <w:docGrid w:linePitch="360"/>
        </w:sectPr>
      </w:pPr>
    </w:p>
    <w:p w:rsidR="004B6EA0" w:rsidRPr="001C729A" w:rsidRDefault="004B6EA0" w:rsidP="004B6EA0">
      <w:pPr>
        <w:autoSpaceDE w:val="0"/>
        <w:autoSpaceDN w:val="0"/>
        <w:adjustRightInd w:val="0"/>
        <w:spacing w:after="0" w:line="360" w:lineRule="auto"/>
        <w:jc w:val="center"/>
        <w:rPr>
          <w:rFonts w:ascii="Arial" w:hAnsi="Arial" w:cs="Arial"/>
          <w:b/>
          <w:color w:val="000000" w:themeColor="text1"/>
          <w:sz w:val="24"/>
          <w:szCs w:val="24"/>
        </w:rPr>
      </w:pPr>
      <w:r w:rsidRPr="001C729A">
        <w:rPr>
          <w:rFonts w:ascii="Arial" w:hAnsi="Arial" w:cs="Arial"/>
          <w:b/>
          <w:color w:val="000000" w:themeColor="text1"/>
          <w:sz w:val="24"/>
          <w:szCs w:val="24"/>
        </w:rPr>
        <w:lastRenderedPageBreak/>
        <w:t>DAFTAR PUSTAKA</w:t>
      </w:r>
    </w:p>
    <w:p w:rsidR="004B6EA0" w:rsidRDefault="004B6EA0" w:rsidP="004B6EA0">
      <w:pPr>
        <w:spacing w:line="240" w:lineRule="auto"/>
        <w:jc w:val="both"/>
        <w:rPr>
          <w:rFonts w:ascii="Arial" w:hAnsi="Arial" w:cs="Arial"/>
          <w:b/>
          <w:color w:val="000000" w:themeColor="text1"/>
          <w:sz w:val="24"/>
          <w:szCs w:val="24"/>
        </w:rPr>
      </w:pPr>
    </w:p>
    <w:p w:rsidR="004B6EA0" w:rsidRPr="001C729A" w:rsidRDefault="004B6EA0" w:rsidP="004B6EA0">
      <w:pPr>
        <w:spacing w:line="240" w:lineRule="auto"/>
        <w:ind w:left="709" w:hanging="709"/>
        <w:jc w:val="both"/>
        <w:rPr>
          <w:rFonts w:ascii="Arial" w:hAnsi="Arial" w:cs="Arial"/>
          <w:color w:val="000000" w:themeColor="text1"/>
          <w:sz w:val="24"/>
          <w:szCs w:val="24"/>
        </w:rPr>
      </w:pPr>
      <w:bookmarkStart w:id="4" w:name="_GoBack"/>
      <w:r w:rsidRPr="001C729A">
        <w:rPr>
          <w:rFonts w:ascii="Arial" w:hAnsi="Arial" w:cs="Arial"/>
          <w:color w:val="000000" w:themeColor="text1"/>
          <w:sz w:val="24"/>
          <w:szCs w:val="24"/>
        </w:rPr>
        <w:t xml:space="preserve">Abdullah, A. B. (2007) </w:t>
      </w:r>
      <w:r w:rsidRPr="001C729A">
        <w:rPr>
          <w:rFonts w:ascii="Arial" w:hAnsi="Arial" w:cs="Arial"/>
          <w:i/>
          <w:color w:val="000000" w:themeColor="text1"/>
          <w:sz w:val="24"/>
          <w:szCs w:val="24"/>
        </w:rPr>
        <w:t xml:space="preserve">Mengatasi Stres </w:t>
      </w:r>
      <w:proofErr w:type="gramStart"/>
      <w:r w:rsidRPr="001C729A">
        <w:rPr>
          <w:rFonts w:ascii="Arial" w:hAnsi="Arial" w:cs="Arial"/>
          <w:i/>
          <w:color w:val="000000" w:themeColor="text1"/>
          <w:sz w:val="24"/>
          <w:szCs w:val="24"/>
        </w:rPr>
        <w:t>Anak :</w:t>
      </w:r>
      <w:proofErr w:type="gramEnd"/>
      <w:r w:rsidRPr="001C729A">
        <w:rPr>
          <w:rFonts w:ascii="Arial" w:hAnsi="Arial" w:cs="Arial"/>
          <w:i/>
          <w:color w:val="000000" w:themeColor="text1"/>
          <w:sz w:val="24"/>
          <w:szCs w:val="24"/>
        </w:rPr>
        <w:t xml:space="preserve"> </w:t>
      </w:r>
      <w:r>
        <w:rPr>
          <w:rFonts w:ascii="Arial" w:hAnsi="Arial" w:cs="Arial"/>
          <w:i/>
          <w:color w:val="000000" w:themeColor="text1"/>
          <w:sz w:val="24"/>
          <w:szCs w:val="24"/>
        </w:rPr>
        <w:t>Melalui Kasih Sayang Orang Tua. J</w:t>
      </w:r>
      <w:r w:rsidRPr="001C729A">
        <w:rPr>
          <w:rFonts w:ascii="Arial" w:hAnsi="Arial" w:cs="Arial"/>
          <w:color w:val="000000" w:themeColor="text1"/>
          <w:sz w:val="24"/>
          <w:szCs w:val="24"/>
        </w:rPr>
        <w:t>akarta: Restu Agung</w:t>
      </w:r>
    </w:p>
    <w:p w:rsidR="004B6EA0" w:rsidRPr="001C729A" w:rsidRDefault="004B6EA0" w:rsidP="004B6EA0">
      <w:pPr>
        <w:spacing w:line="240" w:lineRule="auto"/>
        <w:ind w:left="709" w:hanging="709"/>
        <w:jc w:val="both"/>
        <w:rPr>
          <w:rFonts w:ascii="Arial" w:hAnsi="Arial" w:cs="Arial"/>
          <w:color w:val="000000" w:themeColor="text1"/>
          <w:sz w:val="24"/>
          <w:szCs w:val="24"/>
        </w:rPr>
      </w:pPr>
      <w:r w:rsidRPr="001C729A">
        <w:rPr>
          <w:rFonts w:ascii="Arial" w:hAnsi="Arial" w:cs="Arial"/>
          <w:color w:val="000000" w:themeColor="text1"/>
          <w:sz w:val="24"/>
          <w:szCs w:val="24"/>
        </w:rPr>
        <w:t xml:space="preserve">A, Aziz, Hidayat. </w:t>
      </w:r>
      <w:proofErr w:type="gramStart"/>
      <w:r w:rsidRPr="001C729A">
        <w:rPr>
          <w:rFonts w:ascii="Arial" w:hAnsi="Arial" w:cs="Arial"/>
          <w:color w:val="000000" w:themeColor="text1"/>
          <w:sz w:val="24"/>
          <w:szCs w:val="24"/>
        </w:rPr>
        <w:t xml:space="preserve">(2011). Metode Penelitian Keperawatan dan Teknik </w:t>
      </w:r>
      <w:r>
        <w:rPr>
          <w:rFonts w:ascii="Arial" w:hAnsi="Arial" w:cs="Arial"/>
          <w:color w:val="000000" w:themeColor="text1"/>
          <w:sz w:val="24"/>
          <w:szCs w:val="24"/>
        </w:rPr>
        <w:t xml:space="preserve">  Analisis Data.</w:t>
      </w:r>
      <w:proofErr w:type="gramEnd"/>
      <w:r>
        <w:rPr>
          <w:rFonts w:ascii="Arial" w:hAnsi="Arial" w:cs="Arial"/>
          <w:color w:val="000000" w:themeColor="text1"/>
          <w:sz w:val="24"/>
          <w:szCs w:val="24"/>
        </w:rPr>
        <w:t xml:space="preserve"> </w:t>
      </w:r>
      <w:r w:rsidRPr="001C729A">
        <w:rPr>
          <w:rFonts w:ascii="Arial" w:hAnsi="Arial" w:cs="Arial"/>
          <w:color w:val="000000" w:themeColor="text1"/>
          <w:sz w:val="24"/>
          <w:szCs w:val="24"/>
        </w:rPr>
        <w:t>Jakarta: Salemba Medika.</w:t>
      </w:r>
    </w:p>
    <w:p w:rsidR="004B6EA0" w:rsidRPr="004B6EA0" w:rsidRDefault="004B6EA0" w:rsidP="004B6EA0">
      <w:pPr>
        <w:spacing w:line="240" w:lineRule="auto"/>
        <w:ind w:left="709" w:hanging="709"/>
        <w:jc w:val="both"/>
        <w:rPr>
          <w:rFonts w:ascii="Arial" w:hAnsi="Arial" w:cs="Arial"/>
          <w:sz w:val="24"/>
          <w:szCs w:val="24"/>
        </w:rPr>
      </w:pPr>
      <w:proofErr w:type="gramStart"/>
      <w:r w:rsidRPr="001C729A">
        <w:rPr>
          <w:rFonts w:ascii="Arial" w:hAnsi="Arial" w:cs="Arial"/>
          <w:color w:val="000000" w:themeColor="text1"/>
          <w:sz w:val="24"/>
          <w:szCs w:val="24"/>
        </w:rPr>
        <w:t>American In</w:t>
      </w:r>
      <w:r w:rsidRPr="004B6EA0">
        <w:rPr>
          <w:rFonts w:ascii="Arial" w:hAnsi="Arial" w:cs="Arial"/>
          <w:color w:val="000000" w:themeColor="text1"/>
          <w:sz w:val="24"/>
          <w:szCs w:val="24"/>
        </w:rPr>
        <w:t>stitute of Stress (2010).</w:t>
      </w:r>
      <w:proofErr w:type="gramEnd"/>
      <w:r w:rsidRPr="004B6EA0">
        <w:rPr>
          <w:rFonts w:ascii="Arial" w:hAnsi="Arial" w:cs="Arial"/>
          <w:color w:val="000000" w:themeColor="text1"/>
          <w:sz w:val="24"/>
          <w:szCs w:val="24"/>
        </w:rPr>
        <w:t xml:space="preserve"> Stress, Definition of Stressor, and What is Stress</w:t>
      </w:r>
      <w:proofErr w:type="gramStart"/>
      <w:r w:rsidRPr="004B6EA0">
        <w:rPr>
          <w:rFonts w:ascii="Arial" w:hAnsi="Arial" w:cs="Arial"/>
          <w:color w:val="000000" w:themeColor="text1"/>
          <w:sz w:val="24"/>
          <w:szCs w:val="24"/>
        </w:rPr>
        <w:t>?.</w:t>
      </w:r>
      <w:proofErr w:type="gramEnd"/>
      <w:r w:rsidRPr="004B6EA0">
        <w:rPr>
          <w:rFonts w:ascii="Arial" w:hAnsi="Arial" w:cs="Arial"/>
          <w:color w:val="000000" w:themeColor="text1"/>
          <w:sz w:val="24"/>
          <w:szCs w:val="24"/>
        </w:rPr>
        <w:t xml:space="preserve"> </w:t>
      </w:r>
      <w:r w:rsidRPr="004B6EA0">
        <w:rPr>
          <w:rFonts w:ascii="Arial" w:hAnsi="Arial" w:cs="Arial"/>
          <w:color w:val="000000" w:themeColor="text1"/>
          <w:sz w:val="24"/>
          <w:szCs w:val="24"/>
        </w:rPr>
        <w:tab/>
      </w:r>
      <w:r w:rsidRPr="004B6EA0">
        <w:rPr>
          <w:rFonts w:ascii="Arial" w:hAnsi="Arial" w:cs="Arial"/>
          <w:i/>
          <w:iCs/>
          <w:color w:val="000000" w:themeColor="text1"/>
          <w:sz w:val="24"/>
          <w:szCs w:val="24"/>
        </w:rPr>
        <w:t>USA: American Institute of Stress</w:t>
      </w:r>
      <w:r w:rsidRPr="004B6EA0">
        <w:rPr>
          <w:rFonts w:ascii="Arial" w:hAnsi="Arial" w:cs="Arial"/>
          <w:color w:val="000000" w:themeColor="text1"/>
          <w:sz w:val="24"/>
          <w:szCs w:val="24"/>
        </w:rPr>
        <w:t xml:space="preserve">. Available from: </w:t>
      </w:r>
      <w:hyperlink r:id="rId27" w:history="1">
        <w:r w:rsidRPr="004B6EA0">
          <w:rPr>
            <w:rStyle w:val="Hyperlink"/>
            <w:rFonts w:ascii="Arial" w:hAnsi="Arial" w:cs="Arial"/>
            <w:color w:val="auto"/>
            <w:sz w:val="24"/>
            <w:szCs w:val="24"/>
            <w:u w:val="none"/>
          </w:rPr>
          <w:t>http://www.stress.org/topic-</w:t>
        </w:r>
      </w:hyperlink>
      <w:r w:rsidRPr="004B6EA0">
        <w:rPr>
          <w:rFonts w:ascii="Arial" w:hAnsi="Arial" w:cs="Arial"/>
          <w:sz w:val="24"/>
          <w:szCs w:val="24"/>
        </w:rPr>
        <w:t>definition-stress.html [Diakses pada tanggal 27 Juni, 2016]</w:t>
      </w:r>
    </w:p>
    <w:p w:rsidR="004B6EA0" w:rsidRPr="004B6EA0" w:rsidRDefault="004B6EA0" w:rsidP="004B6EA0">
      <w:pPr>
        <w:spacing w:line="240" w:lineRule="auto"/>
        <w:ind w:left="709" w:hanging="709"/>
        <w:jc w:val="both"/>
        <w:rPr>
          <w:rFonts w:ascii="Arial" w:hAnsi="Arial" w:cs="Arial"/>
          <w:sz w:val="24"/>
          <w:szCs w:val="24"/>
        </w:rPr>
      </w:pPr>
      <w:proofErr w:type="gramStart"/>
      <w:r w:rsidRPr="004B6EA0">
        <w:rPr>
          <w:rFonts w:ascii="Arial" w:hAnsi="Arial" w:cs="Arial"/>
          <w:sz w:val="24"/>
          <w:szCs w:val="24"/>
        </w:rPr>
        <w:t>Arikunto.</w:t>
      </w:r>
      <w:proofErr w:type="gramEnd"/>
      <w:r w:rsidRPr="004B6EA0">
        <w:rPr>
          <w:rFonts w:ascii="Arial" w:hAnsi="Arial" w:cs="Arial"/>
          <w:sz w:val="24"/>
          <w:szCs w:val="24"/>
        </w:rPr>
        <w:t xml:space="preserve"> (2010). Prosedur Penelitian: Suatu Pendekatan Praktek. </w:t>
      </w:r>
      <w:proofErr w:type="gramStart"/>
      <w:r w:rsidRPr="004B6EA0">
        <w:rPr>
          <w:rFonts w:ascii="Arial" w:hAnsi="Arial" w:cs="Arial"/>
          <w:sz w:val="24"/>
          <w:szCs w:val="24"/>
        </w:rPr>
        <w:t>Jakarta Rineka Cipta.</w:t>
      </w:r>
      <w:proofErr w:type="gramEnd"/>
    </w:p>
    <w:p w:rsidR="004B6EA0" w:rsidRPr="004B6EA0" w:rsidRDefault="004B6EA0" w:rsidP="004B6EA0">
      <w:pPr>
        <w:spacing w:line="240" w:lineRule="auto"/>
        <w:ind w:left="709" w:hanging="709"/>
        <w:jc w:val="both"/>
        <w:rPr>
          <w:rFonts w:ascii="Arial" w:hAnsi="Arial" w:cs="Arial"/>
          <w:sz w:val="24"/>
          <w:szCs w:val="24"/>
        </w:rPr>
      </w:pPr>
      <w:proofErr w:type="gramStart"/>
      <w:r w:rsidRPr="004B6EA0">
        <w:rPr>
          <w:rFonts w:ascii="Arial" w:hAnsi="Arial" w:cs="Arial"/>
          <w:sz w:val="24"/>
          <w:szCs w:val="24"/>
        </w:rPr>
        <w:t>Bandiyah, S. &amp; Lukluk, Z.A. (2008).</w:t>
      </w:r>
      <w:proofErr w:type="gramEnd"/>
      <w:r w:rsidRPr="004B6EA0">
        <w:rPr>
          <w:rFonts w:ascii="Arial" w:hAnsi="Arial" w:cs="Arial"/>
          <w:sz w:val="24"/>
          <w:szCs w:val="24"/>
        </w:rPr>
        <w:t xml:space="preserve"> </w:t>
      </w:r>
      <w:r w:rsidRPr="004B6EA0">
        <w:rPr>
          <w:rFonts w:ascii="Arial" w:hAnsi="Arial" w:cs="Arial"/>
          <w:i/>
          <w:sz w:val="24"/>
          <w:szCs w:val="24"/>
        </w:rPr>
        <w:t xml:space="preserve">Psikologi Kesehatan. </w:t>
      </w:r>
      <w:r w:rsidRPr="004B6EA0">
        <w:rPr>
          <w:rFonts w:ascii="Arial" w:hAnsi="Arial" w:cs="Arial"/>
          <w:sz w:val="24"/>
          <w:szCs w:val="24"/>
        </w:rPr>
        <w:t>Jogjakarta Mitra Cendika Pres</w:t>
      </w:r>
    </w:p>
    <w:p w:rsidR="004B6EA0" w:rsidRPr="004B6EA0" w:rsidRDefault="004B6EA0" w:rsidP="004B6EA0">
      <w:pPr>
        <w:spacing w:line="240" w:lineRule="auto"/>
        <w:ind w:left="709" w:hanging="709"/>
        <w:jc w:val="both"/>
        <w:rPr>
          <w:rFonts w:ascii="Arial" w:hAnsi="Arial" w:cs="Arial"/>
          <w:i/>
          <w:sz w:val="24"/>
          <w:szCs w:val="24"/>
        </w:rPr>
      </w:pPr>
      <w:r w:rsidRPr="004B6EA0">
        <w:rPr>
          <w:rFonts w:ascii="Arial" w:hAnsi="Arial" w:cs="Arial"/>
          <w:sz w:val="24"/>
          <w:szCs w:val="24"/>
        </w:rPr>
        <w:t>Cohen, S.</w:t>
      </w:r>
      <w:proofErr w:type="gramStart"/>
      <w:r w:rsidRPr="004B6EA0">
        <w:rPr>
          <w:rFonts w:ascii="Arial" w:hAnsi="Arial" w:cs="Arial"/>
          <w:sz w:val="24"/>
          <w:szCs w:val="24"/>
        </w:rPr>
        <w:t>,  Kamarck</w:t>
      </w:r>
      <w:proofErr w:type="gramEnd"/>
      <w:r w:rsidRPr="004B6EA0">
        <w:rPr>
          <w:rFonts w:ascii="Arial" w:hAnsi="Arial" w:cs="Arial"/>
          <w:sz w:val="24"/>
          <w:szCs w:val="24"/>
        </w:rPr>
        <w:t xml:space="preserve">, T., Mermelstein, R, (1983). </w:t>
      </w:r>
      <w:proofErr w:type="gramStart"/>
      <w:r w:rsidRPr="004B6EA0">
        <w:rPr>
          <w:rFonts w:ascii="Arial" w:hAnsi="Arial" w:cs="Arial"/>
          <w:i/>
          <w:sz w:val="24"/>
          <w:szCs w:val="24"/>
        </w:rPr>
        <w:t>A global measure of precevied sress.</w:t>
      </w:r>
      <w:proofErr w:type="gramEnd"/>
      <w:r w:rsidRPr="004B6EA0">
        <w:rPr>
          <w:rFonts w:ascii="Arial" w:hAnsi="Arial" w:cs="Arial"/>
          <w:i/>
          <w:sz w:val="24"/>
          <w:szCs w:val="24"/>
        </w:rPr>
        <w:t xml:space="preserve">     Journal of Helath and Social Behavior, 24, 3</w:t>
      </w:r>
      <w:r w:rsidRPr="004B6EA0">
        <w:rPr>
          <w:rFonts w:ascii="Arial" w:hAnsi="Arial" w:cs="Arial"/>
          <w:sz w:val="24"/>
          <w:szCs w:val="24"/>
        </w:rPr>
        <w:t>85-396.</w:t>
      </w:r>
    </w:p>
    <w:p w:rsidR="004B6EA0" w:rsidRPr="004B6EA0" w:rsidRDefault="004B6EA0" w:rsidP="004B6EA0">
      <w:pPr>
        <w:spacing w:line="240" w:lineRule="auto"/>
        <w:ind w:left="709" w:hanging="709"/>
        <w:jc w:val="both"/>
        <w:rPr>
          <w:rFonts w:ascii="Arial" w:hAnsi="Arial" w:cs="Arial"/>
          <w:sz w:val="24"/>
          <w:szCs w:val="24"/>
        </w:rPr>
      </w:pPr>
      <w:r w:rsidRPr="004B6EA0">
        <w:rPr>
          <w:rFonts w:ascii="Arial" w:hAnsi="Arial" w:cs="Arial"/>
          <w:sz w:val="24"/>
          <w:szCs w:val="24"/>
        </w:rPr>
        <w:t xml:space="preserve">Depkes RI (2016). Peran Keluarga Dukung Kesehatan Jiwa Masyarakat. </w:t>
      </w:r>
      <w:proofErr w:type="gramStart"/>
      <w:r w:rsidRPr="004B6EA0">
        <w:rPr>
          <w:rFonts w:ascii="Arial" w:hAnsi="Arial" w:cs="Arial"/>
          <w:sz w:val="24"/>
          <w:szCs w:val="24"/>
        </w:rPr>
        <w:t xml:space="preserve">Diakses di </w:t>
      </w:r>
      <w:r w:rsidRPr="004B6EA0">
        <w:rPr>
          <w:rFonts w:ascii="Arial" w:hAnsi="Arial" w:cs="Arial"/>
          <w:sz w:val="24"/>
          <w:szCs w:val="24"/>
        </w:rPr>
        <w:tab/>
      </w:r>
      <w:hyperlink r:id="rId28" w:history="1">
        <w:r w:rsidRPr="004B6EA0">
          <w:rPr>
            <w:rStyle w:val="Hyperlink"/>
            <w:rFonts w:ascii="Arial" w:hAnsi="Arial" w:cs="Arial"/>
            <w:color w:val="auto"/>
            <w:sz w:val="24"/>
            <w:szCs w:val="24"/>
            <w:u w:val="none"/>
          </w:rPr>
          <w:t>http://www.depkes.go.id/article/print/16100700005/peran-keluarga-dukung- kesehatan-jiwa-masyarakat.html pada 20 Januari 2018</w:t>
        </w:r>
      </w:hyperlink>
      <w:r w:rsidRPr="004B6EA0">
        <w:rPr>
          <w:rFonts w:ascii="Arial" w:hAnsi="Arial" w:cs="Arial"/>
          <w:sz w:val="24"/>
          <w:szCs w:val="24"/>
        </w:rPr>
        <w:t>.</w:t>
      </w:r>
      <w:proofErr w:type="gramEnd"/>
    </w:p>
    <w:p w:rsidR="004B6EA0" w:rsidRPr="004B6EA0" w:rsidRDefault="004B6EA0" w:rsidP="004B6EA0">
      <w:pPr>
        <w:spacing w:line="240" w:lineRule="auto"/>
        <w:ind w:left="709" w:hanging="709"/>
        <w:jc w:val="both"/>
        <w:rPr>
          <w:rFonts w:ascii="Arial" w:hAnsi="Arial" w:cs="Arial"/>
          <w:sz w:val="24"/>
          <w:szCs w:val="24"/>
        </w:rPr>
      </w:pPr>
      <w:r w:rsidRPr="004B6EA0">
        <w:rPr>
          <w:rFonts w:ascii="Arial" w:hAnsi="Arial" w:cs="Arial"/>
          <w:sz w:val="24"/>
          <w:szCs w:val="24"/>
        </w:rPr>
        <w:t xml:space="preserve">Dhofier, Zamakhsyari. (1982). Tradisi Pesantren: Studi Tentang Pandangan Hidup </w:t>
      </w:r>
      <w:r w:rsidRPr="004B6EA0">
        <w:rPr>
          <w:rFonts w:ascii="Arial" w:hAnsi="Arial" w:cs="Arial"/>
          <w:sz w:val="24"/>
          <w:szCs w:val="24"/>
        </w:rPr>
        <w:tab/>
        <w:t>Kiyai. Jakarta: LP3ES.</w:t>
      </w:r>
    </w:p>
    <w:p w:rsidR="004B6EA0" w:rsidRPr="004B6EA0" w:rsidRDefault="004B6EA0" w:rsidP="004B6EA0">
      <w:pPr>
        <w:spacing w:line="240" w:lineRule="auto"/>
        <w:ind w:left="709" w:hanging="709"/>
        <w:jc w:val="both"/>
        <w:rPr>
          <w:rFonts w:ascii="Arial" w:hAnsi="Arial" w:cs="Arial"/>
          <w:sz w:val="24"/>
          <w:szCs w:val="24"/>
        </w:rPr>
      </w:pPr>
      <w:proofErr w:type="gramStart"/>
      <w:r w:rsidRPr="004B6EA0">
        <w:rPr>
          <w:rFonts w:ascii="Arial" w:hAnsi="Arial" w:cs="Arial"/>
          <w:sz w:val="24"/>
          <w:szCs w:val="24"/>
        </w:rPr>
        <w:t>Lovibond, S.H &amp; Lovibond, P.F. (1995).</w:t>
      </w:r>
      <w:proofErr w:type="gramEnd"/>
      <w:r w:rsidRPr="004B6EA0">
        <w:rPr>
          <w:rFonts w:ascii="Arial" w:hAnsi="Arial" w:cs="Arial"/>
          <w:sz w:val="24"/>
          <w:szCs w:val="24"/>
        </w:rPr>
        <w:t xml:space="preserve"> </w:t>
      </w:r>
      <w:proofErr w:type="gramStart"/>
      <w:r w:rsidRPr="004B6EA0">
        <w:rPr>
          <w:rFonts w:ascii="Arial" w:hAnsi="Arial" w:cs="Arial"/>
          <w:i/>
          <w:sz w:val="24"/>
          <w:szCs w:val="24"/>
        </w:rPr>
        <w:t xml:space="preserve">Manual for the Depression Anxiety Stres </w:t>
      </w:r>
      <w:r w:rsidRPr="004B6EA0">
        <w:rPr>
          <w:rFonts w:ascii="Arial" w:hAnsi="Arial" w:cs="Arial"/>
          <w:i/>
          <w:sz w:val="24"/>
          <w:szCs w:val="24"/>
        </w:rPr>
        <w:tab/>
        <w:t>Scale.</w:t>
      </w:r>
      <w:proofErr w:type="gramEnd"/>
      <w:r w:rsidRPr="004B6EA0">
        <w:rPr>
          <w:rFonts w:ascii="Arial" w:hAnsi="Arial" w:cs="Arial"/>
          <w:i/>
          <w:sz w:val="24"/>
          <w:szCs w:val="24"/>
        </w:rPr>
        <w:t xml:space="preserve"> </w:t>
      </w:r>
      <w:r w:rsidRPr="004B6EA0">
        <w:rPr>
          <w:rFonts w:ascii="Arial" w:hAnsi="Arial" w:cs="Arial"/>
          <w:sz w:val="24"/>
          <w:szCs w:val="24"/>
        </w:rPr>
        <w:t>The Physchology Foundation of Austr</w:t>
      </w:r>
      <w:r w:rsidRPr="004B6EA0">
        <w:t xml:space="preserve">alia </w:t>
      </w:r>
      <w:r w:rsidRPr="004B6EA0">
        <w:rPr>
          <w:rFonts w:ascii="Arial" w:hAnsi="Arial" w:cs="Arial"/>
          <w:sz w:val="24"/>
          <w:szCs w:val="24"/>
        </w:rPr>
        <w:t>Inc</w:t>
      </w:r>
    </w:p>
    <w:p w:rsidR="004B6EA0" w:rsidRPr="004B6EA0" w:rsidRDefault="004B6EA0" w:rsidP="004B6EA0">
      <w:pPr>
        <w:autoSpaceDE w:val="0"/>
        <w:autoSpaceDN w:val="0"/>
        <w:adjustRightInd w:val="0"/>
        <w:spacing w:after="0" w:line="240" w:lineRule="auto"/>
        <w:jc w:val="both"/>
        <w:rPr>
          <w:rFonts w:ascii="Arial" w:hAnsi="Arial" w:cs="Arial"/>
          <w:iCs/>
          <w:sz w:val="24"/>
          <w:szCs w:val="24"/>
        </w:rPr>
      </w:pPr>
      <w:r w:rsidRPr="004B6EA0">
        <w:rPr>
          <w:rFonts w:ascii="Arial" w:hAnsi="Arial" w:cs="Arial"/>
          <w:sz w:val="24"/>
          <w:szCs w:val="24"/>
        </w:rPr>
        <w:t xml:space="preserve">Madjid, Nurcholis. </w:t>
      </w:r>
      <w:proofErr w:type="gramStart"/>
      <w:r w:rsidRPr="004B6EA0">
        <w:rPr>
          <w:rFonts w:ascii="Arial" w:hAnsi="Arial" w:cs="Arial"/>
          <w:sz w:val="24"/>
          <w:szCs w:val="24"/>
        </w:rPr>
        <w:t xml:space="preserve">(1997). </w:t>
      </w:r>
      <w:r w:rsidRPr="004B6EA0">
        <w:rPr>
          <w:rFonts w:ascii="Arial" w:hAnsi="Arial" w:cs="Arial"/>
          <w:i/>
          <w:iCs/>
          <w:sz w:val="24"/>
          <w:szCs w:val="24"/>
        </w:rPr>
        <w:t>Bilik-bilik Pesantren.</w:t>
      </w:r>
      <w:proofErr w:type="gramEnd"/>
      <w:r w:rsidRPr="004B6EA0">
        <w:rPr>
          <w:rFonts w:ascii="Arial" w:hAnsi="Arial" w:cs="Arial"/>
          <w:i/>
          <w:iCs/>
          <w:sz w:val="24"/>
          <w:szCs w:val="24"/>
        </w:rPr>
        <w:t xml:space="preserve"> </w:t>
      </w:r>
      <w:r w:rsidRPr="004B6EA0">
        <w:rPr>
          <w:rFonts w:ascii="Arial" w:hAnsi="Arial" w:cs="Arial"/>
          <w:iCs/>
          <w:sz w:val="24"/>
          <w:szCs w:val="24"/>
        </w:rPr>
        <w:t>Jakarta: Paramadina.</w:t>
      </w:r>
    </w:p>
    <w:p w:rsidR="004B6EA0" w:rsidRPr="004B6EA0" w:rsidRDefault="004B6EA0" w:rsidP="004B6EA0">
      <w:pPr>
        <w:spacing w:line="240" w:lineRule="auto"/>
        <w:ind w:left="709" w:hanging="709"/>
        <w:jc w:val="both"/>
        <w:rPr>
          <w:rFonts w:ascii="Arial" w:hAnsi="Arial" w:cs="Arial"/>
          <w:sz w:val="24"/>
          <w:szCs w:val="24"/>
        </w:rPr>
      </w:pPr>
      <w:proofErr w:type="gramStart"/>
      <w:r w:rsidRPr="004B6EA0">
        <w:rPr>
          <w:rFonts w:ascii="Arial" w:hAnsi="Arial" w:cs="Arial"/>
          <w:sz w:val="24"/>
          <w:szCs w:val="24"/>
        </w:rPr>
        <w:t>Munawwaroh, M. (2009).</w:t>
      </w:r>
      <w:proofErr w:type="gramEnd"/>
      <w:r w:rsidRPr="004B6EA0">
        <w:rPr>
          <w:rFonts w:ascii="Arial" w:hAnsi="Arial" w:cs="Arial"/>
          <w:sz w:val="24"/>
          <w:szCs w:val="24"/>
        </w:rPr>
        <w:t xml:space="preserve"> </w:t>
      </w:r>
      <w:proofErr w:type="gramStart"/>
      <w:r w:rsidRPr="004B6EA0">
        <w:rPr>
          <w:rFonts w:ascii="Arial" w:hAnsi="Arial" w:cs="Arial"/>
          <w:sz w:val="24"/>
          <w:szCs w:val="24"/>
        </w:rPr>
        <w:t xml:space="preserve">Hubungan Antara Motivasi Belajar dengan Penyesuaian Diri </w:t>
      </w:r>
      <w:r w:rsidRPr="004B6EA0">
        <w:rPr>
          <w:rFonts w:ascii="Arial" w:hAnsi="Arial" w:cs="Arial"/>
          <w:sz w:val="24"/>
          <w:szCs w:val="24"/>
        </w:rPr>
        <w:tab/>
        <w:t>Santri Baru Pondok Pesantren Putri Al-Isalahiyah Singosari.</w:t>
      </w:r>
      <w:proofErr w:type="gramEnd"/>
      <w:r w:rsidRPr="004B6EA0">
        <w:rPr>
          <w:rFonts w:ascii="Arial" w:hAnsi="Arial" w:cs="Arial"/>
          <w:sz w:val="24"/>
          <w:szCs w:val="24"/>
        </w:rPr>
        <w:t xml:space="preserve"> </w:t>
      </w:r>
      <w:proofErr w:type="gramStart"/>
      <w:r w:rsidRPr="004B6EA0">
        <w:rPr>
          <w:rFonts w:ascii="Arial" w:hAnsi="Arial" w:cs="Arial"/>
          <w:i/>
          <w:sz w:val="24"/>
          <w:szCs w:val="24"/>
        </w:rPr>
        <w:t>Skripsi.</w:t>
      </w:r>
      <w:proofErr w:type="gramEnd"/>
      <w:r w:rsidRPr="004B6EA0">
        <w:rPr>
          <w:rFonts w:ascii="Arial" w:hAnsi="Arial" w:cs="Arial"/>
          <w:i/>
          <w:sz w:val="24"/>
          <w:szCs w:val="24"/>
        </w:rPr>
        <w:t xml:space="preserve"> </w:t>
      </w:r>
      <w:r w:rsidRPr="004B6EA0">
        <w:rPr>
          <w:rFonts w:ascii="Arial" w:hAnsi="Arial" w:cs="Arial"/>
          <w:sz w:val="24"/>
          <w:szCs w:val="24"/>
        </w:rPr>
        <w:t>Malang: Fakultas Psikologi Universitas Islam Negri Malang.</w:t>
      </w:r>
    </w:p>
    <w:p w:rsidR="004B6EA0" w:rsidRPr="004B6EA0" w:rsidRDefault="004B6EA0" w:rsidP="004B6EA0">
      <w:pPr>
        <w:spacing w:line="240" w:lineRule="auto"/>
        <w:ind w:left="709" w:hanging="709"/>
        <w:jc w:val="both"/>
        <w:rPr>
          <w:rFonts w:ascii="Arial" w:hAnsi="Arial" w:cs="Arial"/>
          <w:sz w:val="24"/>
          <w:szCs w:val="24"/>
        </w:rPr>
      </w:pPr>
      <w:proofErr w:type="gramStart"/>
      <w:r w:rsidRPr="004B6EA0">
        <w:rPr>
          <w:rFonts w:ascii="Arial" w:hAnsi="Arial" w:cs="Arial"/>
          <w:sz w:val="24"/>
          <w:szCs w:val="24"/>
        </w:rPr>
        <w:t>Nursalam.</w:t>
      </w:r>
      <w:proofErr w:type="gramEnd"/>
      <w:r w:rsidRPr="004B6EA0">
        <w:rPr>
          <w:rFonts w:ascii="Arial" w:hAnsi="Arial" w:cs="Arial"/>
          <w:sz w:val="24"/>
          <w:szCs w:val="24"/>
        </w:rPr>
        <w:t xml:space="preserve"> </w:t>
      </w:r>
      <w:proofErr w:type="gramStart"/>
      <w:r w:rsidRPr="004B6EA0">
        <w:rPr>
          <w:rFonts w:ascii="Arial" w:hAnsi="Arial" w:cs="Arial"/>
          <w:sz w:val="24"/>
          <w:szCs w:val="24"/>
        </w:rPr>
        <w:t>(2008). Konsep dan Penerapan Metodologi Penelitian Keperawatan.</w:t>
      </w:r>
      <w:proofErr w:type="gramEnd"/>
      <w:r w:rsidRPr="004B6EA0">
        <w:rPr>
          <w:rFonts w:ascii="Arial" w:hAnsi="Arial" w:cs="Arial"/>
          <w:sz w:val="24"/>
          <w:szCs w:val="24"/>
        </w:rPr>
        <w:t xml:space="preserve"> Jakarta: Salemba Medika.</w:t>
      </w:r>
    </w:p>
    <w:p w:rsidR="004B6EA0" w:rsidRPr="004B6EA0" w:rsidRDefault="004B6EA0" w:rsidP="004B6EA0">
      <w:pPr>
        <w:spacing w:line="240" w:lineRule="auto"/>
        <w:ind w:left="709" w:hanging="709"/>
        <w:jc w:val="both"/>
        <w:rPr>
          <w:rFonts w:ascii="Arial" w:hAnsi="Arial" w:cs="Arial"/>
          <w:sz w:val="24"/>
          <w:szCs w:val="24"/>
        </w:rPr>
      </w:pPr>
      <w:proofErr w:type="gramStart"/>
      <w:r w:rsidRPr="004B6EA0">
        <w:rPr>
          <w:rFonts w:ascii="Arial" w:hAnsi="Arial" w:cs="Arial"/>
          <w:sz w:val="24"/>
          <w:szCs w:val="24"/>
        </w:rPr>
        <w:t>Notoatmodjo, S. (2010).</w:t>
      </w:r>
      <w:proofErr w:type="gramEnd"/>
      <w:r w:rsidRPr="004B6EA0">
        <w:rPr>
          <w:rFonts w:ascii="Arial" w:hAnsi="Arial" w:cs="Arial"/>
          <w:sz w:val="24"/>
          <w:szCs w:val="24"/>
        </w:rPr>
        <w:t xml:space="preserve"> Metodologi Penelitian Kesehata. Jakarta: Rinela Cipta.</w:t>
      </w:r>
    </w:p>
    <w:p w:rsidR="004B6EA0" w:rsidRPr="004B6EA0" w:rsidRDefault="004B6EA0" w:rsidP="004B6EA0">
      <w:pPr>
        <w:autoSpaceDE w:val="0"/>
        <w:autoSpaceDN w:val="0"/>
        <w:adjustRightInd w:val="0"/>
        <w:spacing w:after="0" w:line="240" w:lineRule="auto"/>
        <w:jc w:val="both"/>
        <w:rPr>
          <w:rFonts w:ascii="Arial" w:hAnsi="Arial" w:cs="Arial"/>
          <w:sz w:val="24"/>
          <w:szCs w:val="24"/>
        </w:rPr>
      </w:pPr>
      <w:r w:rsidRPr="004B6EA0">
        <w:rPr>
          <w:rFonts w:ascii="Arial" w:hAnsi="Arial" w:cs="Arial"/>
          <w:sz w:val="24"/>
          <w:szCs w:val="24"/>
        </w:rPr>
        <w:t xml:space="preserve">Preece, K. K. (2011). Relations </w:t>
      </w:r>
      <w:proofErr w:type="gramStart"/>
      <w:r w:rsidRPr="004B6EA0">
        <w:rPr>
          <w:rFonts w:ascii="Arial" w:hAnsi="Arial" w:cs="Arial"/>
          <w:sz w:val="24"/>
          <w:szCs w:val="24"/>
        </w:rPr>
        <w:t>Among</w:t>
      </w:r>
      <w:proofErr w:type="gramEnd"/>
      <w:r w:rsidRPr="004B6EA0">
        <w:rPr>
          <w:rFonts w:ascii="Arial" w:hAnsi="Arial" w:cs="Arial"/>
          <w:sz w:val="24"/>
          <w:szCs w:val="24"/>
        </w:rPr>
        <w:t xml:space="preserve"> Classroom Support, Academic Self-</w:t>
      </w:r>
    </w:p>
    <w:p w:rsidR="004B6EA0" w:rsidRPr="004B6EA0" w:rsidRDefault="004B6EA0" w:rsidP="004B6EA0">
      <w:pPr>
        <w:autoSpaceDE w:val="0"/>
        <w:autoSpaceDN w:val="0"/>
        <w:adjustRightInd w:val="0"/>
        <w:spacing w:after="0" w:line="240" w:lineRule="auto"/>
        <w:ind w:left="709" w:hanging="709"/>
        <w:jc w:val="both"/>
        <w:rPr>
          <w:rFonts w:ascii="Arial" w:hAnsi="Arial" w:cs="Arial"/>
          <w:i/>
          <w:iCs/>
          <w:sz w:val="24"/>
          <w:szCs w:val="24"/>
        </w:rPr>
      </w:pPr>
      <w:r w:rsidRPr="004B6EA0">
        <w:rPr>
          <w:rFonts w:ascii="Arial" w:hAnsi="Arial" w:cs="Arial"/>
          <w:sz w:val="24"/>
          <w:szCs w:val="24"/>
        </w:rPr>
        <w:lastRenderedPageBreak/>
        <w:t xml:space="preserve">Efficacy, and Perceived Stress </w:t>
      </w:r>
      <w:proofErr w:type="gramStart"/>
      <w:r w:rsidRPr="004B6EA0">
        <w:rPr>
          <w:rFonts w:ascii="Arial" w:hAnsi="Arial" w:cs="Arial"/>
          <w:sz w:val="24"/>
          <w:szCs w:val="24"/>
        </w:rPr>
        <w:t>During</w:t>
      </w:r>
      <w:proofErr w:type="gramEnd"/>
      <w:r w:rsidRPr="004B6EA0">
        <w:rPr>
          <w:rFonts w:ascii="Arial" w:hAnsi="Arial" w:cs="Arial"/>
          <w:sz w:val="24"/>
          <w:szCs w:val="24"/>
        </w:rPr>
        <w:t xml:space="preserve"> Early Adolescence. </w:t>
      </w:r>
      <w:proofErr w:type="gramStart"/>
      <w:r w:rsidRPr="004B6EA0">
        <w:rPr>
          <w:rFonts w:ascii="Arial" w:hAnsi="Arial" w:cs="Arial"/>
          <w:i/>
          <w:iCs/>
          <w:sz w:val="24"/>
          <w:szCs w:val="24"/>
        </w:rPr>
        <w:t xml:space="preserve">Department of Psychological and Social Foundations </w:t>
      </w:r>
      <w:r w:rsidRPr="004B6EA0">
        <w:rPr>
          <w:rFonts w:ascii="Arial" w:hAnsi="Arial" w:cs="Arial"/>
          <w:sz w:val="24"/>
          <w:szCs w:val="24"/>
        </w:rPr>
        <w:t>(hal. 1-185).</w:t>
      </w:r>
      <w:proofErr w:type="gramEnd"/>
      <w:r w:rsidRPr="004B6EA0">
        <w:rPr>
          <w:rFonts w:ascii="Arial" w:hAnsi="Arial" w:cs="Arial"/>
          <w:sz w:val="24"/>
          <w:szCs w:val="24"/>
        </w:rPr>
        <w:t xml:space="preserve"> Florida: University of</w:t>
      </w:r>
      <w:r w:rsidRPr="004B6EA0">
        <w:rPr>
          <w:rFonts w:ascii="Arial" w:hAnsi="Arial" w:cs="Arial"/>
          <w:i/>
          <w:iCs/>
          <w:sz w:val="24"/>
          <w:szCs w:val="24"/>
        </w:rPr>
        <w:t xml:space="preserve"> </w:t>
      </w:r>
      <w:r w:rsidRPr="004B6EA0">
        <w:rPr>
          <w:rFonts w:ascii="Arial" w:hAnsi="Arial" w:cs="Arial"/>
          <w:sz w:val="24"/>
          <w:szCs w:val="24"/>
        </w:rPr>
        <w:t>South Florida.</w:t>
      </w:r>
    </w:p>
    <w:p w:rsidR="004B6EA0" w:rsidRPr="001C729A" w:rsidRDefault="004B6EA0" w:rsidP="004B6EA0">
      <w:pPr>
        <w:autoSpaceDE w:val="0"/>
        <w:autoSpaceDN w:val="0"/>
        <w:adjustRightInd w:val="0"/>
        <w:spacing w:after="0" w:line="240" w:lineRule="auto"/>
        <w:jc w:val="both"/>
        <w:rPr>
          <w:rFonts w:ascii="Arial" w:hAnsi="Arial" w:cs="Arial"/>
          <w:color w:val="000000" w:themeColor="text1"/>
          <w:sz w:val="24"/>
          <w:szCs w:val="24"/>
        </w:rPr>
      </w:pPr>
      <w:r w:rsidRPr="001C729A">
        <w:rPr>
          <w:rFonts w:ascii="Arial" w:hAnsi="Arial" w:cs="Arial"/>
          <w:color w:val="000000" w:themeColor="text1"/>
          <w:sz w:val="24"/>
          <w:szCs w:val="24"/>
        </w:rPr>
        <w:t>Retnowati S., Munawarah S.M. (2009). Hardiness, Harga Diri, Dukungan Sosial</w:t>
      </w:r>
    </w:p>
    <w:p w:rsidR="004B6EA0" w:rsidRPr="001C729A" w:rsidRDefault="004B6EA0" w:rsidP="004B6EA0">
      <w:pPr>
        <w:autoSpaceDE w:val="0"/>
        <w:autoSpaceDN w:val="0"/>
        <w:adjustRightInd w:val="0"/>
        <w:spacing w:after="0" w:line="240" w:lineRule="auto"/>
        <w:ind w:left="720"/>
        <w:jc w:val="both"/>
        <w:rPr>
          <w:rFonts w:ascii="Arial" w:hAnsi="Arial" w:cs="Arial"/>
          <w:color w:val="000000" w:themeColor="text1"/>
          <w:sz w:val="24"/>
          <w:szCs w:val="24"/>
        </w:rPr>
      </w:pPr>
      <w:proofErr w:type="gramStart"/>
      <w:r w:rsidRPr="001C729A">
        <w:rPr>
          <w:rFonts w:ascii="Arial" w:hAnsi="Arial" w:cs="Arial"/>
          <w:color w:val="000000" w:themeColor="text1"/>
          <w:sz w:val="24"/>
          <w:szCs w:val="24"/>
        </w:rPr>
        <w:t>Remaja Penyintas Bencana Di Yogyakarta.</w:t>
      </w:r>
      <w:proofErr w:type="gramEnd"/>
      <w:r w:rsidRPr="001C729A">
        <w:rPr>
          <w:rFonts w:ascii="Arial" w:hAnsi="Arial" w:cs="Arial"/>
          <w:color w:val="000000" w:themeColor="text1"/>
          <w:sz w:val="24"/>
          <w:szCs w:val="24"/>
        </w:rPr>
        <w:t xml:space="preserve"> Fakultas </w:t>
      </w:r>
      <w:proofErr w:type="gramStart"/>
      <w:r w:rsidRPr="001C729A">
        <w:rPr>
          <w:rFonts w:ascii="Arial" w:hAnsi="Arial" w:cs="Arial"/>
          <w:color w:val="000000" w:themeColor="text1"/>
          <w:sz w:val="24"/>
          <w:szCs w:val="24"/>
        </w:rPr>
        <w:t>Psikologi :</w:t>
      </w:r>
      <w:proofErr w:type="gramEnd"/>
      <w:r w:rsidRPr="001C729A">
        <w:rPr>
          <w:rFonts w:ascii="Arial" w:hAnsi="Arial" w:cs="Arial"/>
          <w:color w:val="000000" w:themeColor="text1"/>
          <w:sz w:val="24"/>
          <w:szCs w:val="24"/>
        </w:rPr>
        <w:t xml:space="preserve"> Univesitas Gajah Mada. Humanitas, Vol. VI No.2.</w:t>
      </w:r>
    </w:p>
    <w:p w:rsidR="004B6EA0" w:rsidRPr="001C729A" w:rsidRDefault="004B6EA0" w:rsidP="004B6EA0">
      <w:pPr>
        <w:spacing w:line="240" w:lineRule="auto"/>
        <w:jc w:val="both"/>
        <w:rPr>
          <w:rFonts w:ascii="Arial" w:hAnsi="Arial" w:cs="Arial"/>
          <w:color w:val="000000" w:themeColor="text1"/>
          <w:sz w:val="24"/>
          <w:szCs w:val="24"/>
        </w:rPr>
      </w:pPr>
      <w:r w:rsidRPr="001C729A">
        <w:rPr>
          <w:rFonts w:ascii="Arial" w:hAnsi="Arial" w:cs="Arial"/>
          <w:color w:val="000000" w:themeColor="text1"/>
          <w:sz w:val="24"/>
          <w:szCs w:val="24"/>
        </w:rPr>
        <w:t xml:space="preserve">Richard. (2010) </w:t>
      </w:r>
      <w:r w:rsidRPr="001C729A">
        <w:rPr>
          <w:rFonts w:ascii="Arial" w:hAnsi="Arial" w:cs="Arial"/>
          <w:i/>
          <w:color w:val="000000" w:themeColor="text1"/>
          <w:sz w:val="24"/>
          <w:szCs w:val="24"/>
        </w:rPr>
        <w:t xml:space="preserve">Coping with Stress </w:t>
      </w:r>
      <w:proofErr w:type="gramStart"/>
      <w:r w:rsidRPr="001C729A">
        <w:rPr>
          <w:rFonts w:ascii="Arial" w:hAnsi="Arial" w:cs="Arial"/>
          <w:i/>
          <w:color w:val="000000" w:themeColor="text1"/>
          <w:sz w:val="24"/>
          <w:szCs w:val="24"/>
        </w:rPr>
        <w:t>In</w:t>
      </w:r>
      <w:proofErr w:type="gramEnd"/>
      <w:r w:rsidRPr="001C729A">
        <w:rPr>
          <w:rFonts w:ascii="Arial" w:hAnsi="Arial" w:cs="Arial"/>
          <w:i/>
          <w:color w:val="000000" w:themeColor="text1"/>
          <w:sz w:val="24"/>
          <w:szCs w:val="24"/>
        </w:rPr>
        <w:t xml:space="preserve"> a Changing World.</w:t>
      </w:r>
      <w:r w:rsidRPr="001C729A">
        <w:rPr>
          <w:rFonts w:ascii="Arial" w:hAnsi="Arial" w:cs="Arial"/>
          <w:color w:val="000000" w:themeColor="text1"/>
          <w:sz w:val="24"/>
          <w:szCs w:val="24"/>
        </w:rPr>
        <w:t xml:space="preserve"> New York: McGraw-Hill</w:t>
      </w:r>
    </w:p>
    <w:p w:rsidR="004B6EA0" w:rsidRPr="001C729A" w:rsidRDefault="004B6EA0" w:rsidP="004B6EA0">
      <w:pPr>
        <w:spacing w:line="240" w:lineRule="auto"/>
        <w:ind w:left="709" w:hanging="709"/>
        <w:jc w:val="both"/>
        <w:rPr>
          <w:rFonts w:ascii="Arial" w:hAnsi="Arial" w:cs="Arial"/>
          <w:color w:val="000000" w:themeColor="text1"/>
          <w:sz w:val="24"/>
          <w:szCs w:val="24"/>
        </w:rPr>
      </w:pPr>
      <w:r w:rsidRPr="001C729A">
        <w:rPr>
          <w:rFonts w:ascii="Arial" w:hAnsi="Arial" w:cs="Arial"/>
          <w:color w:val="000000" w:themeColor="text1"/>
          <w:sz w:val="24"/>
          <w:szCs w:val="24"/>
        </w:rPr>
        <w:t xml:space="preserve">Sarafino, E. P. (2008). </w:t>
      </w:r>
      <w:r w:rsidRPr="001C729A">
        <w:rPr>
          <w:rFonts w:ascii="Arial" w:hAnsi="Arial" w:cs="Arial"/>
          <w:i/>
          <w:color w:val="000000" w:themeColor="text1"/>
          <w:sz w:val="24"/>
          <w:szCs w:val="24"/>
        </w:rPr>
        <w:t xml:space="preserve">Health Mental: Biopsychosocial Interaction sixth edition. </w:t>
      </w:r>
      <w:r w:rsidRPr="001C729A">
        <w:rPr>
          <w:rFonts w:ascii="Arial" w:hAnsi="Arial" w:cs="Arial"/>
          <w:color w:val="000000" w:themeColor="text1"/>
          <w:sz w:val="24"/>
          <w:szCs w:val="24"/>
        </w:rPr>
        <w:t>USA: The Collage of New Jersey.</w:t>
      </w:r>
    </w:p>
    <w:p w:rsidR="004B6EA0" w:rsidRPr="001C729A" w:rsidRDefault="004B6EA0" w:rsidP="004B6EA0">
      <w:pPr>
        <w:spacing w:line="240" w:lineRule="auto"/>
        <w:ind w:left="709" w:hanging="709"/>
        <w:jc w:val="both"/>
        <w:rPr>
          <w:rFonts w:ascii="Arial" w:hAnsi="Arial" w:cs="Arial"/>
          <w:color w:val="000000" w:themeColor="text1"/>
          <w:sz w:val="24"/>
          <w:szCs w:val="24"/>
        </w:rPr>
      </w:pPr>
      <w:proofErr w:type="gramStart"/>
      <w:r w:rsidRPr="001C729A">
        <w:rPr>
          <w:rFonts w:ascii="Arial" w:hAnsi="Arial" w:cs="Arial"/>
          <w:color w:val="000000" w:themeColor="text1"/>
          <w:sz w:val="24"/>
          <w:szCs w:val="24"/>
        </w:rPr>
        <w:t>Sugiyono.</w:t>
      </w:r>
      <w:proofErr w:type="gramEnd"/>
      <w:r w:rsidRPr="001C729A">
        <w:rPr>
          <w:rFonts w:ascii="Arial" w:hAnsi="Arial" w:cs="Arial"/>
          <w:color w:val="000000" w:themeColor="text1"/>
          <w:sz w:val="24"/>
          <w:szCs w:val="24"/>
        </w:rPr>
        <w:t xml:space="preserve"> (2012). Metode Penelitian Kuantitatif Kualitatif dan R&amp;D. Bandung: Alfabeta.</w:t>
      </w:r>
    </w:p>
    <w:p w:rsidR="004B6EA0" w:rsidRPr="001C729A" w:rsidRDefault="004B6EA0" w:rsidP="004B6EA0">
      <w:pPr>
        <w:spacing w:line="240" w:lineRule="auto"/>
        <w:ind w:left="709" w:hanging="709"/>
        <w:jc w:val="both"/>
        <w:rPr>
          <w:rFonts w:ascii="Arial" w:hAnsi="Arial" w:cs="Arial"/>
          <w:color w:val="000000" w:themeColor="text1"/>
          <w:sz w:val="24"/>
          <w:szCs w:val="24"/>
        </w:rPr>
      </w:pPr>
      <w:proofErr w:type="gramStart"/>
      <w:r w:rsidRPr="001C729A">
        <w:rPr>
          <w:rFonts w:ascii="Arial" w:hAnsi="Arial" w:cs="Arial"/>
          <w:color w:val="000000" w:themeColor="text1"/>
          <w:sz w:val="24"/>
          <w:szCs w:val="24"/>
        </w:rPr>
        <w:t>Syahabuddin.</w:t>
      </w:r>
      <w:proofErr w:type="gramEnd"/>
      <w:r w:rsidRPr="001C729A">
        <w:rPr>
          <w:rFonts w:ascii="Arial" w:hAnsi="Arial" w:cs="Arial"/>
          <w:color w:val="000000" w:themeColor="text1"/>
          <w:sz w:val="24"/>
          <w:szCs w:val="24"/>
        </w:rPr>
        <w:t xml:space="preserve"> </w:t>
      </w:r>
      <w:proofErr w:type="gramStart"/>
      <w:r w:rsidRPr="001C729A">
        <w:rPr>
          <w:rFonts w:ascii="Arial" w:hAnsi="Arial" w:cs="Arial"/>
          <w:color w:val="000000" w:themeColor="text1"/>
          <w:sz w:val="24"/>
          <w:szCs w:val="24"/>
        </w:rPr>
        <w:t xml:space="preserve">(2010). Hubungan Antara Cinta san Stres Dengan Memaafkan Pada </w:t>
      </w:r>
      <w:r w:rsidRPr="001C729A">
        <w:rPr>
          <w:rFonts w:ascii="Arial" w:hAnsi="Arial" w:cs="Arial"/>
          <w:color w:val="000000" w:themeColor="text1"/>
          <w:sz w:val="24"/>
          <w:szCs w:val="24"/>
        </w:rPr>
        <w:tab/>
        <w:t>Suami Dan Istri.</w:t>
      </w:r>
      <w:proofErr w:type="gramEnd"/>
      <w:r w:rsidRPr="001C729A">
        <w:rPr>
          <w:rFonts w:ascii="Arial" w:hAnsi="Arial" w:cs="Arial"/>
          <w:color w:val="000000" w:themeColor="text1"/>
          <w:sz w:val="24"/>
          <w:szCs w:val="24"/>
        </w:rPr>
        <w:t xml:space="preserve"> </w:t>
      </w:r>
      <w:r w:rsidRPr="001C729A">
        <w:rPr>
          <w:rFonts w:ascii="Arial" w:hAnsi="Arial" w:cs="Arial"/>
          <w:i/>
          <w:color w:val="000000" w:themeColor="text1"/>
          <w:sz w:val="24"/>
          <w:szCs w:val="24"/>
        </w:rPr>
        <w:t xml:space="preserve">Laporan Penelitian. </w:t>
      </w:r>
      <w:r w:rsidRPr="001C729A">
        <w:rPr>
          <w:rFonts w:ascii="Arial" w:hAnsi="Arial" w:cs="Arial"/>
          <w:color w:val="000000" w:themeColor="text1"/>
          <w:sz w:val="24"/>
          <w:szCs w:val="24"/>
        </w:rPr>
        <w:t>Yogyakarta: Fakultas Psikologi Universitas Gadjah Mada.</w:t>
      </w:r>
    </w:p>
    <w:p w:rsidR="004B6EA0" w:rsidRPr="001C729A" w:rsidRDefault="004B6EA0" w:rsidP="004B6EA0">
      <w:pPr>
        <w:spacing w:line="240" w:lineRule="auto"/>
        <w:ind w:left="709" w:hanging="709"/>
        <w:jc w:val="both"/>
        <w:rPr>
          <w:rFonts w:ascii="Arial" w:hAnsi="Arial" w:cs="Arial"/>
          <w:color w:val="000000" w:themeColor="text1"/>
          <w:sz w:val="24"/>
          <w:szCs w:val="24"/>
        </w:rPr>
      </w:pPr>
      <w:proofErr w:type="gramStart"/>
      <w:r w:rsidRPr="001C729A">
        <w:rPr>
          <w:rFonts w:ascii="Arial" w:hAnsi="Arial" w:cs="Arial"/>
          <w:color w:val="000000" w:themeColor="text1"/>
          <w:sz w:val="24"/>
          <w:szCs w:val="24"/>
        </w:rPr>
        <w:t>Widayanata, Danar &amp; Miftahuddin.</w:t>
      </w:r>
      <w:proofErr w:type="gramEnd"/>
      <w:r w:rsidRPr="001C729A">
        <w:rPr>
          <w:rFonts w:ascii="Arial" w:hAnsi="Arial" w:cs="Arial"/>
          <w:color w:val="000000" w:themeColor="text1"/>
          <w:sz w:val="24"/>
          <w:szCs w:val="24"/>
        </w:rPr>
        <w:t xml:space="preserve"> </w:t>
      </w:r>
      <w:proofErr w:type="gramStart"/>
      <w:r w:rsidRPr="001C729A">
        <w:rPr>
          <w:rFonts w:ascii="Arial" w:hAnsi="Arial" w:cs="Arial"/>
          <w:color w:val="000000" w:themeColor="text1"/>
          <w:sz w:val="24"/>
          <w:szCs w:val="24"/>
        </w:rPr>
        <w:t xml:space="preserve">(2009). Kajian Historis Pondok Pesantren Wahid </w:t>
      </w:r>
      <w:r w:rsidRPr="001C729A">
        <w:rPr>
          <w:rFonts w:ascii="Arial" w:hAnsi="Arial" w:cs="Arial"/>
          <w:color w:val="000000" w:themeColor="text1"/>
          <w:sz w:val="24"/>
          <w:szCs w:val="24"/>
        </w:rPr>
        <w:tab/>
        <w:t>Hasyim Yogyakarta, dalam Jurnal SOCIA, No.2, Vol, 6.</w:t>
      </w:r>
      <w:proofErr w:type="gramEnd"/>
    </w:p>
    <w:p w:rsidR="004B6EA0" w:rsidRPr="001C729A" w:rsidRDefault="004B6EA0" w:rsidP="004B6EA0">
      <w:pPr>
        <w:spacing w:line="240" w:lineRule="auto"/>
        <w:ind w:left="709" w:hanging="709"/>
        <w:jc w:val="both"/>
        <w:rPr>
          <w:rFonts w:ascii="Arial" w:hAnsi="Arial" w:cs="Arial"/>
          <w:color w:val="000000" w:themeColor="text1"/>
          <w:sz w:val="24"/>
          <w:szCs w:val="24"/>
        </w:rPr>
      </w:pPr>
      <w:r w:rsidRPr="001C729A">
        <w:rPr>
          <w:rFonts w:ascii="Arial" w:hAnsi="Arial" w:cs="Arial"/>
          <w:color w:val="000000" w:themeColor="text1"/>
          <w:sz w:val="24"/>
          <w:szCs w:val="24"/>
        </w:rPr>
        <w:t>Yosep, Iyus, S.Kp, M.Si. (2009) Keperawatan Jiwa, Edisi Revisi. Bandung: PT. Refika Aditama.</w:t>
      </w:r>
    </w:p>
    <w:p w:rsidR="004B6EA0" w:rsidRDefault="004B6EA0" w:rsidP="00076FBB">
      <w:pPr>
        <w:spacing w:line="480" w:lineRule="auto"/>
        <w:ind w:left="720" w:firstLine="360"/>
        <w:jc w:val="both"/>
        <w:rPr>
          <w:rFonts w:ascii="Arial" w:hAnsi="Arial" w:cs="Arial"/>
          <w:color w:val="010205"/>
          <w:sz w:val="24"/>
          <w:szCs w:val="24"/>
        </w:rPr>
      </w:pPr>
    </w:p>
    <w:p w:rsidR="004B6EA0" w:rsidRDefault="004B6EA0" w:rsidP="00076FBB">
      <w:pPr>
        <w:spacing w:line="480" w:lineRule="auto"/>
        <w:ind w:left="720" w:firstLine="360"/>
        <w:jc w:val="both"/>
        <w:rPr>
          <w:rFonts w:ascii="Arial" w:hAnsi="Arial" w:cs="Arial"/>
          <w:color w:val="010205"/>
          <w:sz w:val="24"/>
          <w:szCs w:val="24"/>
        </w:rPr>
      </w:pPr>
    </w:p>
    <w:bookmarkEnd w:id="4"/>
    <w:p w:rsidR="004B6EA0" w:rsidRDefault="004B6EA0" w:rsidP="00076FBB">
      <w:pPr>
        <w:spacing w:line="480" w:lineRule="auto"/>
        <w:ind w:left="720" w:firstLine="360"/>
        <w:jc w:val="both"/>
        <w:rPr>
          <w:rFonts w:ascii="Arial" w:hAnsi="Arial" w:cs="Arial"/>
          <w:color w:val="010205"/>
          <w:sz w:val="24"/>
          <w:szCs w:val="24"/>
        </w:rPr>
      </w:pPr>
    </w:p>
    <w:p w:rsidR="004B6EA0" w:rsidRDefault="004B6EA0" w:rsidP="00076FBB">
      <w:pPr>
        <w:spacing w:line="480" w:lineRule="auto"/>
        <w:ind w:left="720" w:firstLine="360"/>
        <w:jc w:val="both"/>
        <w:rPr>
          <w:rFonts w:ascii="Arial" w:hAnsi="Arial" w:cs="Arial"/>
          <w:color w:val="010205"/>
          <w:sz w:val="24"/>
          <w:szCs w:val="24"/>
        </w:rPr>
      </w:pPr>
    </w:p>
    <w:p w:rsidR="004B6EA0" w:rsidRDefault="004B6EA0" w:rsidP="00076FBB">
      <w:pPr>
        <w:spacing w:line="480" w:lineRule="auto"/>
        <w:ind w:left="720" w:firstLine="360"/>
        <w:jc w:val="both"/>
        <w:rPr>
          <w:rFonts w:ascii="Arial" w:hAnsi="Arial" w:cs="Arial"/>
          <w:color w:val="010205"/>
          <w:sz w:val="24"/>
          <w:szCs w:val="24"/>
        </w:rPr>
      </w:pPr>
    </w:p>
    <w:p w:rsidR="004B6EA0" w:rsidRDefault="004B6EA0" w:rsidP="00076FBB">
      <w:pPr>
        <w:spacing w:line="480" w:lineRule="auto"/>
        <w:ind w:left="720" w:firstLine="360"/>
        <w:jc w:val="both"/>
        <w:rPr>
          <w:rFonts w:ascii="Arial" w:hAnsi="Arial" w:cs="Arial"/>
          <w:color w:val="010205"/>
          <w:sz w:val="24"/>
          <w:szCs w:val="24"/>
        </w:rPr>
      </w:pPr>
    </w:p>
    <w:p w:rsidR="004B6EA0" w:rsidRDefault="004B6EA0" w:rsidP="00076FBB">
      <w:pPr>
        <w:spacing w:line="480" w:lineRule="auto"/>
        <w:ind w:left="720" w:firstLine="360"/>
        <w:jc w:val="both"/>
        <w:rPr>
          <w:rFonts w:ascii="Arial" w:hAnsi="Arial" w:cs="Arial"/>
          <w:color w:val="010205"/>
          <w:sz w:val="24"/>
          <w:szCs w:val="24"/>
        </w:rPr>
      </w:pPr>
    </w:p>
    <w:p w:rsidR="004B6EA0" w:rsidRDefault="004B6EA0" w:rsidP="00076FBB">
      <w:pPr>
        <w:spacing w:line="480" w:lineRule="auto"/>
        <w:ind w:left="720" w:firstLine="360"/>
        <w:jc w:val="both"/>
        <w:rPr>
          <w:rFonts w:ascii="Arial" w:hAnsi="Arial" w:cs="Arial"/>
          <w:color w:val="010205"/>
          <w:sz w:val="24"/>
          <w:szCs w:val="24"/>
        </w:rPr>
      </w:pPr>
    </w:p>
    <w:p w:rsidR="00CF3FA4" w:rsidRDefault="00CF3FA4" w:rsidP="0084399C">
      <w:pPr>
        <w:spacing w:line="480" w:lineRule="auto"/>
        <w:rPr>
          <w:rFonts w:ascii="Arial" w:hAnsi="Arial" w:cs="Arial"/>
          <w:b/>
          <w:color w:val="010205"/>
          <w:sz w:val="24"/>
          <w:szCs w:val="24"/>
        </w:rPr>
        <w:sectPr w:rsidR="00CF3FA4" w:rsidSect="00CF3FA4">
          <w:headerReference w:type="default" r:id="rId29"/>
          <w:footerReference w:type="default" r:id="rId30"/>
          <w:pgSz w:w="11907" w:h="16839" w:code="9"/>
          <w:pgMar w:top="2268" w:right="1701" w:bottom="1701" w:left="2268" w:header="720" w:footer="720" w:gutter="0"/>
          <w:pgNumType w:start="56"/>
          <w:cols w:space="720"/>
          <w:titlePg/>
          <w:docGrid w:linePitch="360"/>
        </w:sectPr>
      </w:pPr>
    </w:p>
    <w:p w:rsidR="00310868" w:rsidRPr="00310868" w:rsidRDefault="00310868" w:rsidP="00310868">
      <w:pPr>
        <w:pStyle w:val="Header"/>
        <w:spacing w:line="480" w:lineRule="auto"/>
        <w:rPr>
          <w:b/>
          <w:sz w:val="24"/>
          <w:szCs w:val="24"/>
        </w:rPr>
      </w:pPr>
      <w:r>
        <w:rPr>
          <w:rFonts w:ascii="Arial" w:hAnsi="Arial" w:cs="Arial"/>
          <w:b/>
          <w:sz w:val="24"/>
          <w:szCs w:val="24"/>
        </w:rPr>
        <w:lastRenderedPageBreak/>
        <w:t>Lampiran 1</w:t>
      </w:r>
    </w:p>
    <w:p w:rsidR="00075287" w:rsidRDefault="004B6EA0" w:rsidP="00310868">
      <w:pPr>
        <w:spacing w:line="480" w:lineRule="auto"/>
        <w:rPr>
          <w:rFonts w:ascii="Arial" w:hAnsi="Arial" w:cs="Arial"/>
          <w:b/>
          <w:color w:val="010205"/>
          <w:sz w:val="24"/>
          <w:szCs w:val="24"/>
        </w:rPr>
      </w:pPr>
      <w:r>
        <w:rPr>
          <w:rFonts w:ascii="Arial" w:hAnsi="Arial" w:cs="Arial"/>
          <w:b/>
          <w:color w:val="010205"/>
          <w:sz w:val="24"/>
          <w:szCs w:val="24"/>
        </w:rPr>
        <w:t>BIODATA PENELITI</w:t>
      </w:r>
    </w:p>
    <w:p w:rsidR="00075287" w:rsidRDefault="00075287" w:rsidP="0084399C">
      <w:pPr>
        <w:spacing w:line="480" w:lineRule="auto"/>
        <w:rPr>
          <w:rFonts w:ascii="Arial" w:hAnsi="Arial" w:cs="Arial"/>
          <w:b/>
          <w:color w:val="010205"/>
          <w:sz w:val="24"/>
          <w:szCs w:val="24"/>
        </w:rPr>
      </w:pPr>
    </w:p>
    <w:p w:rsidR="0084399C" w:rsidRDefault="00075287" w:rsidP="0084399C">
      <w:pPr>
        <w:spacing w:line="480" w:lineRule="auto"/>
        <w:rPr>
          <w:rFonts w:ascii="Arial" w:hAnsi="Arial" w:cs="Arial"/>
          <w:b/>
          <w:noProof/>
          <w:color w:val="010205"/>
          <w:sz w:val="24"/>
          <w:szCs w:val="24"/>
        </w:rPr>
      </w:pPr>
      <w:r>
        <w:rPr>
          <w:rFonts w:ascii="Arial" w:hAnsi="Arial" w:cs="Arial"/>
          <w:b/>
          <w:noProof/>
          <w:color w:val="010205"/>
          <w:sz w:val="24"/>
          <w:szCs w:val="24"/>
        </w:rPr>
        <w:t xml:space="preserve">                                     </w:t>
      </w:r>
      <w:r>
        <w:rPr>
          <w:rFonts w:ascii="Arial" w:hAnsi="Arial" w:cs="Arial"/>
          <w:b/>
          <w:noProof/>
          <w:color w:val="010205"/>
          <w:sz w:val="24"/>
          <w:szCs w:val="24"/>
        </w:rPr>
        <w:tab/>
        <w:t xml:space="preserve">    </w:t>
      </w:r>
      <w:r>
        <w:rPr>
          <w:rFonts w:ascii="Arial" w:hAnsi="Arial" w:cs="Arial"/>
          <w:b/>
          <w:noProof/>
          <w:color w:val="010205"/>
          <w:sz w:val="24"/>
          <w:szCs w:val="24"/>
        </w:rPr>
        <w:drawing>
          <wp:inline distT="0" distB="0" distL="0" distR="0" wp14:anchorId="4A954068" wp14:editId="5AD4BC6F">
            <wp:extent cx="1385128" cy="2078913"/>
            <wp:effectExtent l="0" t="0" r="571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SOFIA JAMILA ZAHRAH.JP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387295" cy="2082166"/>
                    </a:xfrm>
                    <a:prstGeom prst="rect">
                      <a:avLst/>
                    </a:prstGeom>
                  </pic:spPr>
                </pic:pic>
              </a:graphicData>
            </a:graphic>
          </wp:inline>
        </w:drawing>
      </w:r>
    </w:p>
    <w:p w:rsidR="00075287" w:rsidRDefault="00075287" w:rsidP="0084399C">
      <w:pPr>
        <w:spacing w:line="480" w:lineRule="auto"/>
        <w:rPr>
          <w:rFonts w:ascii="Arial" w:hAnsi="Arial" w:cs="Arial"/>
          <w:b/>
          <w:color w:val="010205"/>
          <w:sz w:val="24"/>
          <w:szCs w:val="24"/>
        </w:rPr>
      </w:pPr>
    </w:p>
    <w:p w:rsidR="004B6EA0" w:rsidRDefault="00075287" w:rsidP="00957A16">
      <w:pPr>
        <w:pStyle w:val="ListParagraph"/>
        <w:numPr>
          <w:ilvl w:val="0"/>
          <w:numId w:val="46"/>
        </w:numPr>
        <w:spacing w:line="480" w:lineRule="auto"/>
        <w:rPr>
          <w:rFonts w:ascii="Arial" w:hAnsi="Arial" w:cs="Arial"/>
          <w:color w:val="010205"/>
          <w:sz w:val="24"/>
          <w:szCs w:val="24"/>
        </w:rPr>
      </w:pPr>
      <w:r>
        <w:rPr>
          <w:rFonts w:ascii="Arial" w:hAnsi="Arial" w:cs="Arial"/>
          <w:color w:val="010205"/>
          <w:sz w:val="24"/>
          <w:szCs w:val="24"/>
        </w:rPr>
        <w:t>Data Pribadi</w:t>
      </w:r>
    </w:p>
    <w:p w:rsidR="00075287" w:rsidRDefault="00075287" w:rsidP="00075287">
      <w:pPr>
        <w:pStyle w:val="ListParagraph"/>
        <w:spacing w:line="480" w:lineRule="auto"/>
        <w:rPr>
          <w:rFonts w:ascii="Arial" w:hAnsi="Arial" w:cs="Arial"/>
          <w:color w:val="010205"/>
          <w:sz w:val="24"/>
          <w:szCs w:val="24"/>
        </w:rPr>
      </w:pPr>
      <w:r>
        <w:rPr>
          <w:rFonts w:ascii="Arial" w:hAnsi="Arial" w:cs="Arial"/>
          <w:color w:val="010205"/>
          <w:sz w:val="24"/>
          <w:szCs w:val="24"/>
        </w:rPr>
        <w:t>Nama</w:t>
      </w:r>
      <w:r>
        <w:rPr>
          <w:rFonts w:ascii="Arial" w:hAnsi="Arial" w:cs="Arial"/>
          <w:color w:val="010205"/>
          <w:sz w:val="24"/>
          <w:szCs w:val="24"/>
        </w:rPr>
        <w:tab/>
      </w:r>
      <w:r>
        <w:rPr>
          <w:rFonts w:ascii="Arial" w:hAnsi="Arial" w:cs="Arial"/>
          <w:color w:val="010205"/>
          <w:sz w:val="24"/>
          <w:szCs w:val="24"/>
        </w:rPr>
        <w:tab/>
      </w:r>
      <w:r>
        <w:rPr>
          <w:rFonts w:ascii="Arial" w:hAnsi="Arial" w:cs="Arial"/>
          <w:color w:val="010205"/>
          <w:sz w:val="24"/>
          <w:szCs w:val="24"/>
        </w:rPr>
        <w:tab/>
        <w:t>: Sofia Jamila Zahrah</w:t>
      </w:r>
    </w:p>
    <w:p w:rsidR="00075287" w:rsidRDefault="00075287" w:rsidP="00075287">
      <w:pPr>
        <w:pStyle w:val="ListParagraph"/>
        <w:spacing w:line="480" w:lineRule="auto"/>
        <w:rPr>
          <w:rFonts w:ascii="Arial" w:hAnsi="Arial" w:cs="Arial"/>
          <w:color w:val="010205"/>
          <w:sz w:val="24"/>
          <w:szCs w:val="24"/>
        </w:rPr>
      </w:pPr>
      <w:r>
        <w:rPr>
          <w:rFonts w:ascii="Arial" w:hAnsi="Arial" w:cs="Arial"/>
          <w:color w:val="010205"/>
          <w:sz w:val="24"/>
          <w:szCs w:val="24"/>
        </w:rPr>
        <w:t>Tempat, Tgl, Lahir</w:t>
      </w:r>
      <w:r>
        <w:rPr>
          <w:rFonts w:ascii="Arial" w:hAnsi="Arial" w:cs="Arial"/>
          <w:color w:val="010205"/>
          <w:sz w:val="24"/>
          <w:szCs w:val="24"/>
        </w:rPr>
        <w:tab/>
        <w:t>: Bontang, 9 Agustus 1997</w:t>
      </w:r>
    </w:p>
    <w:p w:rsidR="00075287" w:rsidRDefault="00075287" w:rsidP="00075287">
      <w:pPr>
        <w:pStyle w:val="ListParagraph"/>
        <w:spacing w:line="480" w:lineRule="auto"/>
        <w:rPr>
          <w:rFonts w:ascii="Arial" w:hAnsi="Arial" w:cs="Arial"/>
          <w:color w:val="010205"/>
          <w:sz w:val="24"/>
          <w:szCs w:val="24"/>
        </w:rPr>
      </w:pPr>
      <w:r>
        <w:rPr>
          <w:rFonts w:ascii="Arial" w:hAnsi="Arial" w:cs="Arial"/>
          <w:color w:val="010205"/>
          <w:sz w:val="24"/>
          <w:szCs w:val="24"/>
        </w:rPr>
        <w:t>Alamat Asal</w:t>
      </w:r>
      <w:r>
        <w:rPr>
          <w:rFonts w:ascii="Arial" w:hAnsi="Arial" w:cs="Arial"/>
          <w:color w:val="010205"/>
          <w:sz w:val="24"/>
          <w:szCs w:val="24"/>
        </w:rPr>
        <w:tab/>
      </w:r>
      <w:r>
        <w:rPr>
          <w:rFonts w:ascii="Arial" w:hAnsi="Arial" w:cs="Arial"/>
          <w:color w:val="010205"/>
          <w:sz w:val="24"/>
          <w:szCs w:val="24"/>
        </w:rPr>
        <w:tab/>
        <w:t>: Jl. MH. Thamrin Bontang Utara</w:t>
      </w:r>
    </w:p>
    <w:p w:rsidR="00075287" w:rsidRDefault="00075287" w:rsidP="00075287">
      <w:pPr>
        <w:pStyle w:val="ListParagraph"/>
        <w:spacing w:line="480" w:lineRule="auto"/>
        <w:rPr>
          <w:rFonts w:ascii="Arial" w:hAnsi="Arial" w:cs="Arial"/>
          <w:color w:val="010205"/>
          <w:sz w:val="24"/>
          <w:szCs w:val="24"/>
        </w:rPr>
      </w:pPr>
      <w:r>
        <w:rPr>
          <w:rFonts w:ascii="Arial" w:hAnsi="Arial" w:cs="Arial"/>
          <w:color w:val="010205"/>
          <w:sz w:val="24"/>
          <w:szCs w:val="24"/>
        </w:rPr>
        <w:t>E-Mail</w:t>
      </w:r>
      <w:r>
        <w:rPr>
          <w:rFonts w:ascii="Arial" w:hAnsi="Arial" w:cs="Arial"/>
          <w:color w:val="010205"/>
          <w:sz w:val="24"/>
          <w:szCs w:val="24"/>
        </w:rPr>
        <w:tab/>
      </w:r>
      <w:r>
        <w:rPr>
          <w:rFonts w:ascii="Arial" w:hAnsi="Arial" w:cs="Arial"/>
          <w:color w:val="010205"/>
          <w:sz w:val="24"/>
          <w:szCs w:val="24"/>
        </w:rPr>
        <w:tab/>
      </w:r>
      <w:r>
        <w:rPr>
          <w:rFonts w:ascii="Arial" w:hAnsi="Arial" w:cs="Arial"/>
          <w:color w:val="010205"/>
          <w:sz w:val="24"/>
          <w:szCs w:val="24"/>
        </w:rPr>
        <w:tab/>
        <w:t>: sofiajzahrah@Gmail.Com</w:t>
      </w:r>
    </w:p>
    <w:p w:rsidR="00075287" w:rsidRDefault="00075287" w:rsidP="00075287">
      <w:pPr>
        <w:pStyle w:val="ListParagraph"/>
        <w:spacing w:line="480" w:lineRule="auto"/>
        <w:rPr>
          <w:rFonts w:ascii="Arial" w:hAnsi="Arial" w:cs="Arial"/>
          <w:color w:val="010205"/>
          <w:sz w:val="24"/>
          <w:szCs w:val="24"/>
        </w:rPr>
      </w:pPr>
      <w:r>
        <w:rPr>
          <w:rFonts w:ascii="Arial" w:hAnsi="Arial" w:cs="Arial"/>
          <w:color w:val="010205"/>
          <w:sz w:val="24"/>
          <w:szCs w:val="24"/>
        </w:rPr>
        <w:t>Alamat Tinggal</w:t>
      </w:r>
      <w:r>
        <w:rPr>
          <w:rFonts w:ascii="Arial" w:hAnsi="Arial" w:cs="Arial"/>
          <w:color w:val="010205"/>
          <w:sz w:val="24"/>
          <w:szCs w:val="24"/>
        </w:rPr>
        <w:tab/>
        <w:t>: Jl. Singalawang Kutai Kartanegara</w:t>
      </w:r>
    </w:p>
    <w:p w:rsidR="00075287" w:rsidRPr="00075287" w:rsidRDefault="00075287" w:rsidP="00957A16">
      <w:pPr>
        <w:pStyle w:val="ListParagraph"/>
        <w:numPr>
          <w:ilvl w:val="0"/>
          <w:numId w:val="46"/>
        </w:numPr>
        <w:spacing w:line="480" w:lineRule="auto"/>
        <w:rPr>
          <w:rFonts w:ascii="Arial" w:hAnsi="Arial" w:cs="Arial"/>
          <w:color w:val="010205"/>
          <w:sz w:val="24"/>
          <w:szCs w:val="24"/>
        </w:rPr>
      </w:pPr>
      <w:r w:rsidRPr="00075287">
        <w:rPr>
          <w:rFonts w:ascii="Arial" w:hAnsi="Arial" w:cs="Arial"/>
          <w:color w:val="010205"/>
          <w:sz w:val="24"/>
          <w:szCs w:val="24"/>
        </w:rPr>
        <w:t>Riwayat Pendidikan</w:t>
      </w:r>
    </w:p>
    <w:p w:rsidR="00075287" w:rsidRPr="00075287" w:rsidRDefault="00075287" w:rsidP="00075287">
      <w:pPr>
        <w:pStyle w:val="ListParagraph"/>
        <w:numPr>
          <w:ilvl w:val="3"/>
          <w:numId w:val="9"/>
        </w:numPr>
        <w:spacing w:line="480" w:lineRule="auto"/>
        <w:ind w:left="1134"/>
        <w:rPr>
          <w:rFonts w:ascii="Arial" w:hAnsi="Arial" w:cs="Arial"/>
          <w:color w:val="010205"/>
          <w:sz w:val="24"/>
          <w:szCs w:val="24"/>
        </w:rPr>
      </w:pPr>
      <w:r w:rsidRPr="00075287">
        <w:rPr>
          <w:rFonts w:ascii="Arial" w:hAnsi="Arial" w:cs="Arial"/>
          <w:color w:val="010205"/>
          <w:sz w:val="24"/>
          <w:szCs w:val="24"/>
        </w:rPr>
        <w:t>Tamat SD</w:t>
      </w:r>
      <w:r>
        <w:rPr>
          <w:rFonts w:ascii="Arial" w:hAnsi="Arial" w:cs="Arial"/>
          <w:color w:val="010205"/>
          <w:sz w:val="24"/>
          <w:szCs w:val="24"/>
        </w:rPr>
        <w:tab/>
        <w:t>: Tahun 2009 Di SDN 001 Bontang Selatan</w:t>
      </w:r>
    </w:p>
    <w:p w:rsidR="00075287" w:rsidRPr="00075287" w:rsidRDefault="00075287" w:rsidP="00075287">
      <w:pPr>
        <w:pStyle w:val="ListParagraph"/>
        <w:numPr>
          <w:ilvl w:val="3"/>
          <w:numId w:val="9"/>
        </w:numPr>
        <w:spacing w:line="480" w:lineRule="auto"/>
        <w:ind w:left="1134"/>
        <w:rPr>
          <w:rFonts w:ascii="Arial" w:hAnsi="Arial" w:cs="Arial"/>
          <w:color w:val="010205"/>
          <w:sz w:val="24"/>
          <w:szCs w:val="24"/>
        </w:rPr>
      </w:pPr>
      <w:r>
        <w:rPr>
          <w:rFonts w:ascii="Arial" w:hAnsi="Arial" w:cs="Arial"/>
          <w:color w:val="010205"/>
          <w:sz w:val="24"/>
          <w:szCs w:val="24"/>
        </w:rPr>
        <w:t>Tamat SMP</w:t>
      </w:r>
      <w:r>
        <w:rPr>
          <w:rFonts w:ascii="Arial" w:hAnsi="Arial" w:cs="Arial"/>
          <w:color w:val="010205"/>
          <w:sz w:val="24"/>
          <w:szCs w:val="24"/>
        </w:rPr>
        <w:tab/>
        <w:t>: Tahun 2012 Di SMP Bahrul Ulum Bontang</w:t>
      </w:r>
    </w:p>
    <w:p w:rsidR="00716A2C" w:rsidRDefault="00075287" w:rsidP="00716A2C">
      <w:pPr>
        <w:pStyle w:val="ListParagraph"/>
        <w:numPr>
          <w:ilvl w:val="3"/>
          <w:numId w:val="9"/>
        </w:numPr>
        <w:spacing w:line="480" w:lineRule="auto"/>
        <w:ind w:left="1134"/>
        <w:rPr>
          <w:rFonts w:ascii="Arial" w:hAnsi="Arial" w:cs="Arial"/>
          <w:color w:val="010205"/>
          <w:sz w:val="24"/>
          <w:szCs w:val="24"/>
        </w:rPr>
      </w:pPr>
      <w:r>
        <w:rPr>
          <w:rFonts w:ascii="Arial" w:hAnsi="Arial" w:cs="Arial"/>
          <w:color w:val="010205"/>
          <w:sz w:val="24"/>
          <w:szCs w:val="24"/>
        </w:rPr>
        <w:t>Tamat SMA</w:t>
      </w:r>
      <w:r>
        <w:rPr>
          <w:rFonts w:ascii="Arial" w:hAnsi="Arial" w:cs="Arial"/>
          <w:color w:val="010205"/>
          <w:sz w:val="24"/>
          <w:szCs w:val="24"/>
        </w:rPr>
        <w:tab/>
        <w:t>: Tahun 2016 Di SMA YKP Monamas Bontang</w:t>
      </w:r>
    </w:p>
    <w:p w:rsidR="00716A2C" w:rsidRDefault="00716A2C" w:rsidP="00716A2C">
      <w:pPr>
        <w:pStyle w:val="ListParagraph"/>
        <w:spacing w:line="480" w:lineRule="auto"/>
        <w:ind w:left="1134"/>
        <w:rPr>
          <w:rFonts w:ascii="Arial" w:hAnsi="Arial" w:cs="Arial"/>
          <w:color w:val="010205"/>
          <w:sz w:val="24"/>
          <w:szCs w:val="24"/>
        </w:rPr>
      </w:pPr>
    </w:p>
    <w:p w:rsidR="002C2C4E" w:rsidRPr="00310868" w:rsidRDefault="00310868" w:rsidP="00310868">
      <w:pPr>
        <w:pStyle w:val="Header"/>
        <w:rPr>
          <w:b/>
          <w:sz w:val="24"/>
          <w:szCs w:val="24"/>
        </w:rPr>
      </w:pPr>
      <w:r>
        <w:rPr>
          <w:rFonts w:ascii="Arial" w:hAnsi="Arial" w:cs="Arial"/>
          <w:b/>
          <w:sz w:val="24"/>
          <w:szCs w:val="24"/>
        </w:rPr>
        <w:lastRenderedPageBreak/>
        <w:t>Lampiran 2</w:t>
      </w:r>
    </w:p>
    <w:p w:rsidR="00310868" w:rsidRDefault="00310868" w:rsidP="002C2C4E">
      <w:pPr>
        <w:spacing w:line="240" w:lineRule="auto"/>
        <w:rPr>
          <w:rFonts w:ascii="Arial" w:hAnsi="Arial" w:cs="Arial"/>
          <w:b/>
          <w:sz w:val="24"/>
          <w:szCs w:val="24"/>
        </w:rPr>
      </w:pPr>
    </w:p>
    <w:p w:rsidR="00310868" w:rsidRDefault="00310868" w:rsidP="00920914">
      <w:pPr>
        <w:spacing w:after="0" w:line="240" w:lineRule="auto"/>
        <w:ind w:right="72"/>
        <w:rPr>
          <w:rFonts w:ascii="Arial" w:hAnsi="Arial" w:cs="Arial"/>
          <w:b/>
          <w:sz w:val="24"/>
          <w:szCs w:val="24"/>
        </w:rPr>
      </w:pPr>
    </w:p>
    <w:p w:rsidR="000B511A" w:rsidRDefault="000B511A" w:rsidP="00920914">
      <w:pPr>
        <w:spacing w:after="0" w:line="240" w:lineRule="auto"/>
        <w:ind w:right="72"/>
        <w:rPr>
          <w:rFonts w:ascii="Arial" w:hAnsi="Arial" w:cs="Arial"/>
          <w:b/>
          <w:sz w:val="24"/>
          <w:szCs w:val="24"/>
        </w:rPr>
      </w:pPr>
      <w:r>
        <w:rPr>
          <w:rFonts w:ascii="Arial" w:hAnsi="Arial" w:cs="Arial"/>
          <w:b/>
          <w:noProof/>
          <w:sz w:val="24"/>
          <w:szCs w:val="24"/>
        </w:rPr>
        <w:drawing>
          <wp:inline distT="0" distB="0" distL="0" distR="0">
            <wp:extent cx="5040630" cy="6938645"/>
            <wp:effectExtent l="0" t="0" r="762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g_1563419786.png"/>
                    <pic:cNvPicPr/>
                  </pic:nvPicPr>
                  <pic:blipFill>
                    <a:blip r:embed="rId32">
                      <a:extLst>
                        <a:ext uri="{28A0092B-C50C-407E-A947-70E740481C1C}">
                          <a14:useLocalDpi xmlns:a14="http://schemas.microsoft.com/office/drawing/2010/main" val="0"/>
                        </a:ext>
                      </a:extLst>
                    </a:blip>
                    <a:stretch>
                      <a:fillRect/>
                    </a:stretch>
                  </pic:blipFill>
                  <pic:spPr>
                    <a:xfrm>
                      <a:off x="0" y="0"/>
                      <a:ext cx="5040630" cy="6938645"/>
                    </a:xfrm>
                    <a:prstGeom prst="rect">
                      <a:avLst/>
                    </a:prstGeom>
                  </pic:spPr>
                </pic:pic>
              </a:graphicData>
            </a:graphic>
          </wp:inline>
        </w:drawing>
      </w:r>
    </w:p>
    <w:p w:rsidR="00123576" w:rsidRDefault="00123576" w:rsidP="00920914">
      <w:pPr>
        <w:spacing w:after="0" w:line="240" w:lineRule="auto"/>
        <w:ind w:right="72"/>
        <w:rPr>
          <w:rFonts w:ascii="Arial" w:hAnsi="Arial" w:cs="Arial"/>
          <w:b/>
          <w:sz w:val="24"/>
          <w:szCs w:val="24"/>
        </w:rPr>
      </w:pPr>
    </w:p>
    <w:p w:rsidR="00123576" w:rsidRDefault="00123576" w:rsidP="00920914">
      <w:pPr>
        <w:spacing w:after="0" w:line="240" w:lineRule="auto"/>
        <w:ind w:right="72"/>
        <w:rPr>
          <w:rFonts w:ascii="Arial" w:hAnsi="Arial" w:cs="Arial"/>
          <w:b/>
          <w:sz w:val="24"/>
          <w:szCs w:val="24"/>
        </w:rPr>
      </w:pPr>
    </w:p>
    <w:p w:rsidR="00123576" w:rsidRDefault="00123576" w:rsidP="00920914">
      <w:pPr>
        <w:spacing w:after="0" w:line="240" w:lineRule="auto"/>
        <w:ind w:right="72"/>
        <w:rPr>
          <w:rFonts w:ascii="Arial" w:hAnsi="Arial" w:cs="Arial"/>
          <w:b/>
          <w:sz w:val="24"/>
          <w:szCs w:val="24"/>
        </w:rPr>
      </w:pPr>
    </w:p>
    <w:p w:rsidR="00123576" w:rsidRDefault="00123576" w:rsidP="00123576">
      <w:pPr>
        <w:pStyle w:val="Header"/>
        <w:rPr>
          <w:rFonts w:ascii="Arial" w:hAnsi="Arial" w:cs="Arial"/>
          <w:b/>
          <w:sz w:val="24"/>
          <w:szCs w:val="24"/>
        </w:rPr>
      </w:pPr>
      <w:bookmarkStart w:id="5" w:name="OLE_LINK1"/>
      <w:r>
        <w:rPr>
          <w:rFonts w:ascii="Arial" w:hAnsi="Arial" w:cs="Arial"/>
          <w:b/>
          <w:sz w:val="24"/>
          <w:szCs w:val="24"/>
        </w:rPr>
        <w:lastRenderedPageBreak/>
        <w:t>Lampiran 3</w:t>
      </w:r>
    </w:p>
    <w:p w:rsidR="00123576" w:rsidRPr="00310868" w:rsidRDefault="00123576" w:rsidP="00123576">
      <w:pPr>
        <w:pStyle w:val="Header"/>
        <w:rPr>
          <w:rFonts w:ascii="Arial" w:hAnsi="Arial" w:cs="Arial"/>
          <w:b/>
          <w:sz w:val="24"/>
          <w:szCs w:val="24"/>
        </w:rPr>
      </w:pPr>
    </w:p>
    <w:p w:rsidR="00123576" w:rsidRPr="00716A2C" w:rsidRDefault="00123576" w:rsidP="00123576">
      <w:pPr>
        <w:spacing w:after="0" w:line="240" w:lineRule="auto"/>
        <w:ind w:right="72"/>
        <w:jc w:val="center"/>
        <w:rPr>
          <w:rFonts w:ascii="Arial" w:hAnsi="Arial" w:cs="Arial"/>
          <w:b/>
          <w:sz w:val="24"/>
          <w:szCs w:val="24"/>
        </w:rPr>
      </w:pPr>
      <w:r w:rsidRPr="00716A2C">
        <w:rPr>
          <w:rFonts w:ascii="Arial" w:hAnsi="Arial" w:cs="Arial"/>
          <w:b/>
          <w:sz w:val="24"/>
          <w:szCs w:val="24"/>
        </w:rPr>
        <w:t>LEMBAR PERMOHONAN MENJADI RESPONDEN</w:t>
      </w:r>
    </w:p>
    <w:p w:rsidR="00123576" w:rsidRDefault="00123576" w:rsidP="00123576">
      <w:pPr>
        <w:pStyle w:val="BodyText"/>
        <w:spacing w:before="139" w:line="360" w:lineRule="auto"/>
        <w:ind w:right="2724"/>
        <w:jc w:val="both"/>
        <w:rPr>
          <w:rFonts w:ascii="Arial" w:hAnsi="Arial" w:cs="Arial"/>
        </w:rPr>
      </w:pPr>
    </w:p>
    <w:p w:rsidR="00123576" w:rsidRPr="00B53FE9" w:rsidRDefault="00123576" w:rsidP="00123576">
      <w:pPr>
        <w:pStyle w:val="BodyText"/>
        <w:spacing w:before="139" w:line="360" w:lineRule="auto"/>
        <w:ind w:right="2724"/>
        <w:jc w:val="both"/>
        <w:rPr>
          <w:rFonts w:ascii="Arial" w:hAnsi="Arial" w:cs="Arial"/>
        </w:rPr>
      </w:pPr>
      <w:r w:rsidRPr="00B53FE9">
        <w:rPr>
          <w:rFonts w:ascii="Arial" w:hAnsi="Arial" w:cs="Arial"/>
        </w:rPr>
        <w:t>Assalamu’alaikum Wr.Wb.</w:t>
      </w:r>
    </w:p>
    <w:p w:rsidR="00123576" w:rsidRPr="00B53FE9" w:rsidRDefault="00123576" w:rsidP="00123576">
      <w:pPr>
        <w:pStyle w:val="BodyText"/>
        <w:spacing w:line="360" w:lineRule="auto"/>
        <w:jc w:val="both"/>
        <w:rPr>
          <w:rFonts w:ascii="Arial" w:hAnsi="Arial" w:cs="Arial"/>
        </w:rPr>
      </w:pPr>
      <w:r w:rsidRPr="00B53FE9">
        <w:rPr>
          <w:rFonts w:ascii="Arial" w:hAnsi="Arial" w:cs="Arial"/>
        </w:rPr>
        <w:t>Kepada yang terhprmat Saudara/i Responden. Saya yang bertand tangan dibawah ini :</w:t>
      </w:r>
    </w:p>
    <w:p w:rsidR="00123576" w:rsidRPr="00B53FE9" w:rsidRDefault="00123576" w:rsidP="00123576">
      <w:pPr>
        <w:pStyle w:val="BodyText"/>
        <w:spacing w:line="360" w:lineRule="auto"/>
        <w:jc w:val="both"/>
        <w:rPr>
          <w:rFonts w:ascii="Arial" w:hAnsi="Arial" w:cs="Arial"/>
        </w:rPr>
      </w:pPr>
      <w:r w:rsidRPr="00B53FE9">
        <w:rPr>
          <w:rFonts w:ascii="Arial" w:hAnsi="Arial" w:cs="Arial"/>
        </w:rPr>
        <w:t>Nama</w:t>
      </w:r>
      <w:r w:rsidRPr="00B53FE9">
        <w:rPr>
          <w:rFonts w:ascii="Arial" w:hAnsi="Arial" w:cs="Arial"/>
        </w:rPr>
        <w:tab/>
      </w:r>
      <w:r w:rsidRPr="00B53FE9">
        <w:rPr>
          <w:rFonts w:ascii="Arial" w:hAnsi="Arial" w:cs="Arial"/>
        </w:rPr>
        <w:tab/>
        <w:t>: Sofia Jamila Zahrah</w:t>
      </w:r>
    </w:p>
    <w:p w:rsidR="00123576" w:rsidRPr="00B53FE9" w:rsidRDefault="00123576" w:rsidP="00123576">
      <w:pPr>
        <w:pStyle w:val="BodyText"/>
        <w:spacing w:line="360" w:lineRule="auto"/>
        <w:jc w:val="both"/>
        <w:rPr>
          <w:rFonts w:ascii="Arial" w:hAnsi="Arial" w:cs="Arial"/>
        </w:rPr>
      </w:pPr>
      <w:r w:rsidRPr="00B53FE9">
        <w:rPr>
          <w:rFonts w:ascii="Arial" w:hAnsi="Arial" w:cs="Arial"/>
        </w:rPr>
        <w:t>NIM</w:t>
      </w:r>
      <w:r w:rsidRPr="00B53FE9">
        <w:rPr>
          <w:rFonts w:ascii="Arial" w:hAnsi="Arial" w:cs="Arial"/>
        </w:rPr>
        <w:tab/>
      </w:r>
      <w:r w:rsidRPr="00B53FE9">
        <w:rPr>
          <w:rFonts w:ascii="Arial" w:hAnsi="Arial" w:cs="Arial"/>
        </w:rPr>
        <w:tab/>
        <w:t>: 17111024160217</w:t>
      </w:r>
    </w:p>
    <w:p w:rsidR="00123576" w:rsidRPr="00B53FE9" w:rsidRDefault="00123576" w:rsidP="00123576">
      <w:pPr>
        <w:pStyle w:val="BodyText"/>
        <w:spacing w:line="360" w:lineRule="auto"/>
        <w:jc w:val="both"/>
        <w:rPr>
          <w:rFonts w:ascii="Arial" w:hAnsi="Arial" w:cs="Arial"/>
        </w:rPr>
      </w:pPr>
      <w:r w:rsidRPr="00B53FE9">
        <w:rPr>
          <w:rFonts w:ascii="Arial" w:hAnsi="Arial" w:cs="Arial"/>
        </w:rPr>
        <w:t>Institusi</w:t>
      </w:r>
      <w:r w:rsidRPr="00B53FE9">
        <w:rPr>
          <w:rFonts w:ascii="Arial" w:hAnsi="Arial" w:cs="Arial"/>
        </w:rPr>
        <w:tab/>
        <w:t>: Universitas Muhammadiyah Kalimantan Timur</w:t>
      </w:r>
    </w:p>
    <w:p w:rsidR="00123576" w:rsidRPr="00B53FE9" w:rsidRDefault="00123576" w:rsidP="00123576">
      <w:pPr>
        <w:pStyle w:val="BodyText"/>
        <w:spacing w:line="360" w:lineRule="auto"/>
        <w:ind w:firstLine="720"/>
        <w:jc w:val="both"/>
        <w:rPr>
          <w:rFonts w:ascii="Arial" w:hAnsi="Arial" w:cs="Arial"/>
        </w:rPr>
      </w:pPr>
      <w:r w:rsidRPr="00B53FE9">
        <w:rPr>
          <w:rFonts w:ascii="Arial" w:hAnsi="Arial" w:cs="Arial"/>
        </w:rPr>
        <w:t>Saya akan melakukan penelitian dengan judul "Gambaran Stres Sandri di Pondok Pesantren Salafiyah Nurul Amin Samarinda Tahun 2019"</w:t>
      </w:r>
    </w:p>
    <w:p w:rsidR="00123576" w:rsidRPr="00B53FE9" w:rsidRDefault="00123576" w:rsidP="00123576">
      <w:pPr>
        <w:pStyle w:val="BodyText"/>
        <w:spacing w:line="360" w:lineRule="auto"/>
        <w:ind w:firstLine="720"/>
        <w:jc w:val="both"/>
        <w:rPr>
          <w:rFonts w:ascii="Arial" w:hAnsi="Arial" w:cs="Arial"/>
        </w:rPr>
      </w:pPr>
      <w:r w:rsidRPr="00B53FE9">
        <w:rPr>
          <w:rFonts w:ascii="Arial" w:hAnsi="Arial" w:cs="Arial"/>
        </w:rPr>
        <w:t>Untuk keperluan saya diatas, saya mohon kesediaan Saudara/i untuk mengisi Kuesioner yang telah saya siapkan dengan sejujur-jujurnya sesuai Saudara/i ketahui. Saya menjamin kerahasiaan pendapat dan identitas Saudara/i, untuk itulah saya meminta Saudara/i untuk melampirkan nama.</w:t>
      </w:r>
    </w:p>
    <w:p w:rsidR="00123576" w:rsidRPr="00B53FE9" w:rsidRDefault="00123576" w:rsidP="00123576">
      <w:pPr>
        <w:pStyle w:val="BodyText"/>
        <w:spacing w:line="360" w:lineRule="auto"/>
        <w:ind w:firstLine="720"/>
        <w:jc w:val="both"/>
        <w:rPr>
          <w:rFonts w:ascii="Arial" w:hAnsi="Arial" w:cs="Arial"/>
        </w:rPr>
      </w:pPr>
      <w:r w:rsidRPr="00B53FE9">
        <w:rPr>
          <w:rFonts w:ascii="Arial" w:hAnsi="Arial" w:cs="Arial"/>
        </w:rPr>
        <w:t>Sebagai bukti kesediaan menjadi responden dalam penelitian ini, saya mohon Saudara/i untuk menandatangani lembar persetujuan pada identitas responden yang telah saya siapkan.</w:t>
      </w:r>
    </w:p>
    <w:p w:rsidR="00123576" w:rsidRPr="00B53FE9" w:rsidRDefault="00123576" w:rsidP="00123576">
      <w:pPr>
        <w:pStyle w:val="BodyText"/>
        <w:spacing w:line="360" w:lineRule="auto"/>
        <w:ind w:firstLine="720"/>
        <w:jc w:val="both"/>
        <w:rPr>
          <w:rFonts w:ascii="Arial" w:hAnsi="Arial" w:cs="Arial"/>
        </w:rPr>
      </w:pPr>
      <w:r w:rsidRPr="00B53FE9">
        <w:rPr>
          <w:rFonts w:ascii="Arial" w:hAnsi="Arial" w:cs="Arial"/>
        </w:rPr>
        <w:t>Atas partisipasi Saudara/i saya ucapkan terimakasih.</w:t>
      </w:r>
    </w:p>
    <w:p w:rsidR="00123576" w:rsidRPr="00B53FE9" w:rsidRDefault="00123576" w:rsidP="00123576">
      <w:pPr>
        <w:pStyle w:val="BodyText"/>
        <w:spacing w:line="360" w:lineRule="auto"/>
        <w:jc w:val="both"/>
        <w:rPr>
          <w:rFonts w:ascii="Arial" w:hAnsi="Arial" w:cs="Arial"/>
        </w:rPr>
      </w:pPr>
      <w:r w:rsidRPr="00B53FE9">
        <w:rPr>
          <w:rFonts w:ascii="Arial" w:hAnsi="Arial" w:cs="Arial"/>
        </w:rPr>
        <w:t>Wassalamu'alaikum Wr. Wb.</w:t>
      </w:r>
    </w:p>
    <w:p w:rsidR="00123576" w:rsidRPr="00B53FE9" w:rsidRDefault="00123576" w:rsidP="00123576">
      <w:pPr>
        <w:pStyle w:val="BodyText"/>
        <w:rPr>
          <w:rFonts w:ascii="Arial" w:hAnsi="Arial" w:cs="Arial"/>
          <w:sz w:val="26"/>
        </w:rPr>
      </w:pPr>
    </w:p>
    <w:p w:rsidR="00123576" w:rsidRPr="00B53FE9" w:rsidRDefault="00123576" w:rsidP="00123576">
      <w:pPr>
        <w:pStyle w:val="BodyText"/>
        <w:rPr>
          <w:rFonts w:ascii="Arial" w:hAnsi="Arial" w:cs="Arial"/>
          <w:sz w:val="22"/>
        </w:rPr>
      </w:pPr>
    </w:p>
    <w:p w:rsidR="00123576" w:rsidRPr="00B53FE9" w:rsidRDefault="00123576" w:rsidP="00123576">
      <w:pPr>
        <w:pStyle w:val="BodyText"/>
        <w:tabs>
          <w:tab w:val="left" w:pos="1477"/>
          <w:tab w:val="left" w:pos="6804"/>
        </w:tabs>
        <w:ind w:right="1064"/>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Samarinda,</w:t>
      </w:r>
      <w:r w:rsidRPr="00B53FE9">
        <w:rPr>
          <w:rFonts w:ascii="Arial" w:hAnsi="Arial" w:cs="Arial"/>
        </w:rPr>
        <w:t>15 Mei 2019</w:t>
      </w:r>
    </w:p>
    <w:p w:rsidR="00123576" w:rsidRPr="00B53FE9" w:rsidRDefault="00123576" w:rsidP="00123576">
      <w:pPr>
        <w:pStyle w:val="BodyText"/>
        <w:spacing w:before="139"/>
        <w:ind w:left="5040" w:right="1066"/>
        <w:rPr>
          <w:rFonts w:ascii="Arial" w:hAnsi="Arial" w:cs="Arial"/>
        </w:rPr>
      </w:pPr>
      <w:r w:rsidRPr="00B53FE9">
        <w:rPr>
          <w:rFonts w:ascii="Arial" w:hAnsi="Arial" w:cs="Arial"/>
        </w:rPr>
        <w:t>Hormat</w:t>
      </w:r>
      <w:r w:rsidRPr="00B53FE9">
        <w:rPr>
          <w:rFonts w:ascii="Arial" w:hAnsi="Arial" w:cs="Arial"/>
          <w:spacing w:val="-6"/>
        </w:rPr>
        <w:t xml:space="preserve"> </w:t>
      </w:r>
      <w:r w:rsidRPr="00B53FE9">
        <w:rPr>
          <w:rFonts w:ascii="Arial" w:hAnsi="Arial" w:cs="Arial"/>
        </w:rPr>
        <w:t>Saya,</w:t>
      </w:r>
    </w:p>
    <w:p w:rsidR="00123576" w:rsidRPr="00B53FE9" w:rsidRDefault="00123576" w:rsidP="00123576">
      <w:pPr>
        <w:pStyle w:val="BodyText"/>
        <w:rPr>
          <w:rFonts w:ascii="Arial" w:hAnsi="Arial" w:cs="Arial"/>
          <w:sz w:val="26"/>
        </w:rPr>
      </w:pPr>
    </w:p>
    <w:p w:rsidR="00123576" w:rsidRPr="00B53FE9" w:rsidRDefault="00123576" w:rsidP="00123576">
      <w:pPr>
        <w:pStyle w:val="BodyText"/>
        <w:rPr>
          <w:rFonts w:ascii="Arial" w:hAnsi="Arial" w:cs="Arial"/>
          <w:sz w:val="26"/>
        </w:rPr>
      </w:pPr>
    </w:p>
    <w:p w:rsidR="00123576" w:rsidRPr="00B53FE9" w:rsidRDefault="00123576" w:rsidP="00123576">
      <w:pPr>
        <w:pStyle w:val="BodyText"/>
        <w:rPr>
          <w:rFonts w:ascii="Arial" w:hAnsi="Arial" w:cs="Arial"/>
          <w:sz w:val="26"/>
        </w:rPr>
      </w:pPr>
    </w:p>
    <w:p w:rsidR="00123576" w:rsidRDefault="00123576" w:rsidP="00123576">
      <w:pPr>
        <w:pStyle w:val="BodyText"/>
        <w:spacing w:before="1"/>
        <w:ind w:right="1066"/>
        <w:rPr>
          <w:rFonts w:ascii="Arial" w:hAnsi="Arial" w:cs="Arial"/>
          <w:sz w:val="31"/>
        </w:rPr>
      </w:pPr>
    </w:p>
    <w:p w:rsidR="00123576" w:rsidRDefault="00123576" w:rsidP="00123576">
      <w:pPr>
        <w:pStyle w:val="BodyText"/>
        <w:spacing w:before="1"/>
        <w:ind w:right="1066"/>
        <w:rPr>
          <w:rFonts w:ascii="Arial" w:hAnsi="Arial" w:cs="Arial"/>
          <w:sz w:val="31"/>
        </w:rPr>
      </w:pPr>
    </w:p>
    <w:p w:rsidR="00123576" w:rsidRPr="00861AB8" w:rsidRDefault="00123576" w:rsidP="00123576">
      <w:pPr>
        <w:pStyle w:val="BodyText"/>
        <w:spacing w:before="1"/>
        <w:ind w:left="4320" w:right="1066"/>
        <w:rPr>
          <w:rFonts w:ascii="Arial" w:hAnsi="Arial" w:cs="Arial"/>
          <w:lang w:val="id-ID"/>
        </w:rPr>
      </w:pPr>
      <w:r>
        <w:rPr>
          <w:rFonts w:ascii="Arial" w:hAnsi="Arial" w:cs="Arial"/>
        </w:rPr>
        <w:lastRenderedPageBreak/>
        <w:t xml:space="preserve"> Sofia Jamila Zahra</w:t>
      </w:r>
      <w:r>
        <w:rPr>
          <w:rFonts w:ascii="Arial" w:hAnsi="Arial" w:cs="Arial"/>
          <w:lang w:val="id-ID"/>
        </w:rPr>
        <w:t>h</w:t>
      </w:r>
    </w:p>
    <w:p w:rsidR="00123576" w:rsidRPr="00CF3FA4" w:rsidRDefault="00123576" w:rsidP="00123576">
      <w:pPr>
        <w:pStyle w:val="BodyText"/>
        <w:spacing w:before="1" w:line="480" w:lineRule="auto"/>
        <w:ind w:right="1066"/>
        <w:rPr>
          <w:rFonts w:ascii="Arial" w:hAnsi="Arial" w:cs="Arial"/>
        </w:rPr>
      </w:pPr>
      <w:r>
        <w:rPr>
          <w:rFonts w:ascii="Arial" w:hAnsi="Arial" w:cs="Arial"/>
          <w:b/>
        </w:rPr>
        <w:t>Lampiran 4</w:t>
      </w:r>
    </w:p>
    <w:p w:rsidR="00123576" w:rsidRPr="00716A2C" w:rsidRDefault="00123576" w:rsidP="00123576">
      <w:pPr>
        <w:pStyle w:val="Heading1"/>
        <w:spacing w:before="0" w:line="480" w:lineRule="auto"/>
        <w:jc w:val="center"/>
        <w:rPr>
          <w:rFonts w:ascii="Arial" w:hAnsi="Arial" w:cs="Arial"/>
          <w:b/>
          <w:color w:val="auto"/>
          <w:sz w:val="24"/>
          <w:szCs w:val="24"/>
        </w:rPr>
      </w:pPr>
      <w:r w:rsidRPr="00716A2C">
        <w:rPr>
          <w:rFonts w:ascii="Arial" w:hAnsi="Arial" w:cs="Arial"/>
          <w:b/>
          <w:color w:val="auto"/>
          <w:sz w:val="24"/>
          <w:szCs w:val="24"/>
        </w:rPr>
        <w:t>LEMBAR PERSETUJUAN MENJADI RESPONDEN</w:t>
      </w:r>
    </w:p>
    <w:p w:rsidR="00123576" w:rsidRPr="00BB465C" w:rsidRDefault="00123576" w:rsidP="00123576">
      <w:pPr>
        <w:pStyle w:val="Heading1"/>
        <w:spacing w:before="0"/>
        <w:ind w:left="1699"/>
        <w:rPr>
          <w:b/>
          <w:sz w:val="24"/>
        </w:rPr>
      </w:pPr>
    </w:p>
    <w:p w:rsidR="00123576" w:rsidRPr="00BB465C" w:rsidRDefault="00123576" w:rsidP="00123576">
      <w:pPr>
        <w:pStyle w:val="BodyText"/>
        <w:ind w:left="480"/>
        <w:rPr>
          <w:rFonts w:ascii="Arial" w:hAnsi="Arial" w:cs="Arial"/>
        </w:rPr>
      </w:pPr>
      <w:r w:rsidRPr="00BB465C">
        <w:rPr>
          <w:rFonts w:ascii="Arial" w:hAnsi="Arial" w:cs="Arial"/>
        </w:rPr>
        <w:t>Saya yang bertandatangan dibawah ini :</w:t>
      </w:r>
    </w:p>
    <w:p w:rsidR="00123576" w:rsidRPr="00BB465C" w:rsidRDefault="00123576" w:rsidP="00123576">
      <w:pPr>
        <w:pStyle w:val="BodyText"/>
        <w:rPr>
          <w:rFonts w:ascii="Arial" w:hAnsi="Arial" w:cs="Arial"/>
        </w:rPr>
      </w:pPr>
    </w:p>
    <w:p w:rsidR="00123576" w:rsidRPr="00BB465C" w:rsidRDefault="00123576" w:rsidP="00123576">
      <w:pPr>
        <w:pStyle w:val="BodyText"/>
        <w:tabs>
          <w:tab w:val="left" w:pos="1920"/>
        </w:tabs>
        <w:ind w:left="480"/>
        <w:rPr>
          <w:rFonts w:ascii="Arial" w:hAnsi="Arial" w:cs="Arial"/>
        </w:rPr>
      </w:pPr>
      <w:r w:rsidRPr="00BB465C">
        <w:rPr>
          <w:rFonts w:ascii="Arial" w:hAnsi="Arial" w:cs="Arial"/>
        </w:rPr>
        <w:t>Nama</w:t>
      </w:r>
      <w:r w:rsidRPr="00BB465C">
        <w:rPr>
          <w:rFonts w:ascii="Arial" w:hAnsi="Arial" w:cs="Arial"/>
        </w:rPr>
        <w:tab/>
        <w:t>:</w:t>
      </w:r>
    </w:p>
    <w:p w:rsidR="00123576" w:rsidRPr="00BB465C" w:rsidRDefault="00123576" w:rsidP="00123576">
      <w:pPr>
        <w:pStyle w:val="BodyText"/>
        <w:rPr>
          <w:rFonts w:ascii="Arial" w:hAnsi="Arial" w:cs="Arial"/>
        </w:rPr>
      </w:pPr>
    </w:p>
    <w:p w:rsidR="00123576" w:rsidRPr="00BB465C" w:rsidRDefault="00123576" w:rsidP="00123576">
      <w:pPr>
        <w:pStyle w:val="BodyText"/>
        <w:tabs>
          <w:tab w:val="left" w:pos="1920"/>
        </w:tabs>
        <w:ind w:left="480"/>
        <w:rPr>
          <w:rFonts w:ascii="Arial" w:hAnsi="Arial" w:cs="Arial"/>
        </w:rPr>
      </w:pPr>
      <w:r w:rsidRPr="00BB465C">
        <w:rPr>
          <w:rFonts w:ascii="Arial" w:hAnsi="Arial" w:cs="Arial"/>
        </w:rPr>
        <w:t>NIS</w:t>
      </w:r>
      <w:r w:rsidRPr="00BB465C">
        <w:rPr>
          <w:rFonts w:ascii="Arial" w:hAnsi="Arial" w:cs="Arial"/>
        </w:rPr>
        <w:tab/>
        <w:t>:</w:t>
      </w:r>
    </w:p>
    <w:p w:rsidR="00123576" w:rsidRPr="00BB465C" w:rsidRDefault="00123576" w:rsidP="00123576">
      <w:pPr>
        <w:pStyle w:val="BodyText"/>
        <w:spacing w:before="3" w:line="360" w:lineRule="auto"/>
        <w:rPr>
          <w:rFonts w:ascii="Arial" w:hAnsi="Arial" w:cs="Arial"/>
        </w:rPr>
      </w:pPr>
    </w:p>
    <w:p w:rsidR="00123576" w:rsidRPr="00BB465C" w:rsidRDefault="00123576" w:rsidP="00123576">
      <w:pPr>
        <w:spacing w:line="360" w:lineRule="auto"/>
        <w:ind w:left="480" w:right="1064" w:firstLine="720"/>
        <w:jc w:val="both"/>
        <w:rPr>
          <w:rFonts w:ascii="Arial" w:hAnsi="Arial" w:cs="Arial"/>
          <w:sz w:val="24"/>
        </w:rPr>
      </w:pPr>
      <w:r w:rsidRPr="00BB465C">
        <w:rPr>
          <w:rFonts w:ascii="Arial" w:hAnsi="Arial" w:cs="Arial"/>
          <w:sz w:val="24"/>
        </w:rPr>
        <w:t>Setelah mendapatkan penjelasan dan mengerti tentang tujuan penelitian dengan judul “</w:t>
      </w:r>
      <w:r w:rsidRPr="00BB465C">
        <w:rPr>
          <w:rFonts w:ascii="Arial" w:hAnsi="Arial" w:cs="Arial"/>
          <w:b/>
          <w:sz w:val="24"/>
        </w:rPr>
        <w:t>Gambaran Stres Santri Di Pondok Pesantren Salafiyah Nurul Amin Samarinda</w:t>
      </w:r>
      <w:r w:rsidRPr="00BB465C">
        <w:rPr>
          <w:rFonts w:ascii="Arial" w:hAnsi="Arial" w:cs="Arial"/>
          <w:sz w:val="24"/>
        </w:rPr>
        <w:t xml:space="preserve">” yang </w:t>
      </w:r>
      <w:proofErr w:type="gramStart"/>
      <w:r w:rsidRPr="00BB465C">
        <w:rPr>
          <w:rFonts w:ascii="Arial" w:hAnsi="Arial" w:cs="Arial"/>
          <w:sz w:val="24"/>
        </w:rPr>
        <w:t>akan</w:t>
      </w:r>
      <w:proofErr w:type="gramEnd"/>
      <w:r w:rsidRPr="00BB465C">
        <w:rPr>
          <w:rFonts w:ascii="Arial" w:hAnsi="Arial" w:cs="Arial"/>
          <w:sz w:val="24"/>
        </w:rPr>
        <w:t xml:space="preserve"> dilaksanakan oleh Rudi Haryono.</w:t>
      </w:r>
    </w:p>
    <w:p w:rsidR="00123576" w:rsidRPr="00BB465C" w:rsidRDefault="00123576" w:rsidP="00123576">
      <w:pPr>
        <w:pStyle w:val="BodyText"/>
        <w:spacing w:before="1" w:line="360" w:lineRule="auto"/>
        <w:ind w:left="480" w:right="1065" w:firstLine="720"/>
        <w:jc w:val="both"/>
        <w:rPr>
          <w:rFonts w:ascii="Arial" w:hAnsi="Arial" w:cs="Arial"/>
        </w:rPr>
      </w:pPr>
      <w:r w:rsidRPr="00BB465C">
        <w:rPr>
          <w:rFonts w:ascii="Arial" w:hAnsi="Arial" w:cs="Arial"/>
        </w:rPr>
        <w:t>Bahwa saya diminta untuk berperan serta dalam penelitian yang nantinya akan menjawab pertanyaan yang diajukan oleh peneliti dan akan mengikuti intervensi selama 3 (tiga) hari. Sebelumnya saya sudah diberikan penjelasan mengenai maksud dan tujuan penelitian ini dan saya mengerti bahwa peneliti akan menjaga kerahasiaan diri saya. Bila saya merasa tidak nyaman, maka saya berhak untuk mengundurkan diri.</w:t>
      </w:r>
    </w:p>
    <w:p w:rsidR="00123576" w:rsidRPr="00BB465C" w:rsidRDefault="00123576" w:rsidP="00123576">
      <w:pPr>
        <w:pStyle w:val="BodyText"/>
        <w:spacing w:line="360" w:lineRule="auto"/>
        <w:ind w:left="480" w:right="1069" w:firstLine="720"/>
        <w:jc w:val="both"/>
        <w:rPr>
          <w:rFonts w:ascii="Arial" w:hAnsi="Arial" w:cs="Arial"/>
        </w:rPr>
      </w:pPr>
      <w:r w:rsidRPr="00BB465C">
        <w:rPr>
          <w:rFonts w:ascii="Arial" w:hAnsi="Arial" w:cs="Arial"/>
        </w:rPr>
        <w:t>Demikian secara sadar, sukarela dan tidak ada unsur paksaan dari siapapun, saya bersedia berperan serta dalam penelitian ini dan bersedia menandatangani lembar persetujuan ini.</w:t>
      </w:r>
    </w:p>
    <w:p w:rsidR="00123576" w:rsidRDefault="00123576" w:rsidP="00123576">
      <w:pPr>
        <w:pStyle w:val="BodyText"/>
        <w:tabs>
          <w:tab w:val="left" w:pos="6987"/>
        </w:tabs>
        <w:spacing w:before="161"/>
        <w:ind w:right="1064"/>
        <w:jc w:val="right"/>
        <w:rPr>
          <w:rFonts w:ascii="Arial" w:hAnsi="Arial" w:cs="Arial"/>
          <w:spacing w:val="-5"/>
        </w:rPr>
      </w:pPr>
      <w:r>
        <w:rPr>
          <w:rFonts w:ascii="Arial" w:hAnsi="Arial" w:cs="Arial"/>
        </w:rPr>
        <w:tab/>
      </w:r>
      <w:r w:rsidRPr="00BB465C">
        <w:rPr>
          <w:rFonts w:ascii="Arial" w:hAnsi="Arial" w:cs="Arial"/>
        </w:rPr>
        <w:t xml:space="preserve">Samarinda, 15 Mei </w:t>
      </w:r>
      <w:r>
        <w:rPr>
          <w:rFonts w:ascii="Arial" w:hAnsi="Arial" w:cs="Arial"/>
          <w:spacing w:val="-5"/>
        </w:rPr>
        <w:t>2015</w:t>
      </w:r>
    </w:p>
    <w:p w:rsidR="00123576" w:rsidRDefault="00123576" w:rsidP="00123576">
      <w:pPr>
        <w:pStyle w:val="BodyText"/>
        <w:tabs>
          <w:tab w:val="left" w:pos="6987"/>
        </w:tabs>
        <w:spacing w:before="161"/>
        <w:ind w:left="480" w:right="1064"/>
        <w:jc w:val="center"/>
        <w:rPr>
          <w:rFonts w:ascii="Arial" w:hAnsi="Arial" w:cs="Arial"/>
        </w:rPr>
      </w:pPr>
      <w:r>
        <w:rPr>
          <w:rFonts w:ascii="Arial" w:hAnsi="Arial" w:cs="Arial"/>
        </w:rPr>
        <w:t xml:space="preserve">                                                        </w:t>
      </w:r>
      <w:r w:rsidRPr="00BB465C">
        <w:rPr>
          <w:rFonts w:ascii="Arial" w:hAnsi="Arial" w:cs="Arial"/>
        </w:rPr>
        <w:t>Responden</w:t>
      </w:r>
    </w:p>
    <w:p w:rsidR="00123576" w:rsidRDefault="00123576" w:rsidP="00123576">
      <w:pPr>
        <w:pStyle w:val="BodyText"/>
        <w:tabs>
          <w:tab w:val="left" w:pos="7358"/>
        </w:tabs>
        <w:spacing w:before="182" w:line="360" w:lineRule="auto"/>
        <w:rPr>
          <w:rFonts w:ascii="Arial" w:hAnsi="Arial" w:cs="Arial"/>
        </w:rPr>
      </w:pPr>
    </w:p>
    <w:p w:rsidR="00123576" w:rsidRDefault="00123576" w:rsidP="00123576">
      <w:pPr>
        <w:pStyle w:val="BodyText"/>
        <w:tabs>
          <w:tab w:val="left" w:pos="7358"/>
        </w:tabs>
        <w:spacing w:before="182" w:line="360" w:lineRule="auto"/>
        <w:rPr>
          <w:rFonts w:ascii="Arial" w:hAnsi="Arial" w:cs="Arial"/>
        </w:rPr>
      </w:pPr>
    </w:p>
    <w:p w:rsidR="00123576" w:rsidRDefault="00123576" w:rsidP="00123576">
      <w:pPr>
        <w:pStyle w:val="BodyText"/>
        <w:tabs>
          <w:tab w:val="left" w:pos="7358"/>
        </w:tabs>
        <w:spacing w:before="182" w:line="360" w:lineRule="auto"/>
        <w:rPr>
          <w:rFonts w:ascii="Arial" w:hAnsi="Arial" w:cs="Arial"/>
          <w:b/>
        </w:rPr>
      </w:pPr>
      <w:r>
        <w:rPr>
          <w:rFonts w:ascii="Arial" w:hAnsi="Arial" w:cs="Arial"/>
        </w:rPr>
        <w:t xml:space="preserve">                                                           (                                                  )</w:t>
      </w:r>
    </w:p>
    <w:p w:rsidR="00123576" w:rsidRPr="002C2C4E" w:rsidRDefault="00123576" w:rsidP="00123576">
      <w:pPr>
        <w:pStyle w:val="BodyText"/>
        <w:tabs>
          <w:tab w:val="left" w:pos="7358"/>
        </w:tabs>
        <w:spacing w:before="182" w:line="360" w:lineRule="auto"/>
        <w:rPr>
          <w:rFonts w:ascii="Arial" w:hAnsi="Arial" w:cs="Arial"/>
          <w:b/>
        </w:rPr>
      </w:pPr>
      <w:r w:rsidRPr="002C2C4E">
        <w:rPr>
          <w:rFonts w:ascii="Arial" w:hAnsi="Arial" w:cs="Arial"/>
          <w:b/>
        </w:rPr>
        <w:lastRenderedPageBreak/>
        <w:t>Lampiran 5</w:t>
      </w:r>
    </w:p>
    <w:p w:rsidR="00123576" w:rsidRPr="002C2C4E" w:rsidRDefault="00123576" w:rsidP="00123576">
      <w:pPr>
        <w:spacing w:before="90" w:line="480" w:lineRule="auto"/>
        <w:ind w:left="622" w:right="1064"/>
        <w:jc w:val="center"/>
        <w:rPr>
          <w:rFonts w:ascii="Arial" w:hAnsi="Arial" w:cs="Arial"/>
          <w:b/>
          <w:sz w:val="24"/>
        </w:rPr>
      </w:pPr>
      <w:bookmarkStart w:id="6" w:name="Instrumen_PSS_(Perceives_Stress_Scale)"/>
      <w:bookmarkEnd w:id="6"/>
      <w:r w:rsidRPr="002C2C4E">
        <w:rPr>
          <w:rFonts w:ascii="Arial" w:hAnsi="Arial" w:cs="Arial"/>
          <w:b/>
          <w:sz w:val="24"/>
        </w:rPr>
        <w:t xml:space="preserve">KUESIONER </w:t>
      </w:r>
      <w:r w:rsidRPr="002C2C4E">
        <w:rPr>
          <w:rFonts w:ascii="Arial" w:hAnsi="Arial" w:cs="Arial"/>
          <w:b/>
          <w:i/>
          <w:sz w:val="24"/>
        </w:rPr>
        <w:t xml:space="preserve">PERCEIVED STRESS SCALE </w:t>
      </w:r>
      <w:r w:rsidRPr="002C2C4E">
        <w:rPr>
          <w:rFonts w:ascii="Arial" w:hAnsi="Arial" w:cs="Arial"/>
          <w:b/>
          <w:sz w:val="24"/>
        </w:rPr>
        <w:t>(PSS)</w:t>
      </w:r>
    </w:p>
    <w:p w:rsidR="00123576" w:rsidRPr="002A1D64" w:rsidRDefault="00123576" w:rsidP="00123576">
      <w:pPr>
        <w:spacing w:before="90"/>
        <w:ind w:left="622" w:right="1064"/>
        <w:jc w:val="center"/>
        <w:rPr>
          <w:rFonts w:ascii="Arial" w:hAnsi="Arial" w:cs="Arial"/>
          <w:b/>
          <w:sz w:val="24"/>
        </w:rPr>
      </w:pPr>
      <w:r w:rsidRPr="002A1D64">
        <w:rPr>
          <w:rFonts w:ascii="Arial" w:hAnsi="Arial" w:cs="Arial"/>
          <w:b/>
          <w:sz w:val="24"/>
        </w:rPr>
        <w:t>GAMBARAN STRES SANTRI DI PONDOK PESANTREN SALAFIYAH NURUL AMIN SAMARINDA</w:t>
      </w:r>
    </w:p>
    <w:p w:rsidR="00123576" w:rsidRPr="002A1D64" w:rsidRDefault="00123576" w:rsidP="00123576">
      <w:pPr>
        <w:spacing w:before="90"/>
        <w:ind w:left="622" w:right="1064"/>
        <w:rPr>
          <w:rFonts w:ascii="Arial" w:hAnsi="Arial" w:cs="Arial"/>
          <w:b/>
          <w:sz w:val="24"/>
        </w:rPr>
      </w:pPr>
    </w:p>
    <w:p w:rsidR="00123576" w:rsidRPr="002A1D64" w:rsidRDefault="00123576" w:rsidP="00123576">
      <w:pPr>
        <w:pStyle w:val="ListParagraph"/>
        <w:widowControl w:val="0"/>
        <w:numPr>
          <w:ilvl w:val="0"/>
          <w:numId w:val="47"/>
        </w:numPr>
        <w:autoSpaceDE w:val="0"/>
        <w:autoSpaceDN w:val="0"/>
        <w:spacing w:before="90" w:after="0" w:line="240" w:lineRule="auto"/>
        <w:ind w:right="1064"/>
        <w:contextualSpacing w:val="0"/>
        <w:rPr>
          <w:rFonts w:ascii="Arial" w:hAnsi="Arial" w:cs="Arial"/>
          <w:b/>
          <w:sz w:val="24"/>
        </w:rPr>
      </w:pPr>
      <w:r w:rsidRPr="002A1D64">
        <w:rPr>
          <w:rFonts w:ascii="Arial" w:hAnsi="Arial" w:cs="Arial"/>
          <w:b/>
          <w:sz w:val="24"/>
        </w:rPr>
        <w:t>DATA DEMOGRAFI</w:t>
      </w:r>
    </w:p>
    <w:p w:rsidR="00123576" w:rsidRPr="002A1D64" w:rsidRDefault="00123576" w:rsidP="00123576">
      <w:pPr>
        <w:pStyle w:val="ListParagraph"/>
        <w:widowControl w:val="0"/>
        <w:numPr>
          <w:ilvl w:val="0"/>
          <w:numId w:val="48"/>
        </w:numPr>
        <w:autoSpaceDE w:val="0"/>
        <w:autoSpaceDN w:val="0"/>
        <w:spacing w:before="90" w:after="0" w:line="240" w:lineRule="auto"/>
        <w:ind w:right="1064"/>
        <w:contextualSpacing w:val="0"/>
        <w:rPr>
          <w:rFonts w:ascii="Arial" w:hAnsi="Arial" w:cs="Arial"/>
          <w:b/>
          <w:sz w:val="24"/>
        </w:rPr>
      </w:pPr>
      <w:r w:rsidRPr="002A1D64">
        <w:rPr>
          <w:rFonts w:ascii="Arial" w:hAnsi="Arial" w:cs="Arial"/>
          <w:b/>
          <w:sz w:val="24"/>
        </w:rPr>
        <w:t>Kode</w:t>
      </w:r>
    </w:p>
    <w:p w:rsidR="00123576" w:rsidRPr="002A1D64" w:rsidRDefault="00123576" w:rsidP="00123576">
      <w:pPr>
        <w:pStyle w:val="ListParagraph"/>
        <w:widowControl w:val="0"/>
        <w:numPr>
          <w:ilvl w:val="0"/>
          <w:numId w:val="48"/>
        </w:numPr>
        <w:autoSpaceDE w:val="0"/>
        <w:autoSpaceDN w:val="0"/>
        <w:spacing w:before="90" w:after="0" w:line="240" w:lineRule="auto"/>
        <w:ind w:right="1064"/>
        <w:contextualSpacing w:val="0"/>
        <w:rPr>
          <w:rFonts w:ascii="Arial" w:hAnsi="Arial" w:cs="Arial"/>
          <w:b/>
          <w:sz w:val="24"/>
        </w:rPr>
      </w:pPr>
      <w:r w:rsidRPr="002A1D64">
        <w:rPr>
          <w:rFonts w:ascii="Arial" w:hAnsi="Arial" w:cs="Arial"/>
          <w:b/>
          <w:sz w:val="24"/>
        </w:rPr>
        <w:t>Usia</w:t>
      </w:r>
    </w:p>
    <w:p w:rsidR="00123576" w:rsidRPr="002A1D64" w:rsidRDefault="00123576" w:rsidP="00123576">
      <w:pPr>
        <w:pStyle w:val="ListParagraph"/>
        <w:widowControl w:val="0"/>
        <w:numPr>
          <w:ilvl w:val="0"/>
          <w:numId w:val="48"/>
        </w:numPr>
        <w:autoSpaceDE w:val="0"/>
        <w:autoSpaceDN w:val="0"/>
        <w:spacing w:before="90" w:after="0" w:line="240" w:lineRule="auto"/>
        <w:ind w:right="1064"/>
        <w:contextualSpacing w:val="0"/>
        <w:rPr>
          <w:rFonts w:ascii="Arial" w:hAnsi="Arial" w:cs="Arial"/>
          <w:b/>
          <w:sz w:val="24"/>
        </w:rPr>
      </w:pPr>
      <w:r w:rsidRPr="002A1D64">
        <w:rPr>
          <w:rFonts w:ascii="Arial" w:hAnsi="Arial" w:cs="Arial"/>
          <w:b/>
          <w:sz w:val="24"/>
        </w:rPr>
        <w:t>Jenis Kelamin</w:t>
      </w:r>
    </w:p>
    <w:p w:rsidR="00123576" w:rsidRPr="002A1D64" w:rsidRDefault="00123576" w:rsidP="00123576">
      <w:pPr>
        <w:pStyle w:val="ListParagraph"/>
        <w:widowControl w:val="0"/>
        <w:numPr>
          <w:ilvl w:val="0"/>
          <w:numId w:val="49"/>
        </w:numPr>
        <w:autoSpaceDE w:val="0"/>
        <w:autoSpaceDN w:val="0"/>
        <w:spacing w:before="90" w:after="0" w:line="240" w:lineRule="auto"/>
        <w:ind w:right="1064"/>
        <w:contextualSpacing w:val="0"/>
        <w:rPr>
          <w:rFonts w:ascii="Arial" w:hAnsi="Arial" w:cs="Arial"/>
          <w:b/>
          <w:sz w:val="24"/>
        </w:rPr>
      </w:pPr>
      <w:r w:rsidRPr="002A1D64">
        <w:rPr>
          <w:rFonts w:ascii="Arial" w:hAnsi="Arial" w:cs="Arial"/>
          <w:b/>
          <w:sz w:val="24"/>
        </w:rPr>
        <w:t>Laki-laki</w:t>
      </w:r>
    </w:p>
    <w:p w:rsidR="00123576" w:rsidRPr="002A1D64" w:rsidRDefault="00123576" w:rsidP="00123576">
      <w:pPr>
        <w:pStyle w:val="ListParagraph"/>
        <w:widowControl w:val="0"/>
        <w:numPr>
          <w:ilvl w:val="0"/>
          <w:numId w:val="49"/>
        </w:numPr>
        <w:autoSpaceDE w:val="0"/>
        <w:autoSpaceDN w:val="0"/>
        <w:spacing w:before="90" w:after="0" w:line="240" w:lineRule="auto"/>
        <w:ind w:right="1064"/>
        <w:contextualSpacing w:val="0"/>
        <w:rPr>
          <w:rFonts w:ascii="Arial" w:hAnsi="Arial" w:cs="Arial"/>
          <w:b/>
          <w:sz w:val="24"/>
        </w:rPr>
      </w:pPr>
      <w:r w:rsidRPr="002A1D64">
        <w:rPr>
          <w:rFonts w:ascii="Arial" w:hAnsi="Arial" w:cs="Arial"/>
          <w:b/>
          <w:sz w:val="24"/>
        </w:rPr>
        <w:t>Perempuan</w:t>
      </w:r>
    </w:p>
    <w:p w:rsidR="00123576" w:rsidRPr="002A1D64" w:rsidRDefault="00123576" w:rsidP="00123576">
      <w:pPr>
        <w:pStyle w:val="ListParagraph"/>
        <w:widowControl w:val="0"/>
        <w:numPr>
          <w:ilvl w:val="0"/>
          <w:numId w:val="47"/>
        </w:numPr>
        <w:autoSpaceDE w:val="0"/>
        <w:autoSpaceDN w:val="0"/>
        <w:spacing w:before="90" w:after="0" w:line="240" w:lineRule="auto"/>
        <w:ind w:right="1064"/>
        <w:contextualSpacing w:val="0"/>
        <w:rPr>
          <w:rFonts w:ascii="Arial" w:hAnsi="Arial" w:cs="Arial"/>
          <w:b/>
          <w:sz w:val="24"/>
        </w:rPr>
      </w:pPr>
      <w:r w:rsidRPr="002A1D64">
        <w:rPr>
          <w:rFonts w:ascii="Arial" w:hAnsi="Arial" w:cs="Arial"/>
          <w:b/>
          <w:sz w:val="24"/>
        </w:rPr>
        <w:t xml:space="preserve">PETUNJUK PENGISIAN </w:t>
      </w:r>
    </w:p>
    <w:p w:rsidR="00123576" w:rsidRDefault="00123576" w:rsidP="00123576">
      <w:pPr>
        <w:pStyle w:val="BodyText"/>
        <w:spacing w:before="134" w:line="360" w:lineRule="auto"/>
        <w:ind w:left="624" w:right="1201"/>
        <w:jc w:val="both"/>
        <w:rPr>
          <w:rFonts w:ascii="Arial" w:hAnsi="Arial" w:cs="Arial"/>
        </w:rPr>
      </w:pPr>
      <w:r w:rsidRPr="002A1D64">
        <w:rPr>
          <w:rFonts w:ascii="Arial" w:hAnsi="Arial" w:cs="Arial"/>
        </w:rPr>
        <w:t>Kuesioner ini adalah menanyakan tentang perasaan dan pikiran Saudara</w:t>
      </w:r>
      <w:r>
        <w:rPr>
          <w:rFonts w:ascii="Arial" w:hAnsi="Arial" w:cs="Arial"/>
        </w:rPr>
        <w:t>/i</w:t>
      </w:r>
      <w:r w:rsidRPr="002A1D64">
        <w:rPr>
          <w:rFonts w:ascii="Arial" w:hAnsi="Arial" w:cs="Arial"/>
        </w:rPr>
        <w:t xml:space="preserve"> selama </w:t>
      </w:r>
      <w:r w:rsidRPr="002A1D64">
        <w:rPr>
          <w:rFonts w:ascii="Arial" w:hAnsi="Arial" w:cs="Arial"/>
          <w:b/>
        </w:rPr>
        <w:t>sebulan terkhir</w:t>
      </w:r>
      <w:r w:rsidRPr="002A1D64">
        <w:rPr>
          <w:rFonts w:ascii="Arial" w:hAnsi="Arial" w:cs="Arial"/>
        </w:rPr>
        <w:t>. Terdapat lima pilihan jawaban yang disediakan untuk setiap pernyataan, yaitu:</w:t>
      </w:r>
    </w:p>
    <w:p w:rsidR="00123576" w:rsidRDefault="00123576" w:rsidP="00123576">
      <w:pPr>
        <w:pStyle w:val="ListParagraph"/>
        <w:widowControl w:val="0"/>
        <w:numPr>
          <w:ilvl w:val="1"/>
          <w:numId w:val="50"/>
        </w:numPr>
        <w:tabs>
          <w:tab w:val="left" w:pos="805"/>
        </w:tabs>
        <w:autoSpaceDE w:val="0"/>
        <w:autoSpaceDN w:val="0"/>
        <w:spacing w:after="0" w:line="240" w:lineRule="auto"/>
        <w:ind w:hanging="181"/>
        <w:contextualSpacing w:val="0"/>
        <w:jc w:val="both"/>
        <w:rPr>
          <w:sz w:val="24"/>
        </w:rPr>
      </w:pPr>
      <w:r>
        <w:rPr>
          <w:sz w:val="24"/>
        </w:rPr>
        <w:t>: Tidak</w:t>
      </w:r>
      <w:r>
        <w:rPr>
          <w:spacing w:val="-2"/>
          <w:sz w:val="24"/>
        </w:rPr>
        <w:t xml:space="preserve"> </w:t>
      </w:r>
      <w:r>
        <w:rPr>
          <w:sz w:val="24"/>
        </w:rPr>
        <w:t>pernah.</w:t>
      </w:r>
    </w:p>
    <w:p w:rsidR="00123576" w:rsidRPr="00EF04EA" w:rsidRDefault="00123576" w:rsidP="00123576">
      <w:pPr>
        <w:pStyle w:val="ListParagraph"/>
        <w:widowControl w:val="0"/>
        <w:numPr>
          <w:ilvl w:val="1"/>
          <w:numId w:val="50"/>
        </w:numPr>
        <w:tabs>
          <w:tab w:val="left" w:pos="805"/>
          <w:tab w:val="left" w:pos="3828"/>
        </w:tabs>
        <w:autoSpaceDE w:val="0"/>
        <w:autoSpaceDN w:val="0"/>
        <w:spacing w:before="139" w:after="0" w:line="240" w:lineRule="auto"/>
        <w:ind w:left="624" w:right="4110" w:firstLine="0"/>
        <w:contextualSpacing w:val="0"/>
        <w:jc w:val="both"/>
        <w:rPr>
          <w:sz w:val="24"/>
        </w:rPr>
      </w:pPr>
      <w:r>
        <w:rPr>
          <w:sz w:val="24"/>
        </w:rPr>
        <w:t>: Hampir tidak pernah (1-2</w:t>
      </w:r>
      <w:r>
        <w:rPr>
          <w:spacing w:val="-4"/>
          <w:sz w:val="24"/>
        </w:rPr>
        <w:t>kali).</w:t>
      </w:r>
    </w:p>
    <w:p w:rsidR="00123576" w:rsidRDefault="00123576" w:rsidP="00123576">
      <w:pPr>
        <w:pStyle w:val="ListParagraph"/>
        <w:widowControl w:val="0"/>
        <w:numPr>
          <w:ilvl w:val="1"/>
          <w:numId w:val="50"/>
        </w:numPr>
        <w:tabs>
          <w:tab w:val="left" w:pos="805"/>
          <w:tab w:val="left" w:pos="3828"/>
        </w:tabs>
        <w:autoSpaceDE w:val="0"/>
        <w:autoSpaceDN w:val="0"/>
        <w:spacing w:before="139" w:after="0" w:line="240" w:lineRule="auto"/>
        <w:ind w:left="624" w:right="4110" w:firstLine="0"/>
        <w:contextualSpacing w:val="0"/>
        <w:jc w:val="both"/>
        <w:rPr>
          <w:sz w:val="24"/>
        </w:rPr>
      </w:pPr>
      <w:r>
        <w:rPr>
          <w:spacing w:val="-4"/>
          <w:sz w:val="24"/>
        </w:rPr>
        <w:t xml:space="preserve">: </w:t>
      </w:r>
      <w:r w:rsidRPr="00EF04EA">
        <w:rPr>
          <w:sz w:val="24"/>
        </w:rPr>
        <w:t>Kadang-kadang (3-4</w:t>
      </w:r>
      <w:r w:rsidRPr="00EF04EA">
        <w:rPr>
          <w:spacing w:val="-2"/>
          <w:sz w:val="24"/>
        </w:rPr>
        <w:t xml:space="preserve"> </w:t>
      </w:r>
      <w:r w:rsidRPr="00EF04EA">
        <w:rPr>
          <w:sz w:val="24"/>
        </w:rPr>
        <w:t>kali).</w:t>
      </w:r>
    </w:p>
    <w:p w:rsidR="00123576" w:rsidRDefault="00123576" w:rsidP="00123576">
      <w:pPr>
        <w:pStyle w:val="ListParagraph"/>
        <w:widowControl w:val="0"/>
        <w:numPr>
          <w:ilvl w:val="1"/>
          <w:numId w:val="50"/>
        </w:numPr>
        <w:tabs>
          <w:tab w:val="left" w:pos="805"/>
          <w:tab w:val="left" w:pos="3828"/>
        </w:tabs>
        <w:autoSpaceDE w:val="0"/>
        <w:autoSpaceDN w:val="0"/>
        <w:spacing w:before="139" w:after="0" w:line="240" w:lineRule="auto"/>
        <w:ind w:left="624" w:right="4110" w:firstLine="0"/>
        <w:contextualSpacing w:val="0"/>
        <w:jc w:val="both"/>
        <w:rPr>
          <w:sz w:val="24"/>
        </w:rPr>
      </w:pPr>
      <w:r w:rsidRPr="00EF04EA">
        <w:rPr>
          <w:sz w:val="24"/>
        </w:rPr>
        <w:t xml:space="preserve"> </w:t>
      </w:r>
      <w:r>
        <w:rPr>
          <w:sz w:val="24"/>
        </w:rPr>
        <w:t xml:space="preserve">: </w:t>
      </w:r>
      <w:r w:rsidRPr="00EF04EA">
        <w:rPr>
          <w:sz w:val="24"/>
        </w:rPr>
        <w:t>Hampir sering (5-6 kali</w:t>
      </w:r>
      <w:proofErr w:type="gramStart"/>
      <w:r w:rsidRPr="00EF04EA">
        <w:rPr>
          <w:sz w:val="24"/>
        </w:rPr>
        <w:t>)</w:t>
      </w:r>
      <w:r w:rsidRPr="00EF04EA">
        <w:rPr>
          <w:spacing w:val="-3"/>
          <w:sz w:val="24"/>
        </w:rPr>
        <w:t xml:space="preserve"> </w:t>
      </w:r>
      <w:r w:rsidRPr="00EF04EA">
        <w:rPr>
          <w:sz w:val="24"/>
        </w:rPr>
        <w:t>.</w:t>
      </w:r>
      <w:proofErr w:type="gramEnd"/>
    </w:p>
    <w:p w:rsidR="00123576" w:rsidRPr="00EF04EA" w:rsidRDefault="00123576" w:rsidP="00123576">
      <w:pPr>
        <w:pStyle w:val="ListParagraph"/>
        <w:widowControl w:val="0"/>
        <w:numPr>
          <w:ilvl w:val="1"/>
          <w:numId w:val="50"/>
        </w:numPr>
        <w:tabs>
          <w:tab w:val="left" w:pos="805"/>
        </w:tabs>
        <w:autoSpaceDE w:val="0"/>
        <w:autoSpaceDN w:val="0"/>
        <w:spacing w:before="139" w:after="0" w:line="240" w:lineRule="auto"/>
        <w:ind w:left="624" w:right="3543" w:firstLine="0"/>
        <w:contextualSpacing w:val="0"/>
        <w:jc w:val="both"/>
        <w:rPr>
          <w:sz w:val="24"/>
        </w:rPr>
      </w:pPr>
      <w:r>
        <w:rPr>
          <w:sz w:val="24"/>
        </w:rPr>
        <w:t>:</w:t>
      </w:r>
      <w:r w:rsidRPr="00EF04EA">
        <w:rPr>
          <w:sz w:val="24"/>
        </w:rPr>
        <w:t xml:space="preserve"> Sangat sering (lebih dari 6</w:t>
      </w:r>
      <w:r>
        <w:rPr>
          <w:spacing w:val="-2"/>
          <w:sz w:val="24"/>
        </w:rPr>
        <w:t xml:space="preserve"> </w:t>
      </w:r>
      <w:r w:rsidRPr="00EF04EA">
        <w:rPr>
          <w:sz w:val="24"/>
        </w:rPr>
        <w:t>kali).</w:t>
      </w:r>
    </w:p>
    <w:p w:rsidR="00123576" w:rsidRPr="002A1D64" w:rsidRDefault="00123576" w:rsidP="00123576">
      <w:pPr>
        <w:pStyle w:val="BodyText"/>
        <w:tabs>
          <w:tab w:val="left" w:pos="5529"/>
        </w:tabs>
        <w:spacing w:before="140" w:line="360" w:lineRule="auto"/>
        <w:ind w:left="624" w:right="141"/>
        <w:jc w:val="both"/>
        <w:rPr>
          <w:rFonts w:ascii="Arial" w:hAnsi="Arial" w:cs="Arial"/>
        </w:rPr>
      </w:pPr>
      <w:r w:rsidRPr="002A1D64">
        <w:rPr>
          <w:rFonts w:ascii="Arial" w:hAnsi="Arial" w:cs="Arial"/>
        </w:rPr>
        <w:t xml:space="preserve">Selanjutnya, Saudara/i diminta untuk menjawab pertanyaan dibawah dengan cara </w:t>
      </w:r>
      <w:r w:rsidRPr="002A1D64">
        <w:rPr>
          <w:rFonts w:ascii="Arial" w:hAnsi="Arial" w:cs="Arial"/>
          <w:b/>
        </w:rPr>
        <w:t xml:space="preserve">melingkari </w:t>
      </w:r>
      <w:r w:rsidRPr="002A1D64">
        <w:rPr>
          <w:rFonts w:ascii="Arial" w:hAnsi="Arial" w:cs="Arial"/>
        </w:rPr>
        <w:t xml:space="preserve">pada salah satu pilihan jawaban yang paling sesuai dengan perasaan dan pikiran Bapak/Ibu/Saudara selama </w:t>
      </w:r>
      <w:r w:rsidRPr="002A1D64">
        <w:rPr>
          <w:rFonts w:ascii="Arial" w:hAnsi="Arial" w:cs="Arial"/>
          <w:b/>
        </w:rPr>
        <w:t>satu bulan terakhir</w:t>
      </w:r>
      <w:r w:rsidRPr="002A1D64">
        <w:rPr>
          <w:rFonts w:ascii="Arial" w:hAnsi="Arial" w:cs="Arial"/>
        </w:rPr>
        <w:t>.</w:t>
      </w:r>
    </w:p>
    <w:p w:rsidR="00123576" w:rsidRPr="002A1D64" w:rsidRDefault="00123576" w:rsidP="00123576">
      <w:pPr>
        <w:pStyle w:val="BodyText"/>
        <w:rPr>
          <w:rFonts w:ascii="Arial" w:hAnsi="Arial" w:cs="Arial"/>
          <w:sz w:val="20"/>
        </w:rPr>
      </w:pPr>
    </w:p>
    <w:p w:rsidR="00123576" w:rsidRPr="002A1D64" w:rsidRDefault="00123576" w:rsidP="00123576">
      <w:pPr>
        <w:pStyle w:val="BodyText"/>
        <w:spacing w:before="6"/>
        <w:rPr>
          <w:rFonts w:ascii="Arial" w:hAnsi="Arial" w:cs="Arial"/>
          <w:sz w:val="16"/>
        </w:rPr>
      </w:pPr>
    </w:p>
    <w:tbl>
      <w:tblPr>
        <w:tblW w:w="0" w:type="auto"/>
        <w:tblInd w:w="5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35"/>
        <w:gridCol w:w="5979"/>
        <w:gridCol w:w="327"/>
        <w:gridCol w:w="329"/>
        <w:gridCol w:w="329"/>
        <w:gridCol w:w="327"/>
        <w:gridCol w:w="329"/>
      </w:tblGrid>
      <w:tr w:rsidR="00123576" w:rsidRPr="002A1D64" w:rsidTr="00FF453F">
        <w:trPr>
          <w:trHeight w:val="412"/>
        </w:trPr>
        <w:tc>
          <w:tcPr>
            <w:tcW w:w="535" w:type="dxa"/>
            <w:shd w:val="clear" w:color="auto" w:fill="D9D9D9"/>
          </w:tcPr>
          <w:bookmarkEnd w:id="5"/>
          <w:p w:rsidR="00123576" w:rsidRPr="002A1D64" w:rsidRDefault="00123576" w:rsidP="00FF453F">
            <w:pPr>
              <w:pStyle w:val="TableParagraph"/>
              <w:spacing w:line="275" w:lineRule="exact"/>
              <w:ind w:left="107"/>
              <w:rPr>
                <w:rFonts w:ascii="Arial" w:hAnsi="Arial" w:cs="Arial"/>
                <w:b/>
                <w:sz w:val="24"/>
              </w:rPr>
            </w:pPr>
            <w:r w:rsidRPr="002A1D64">
              <w:rPr>
                <w:rFonts w:ascii="Arial" w:hAnsi="Arial" w:cs="Arial"/>
                <w:b/>
                <w:sz w:val="24"/>
              </w:rPr>
              <w:t>No</w:t>
            </w:r>
          </w:p>
        </w:tc>
        <w:tc>
          <w:tcPr>
            <w:tcW w:w="5979" w:type="dxa"/>
            <w:shd w:val="clear" w:color="auto" w:fill="D9D9D9"/>
          </w:tcPr>
          <w:p w:rsidR="00123576" w:rsidRPr="002A1D64" w:rsidRDefault="00123576" w:rsidP="00FF453F">
            <w:pPr>
              <w:pStyle w:val="TableParagraph"/>
              <w:spacing w:line="275" w:lineRule="exact"/>
              <w:ind w:left="2124" w:right="2124"/>
              <w:jc w:val="center"/>
              <w:rPr>
                <w:rFonts w:ascii="Arial" w:hAnsi="Arial" w:cs="Arial"/>
                <w:b/>
                <w:sz w:val="24"/>
              </w:rPr>
            </w:pPr>
            <w:r w:rsidRPr="002A1D64">
              <w:rPr>
                <w:rFonts w:ascii="Arial" w:hAnsi="Arial" w:cs="Arial"/>
                <w:b/>
                <w:sz w:val="24"/>
              </w:rPr>
              <w:t>PERTANYAAN</w:t>
            </w:r>
          </w:p>
        </w:tc>
        <w:tc>
          <w:tcPr>
            <w:tcW w:w="327" w:type="dxa"/>
            <w:shd w:val="clear" w:color="auto" w:fill="D9D9D9"/>
          </w:tcPr>
          <w:p w:rsidR="00123576" w:rsidRPr="002A1D64" w:rsidRDefault="00123576" w:rsidP="00FF453F">
            <w:pPr>
              <w:pStyle w:val="TableParagraph"/>
              <w:spacing w:line="275" w:lineRule="exact"/>
              <w:ind w:left="21"/>
              <w:jc w:val="center"/>
              <w:rPr>
                <w:rFonts w:ascii="Arial" w:hAnsi="Arial" w:cs="Arial"/>
                <w:b/>
                <w:sz w:val="24"/>
              </w:rPr>
            </w:pPr>
            <w:r w:rsidRPr="002A1D64">
              <w:rPr>
                <w:rFonts w:ascii="Arial" w:hAnsi="Arial" w:cs="Arial"/>
                <w:b/>
                <w:sz w:val="24"/>
              </w:rPr>
              <w:t>0</w:t>
            </w:r>
          </w:p>
        </w:tc>
        <w:tc>
          <w:tcPr>
            <w:tcW w:w="329" w:type="dxa"/>
            <w:shd w:val="clear" w:color="auto" w:fill="D9D9D9"/>
          </w:tcPr>
          <w:p w:rsidR="00123576" w:rsidRPr="002A1D64" w:rsidRDefault="00123576" w:rsidP="00FF453F">
            <w:pPr>
              <w:pStyle w:val="TableParagraph"/>
              <w:spacing w:line="275" w:lineRule="exact"/>
              <w:ind w:left="17"/>
              <w:jc w:val="center"/>
              <w:rPr>
                <w:rFonts w:ascii="Arial" w:hAnsi="Arial" w:cs="Arial"/>
                <w:b/>
                <w:sz w:val="24"/>
              </w:rPr>
            </w:pPr>
            <w:r w:rsidRPr="002A1D64">
              <w:rPr>
                <w:rFonts w:ascii="Arial" w:hAnsi="Arial" w:cs="Arial"/>
                <w:b/>
                <w:sz w:val="24"/>
              </w:rPr>
              <w:t>1</w:t>
            </w:r>
          </w:p>
        </w:tc>
        <w:tc>
          <w:tcPr>
            <w:tcW w:w="329" w:type="dxa"/>
            <w:shd w:val="clear" w:color="auto" w:fill="D9D9D9"/>
          </w:tcPr>
          <w:p w:rsidR="00123576" w:rsidRPr="002A1D64" w:rsidRDefault="00123576" w:rsidP="00FF453F">
            <w:pPr>
              <w:pStyle w:val="TableParagraph"/>
              <w:spacing w:line="275" w:lineRule="exact"/>
              <w:ind w:left="17"/>
              <w:jc w:val="center"/>
              <w:rPr>
                <w:rFonts w:ascii="Arial" w:hAnsi="Arial" w:cs="Arial"/>
                <w:b/>
                <w:sz w:val="24"/>
              </w:rPr>
            </w:pPr>
            <w:r w:rsidRPr="002A1D64">
              <w:rPr>
                <w:rFonts w:ascii="Arial" w:hAnsi="Arial" w:cs="Arial"/>
                <w:b/>
                <w:sz w:val="24"/>
              </w:rPr>
              <w:t>2</w:t>
            </w:r>
          </w:p>
        </w:tc>
        <w:tc>
          <w:tcPr>
            <w:tcW w:w="327" w:type="dxa"/>
            <w:shd w:val="clear" w:color="auto" w:fill="D9D9D9"/>
          </w:tcPr>
          <w:p w:rsidR="00123576" w:rsidRPr="002A1D64" w:rsidRDefault="00123576" w:rsidP="00FF453F">
            <w:pPr>
              <w:pStyle w:val="TableParagraph"/>
              <w:spacing w:line="275" w:lineRule="exact"/>
              <w:ind w:right="88"/>
              <w:jc w:val="right"/>
              <w:rPr>
                <w:rFonts w:ascii="Arial" w:hAnsi="Arial" w:cs="Arial"/>
                <w:b/>
                <w:sz w:val="24"/>
              </w:rPr>
            </w:pPr>
            <w:r w:rsidRPr="002A1D64">
              <w:rPr>
                <w:rFonts w:ascii="Arial" w:hAnsi="Arial" w:cs="Arial"/>
                <w:b/>
                <w:sz w:val="24"/>
              </w:rPr>
              <w:t>3</w:t>
            </w:r>
          </w:p>
        </w:tc>
        <w:tc>
          <w:tcPr>
            <w:tcW w:w="329" w:type="dxa"/>
            <w:shd w:val="clear" w:color="auto" w:fill="D9D9D9"/>
          </w:tcPr>
          <w:p w:rsidR="00123576" w:rsidRPr="002A1D64" w:rsidRDefault="00123576" w:rsidP="00FF453F">
            <w:pPr>
              <w:pStyle w:val="TableParagraph"/>
              <w:spacing w:line="275" w:lineRule="exact"/>
              <w:ind w:right="89"/>
              <w:jc w:val="right"/>
              <w:rPr>
                <w:rFonts w:ascii="Arial" w:hAnsi="Arial" w:cs="Arial"/>
                <w:b/>
                <w:sz w:val="24"/>
              </w:rPr>
            </w:pPr>
            <w:r w:rsidRPr="002A1D64">
              <w:rPr>
                <w:rFonts w:ascii="Arial" w:hAnsi="Arial" w:cs="Arial"/>
                <w:b/>
                <w:sz w:val="24"/>
              </w:rPr>
              <w:t>4</w:t>
            </w:r>
          </w:p>
        </w:tc>
      </w:tr>
      <w:tr w:rsidR="00123576" w:rsidRPr="002A1D64" w:rsidTr="00FF453F">
        <w:trPr>
          <w:trHeight w:val="830"/>
        </w:trPr>
        <w:tc>
          <w:tcPr>
            <w:tcW w:w="535" w:type="dxa"/>
          </w:tcPr>
          <w:p w:rsidR="00123576" w:rsidRPr="002A1D64" w:rsidRDefault="00123576" w:rsidP="00FF453F">
            <w:pPr>
              <w:pStyle w:val="TableParagraph"/>
              <w:spacing w:line="273" w:lineRule="exact"/>
              <w:ind w:left="107"/>
              <w:rPr>
                <w:rFonts w:ascii="Arial" w:hAnsi="Arial" w:cs="Arial"/>
                <w:sz w:val="24"/>
              </w:rPr>
            </w:pPr>
            <w:r w:rsidRPr="002A1D64">
              <w:rPr>
                <w:rFonts w:ascii="Arial" w:hAnsi="Arial" w:cs="Arial"/>
                <w:sz w:val="24"/>
              </w:rPr>
              <w:t>1</w:t>
            </w:r>
          </w:p>
        </w:tc>
        <w:tc>
          <w:tcPr>
            <w:tcW w:w="5979" w:type="dxa"/>
          </w:tcPr>
          <w:p w:rsidR="00123576" w:rsidRPr="002A1D64" w:rsidRDefault="00123576" w:rsidP="00FF453F">
            <w:pPr>
              <w:pStyle w:val="TableParagraph"/>
              <w:spacing w:line="273" w:lineRule="exact"/>
              <w:ind w:left="105"/>
              <w:rPr>
                <w:rFonts w:ascii="Arial" w:hAnsi="Arial" w:cs="Arial"/>
                <w:sz w:val="24"/>
              </w:rPr>
            </w:pPr>
            <w:r w:rsidRPr="002A1D64">
              <w:rPr>
                <w:rFonts w:ascii="Arial" w:hAnsi="Arial" w:cs="Arial"/>
                <w:sz w:val="24"/>
              </w:rPr>
              <w:t>Selama sebulan terakhir, seberapa sering anda marah</w:t>
            </w:r>
          </w:p>
          <w:p w:rsidR="00123576" w:rsidRPr="002A1D64" w:rsidRDefault="00123576" w:rsidP="00FF453F">
            <w:pPr>
              <w:pStyle w:val="TableParagraph"/>
              <w:spacing w:before="137"/>
              <w:ind w:left="105"/>
              <w:rPr>
                <w:rFonts w:ascii="Arial" w:hAnsi="Arial" w:cs="Arial"/>
                <w:sz w:val="24"/>
              </w:rPr>
            </w:pPr>
            <w:r w:rsidRPr="002A1D64">
              <w:rPr>
                <w:rFonts w:ascii="Arial" w:hAnsi="Arial" w:cs="Arial"/>
                <w:sz w:val="24"/>
              </w:rPr>
              <w:t>karena sesuatu yang tidak terduga</w:t>
            </w:r>
          </w:p>
        </w:tc>
        <w:tc>
          <w:tcPr>
            <w:tcW w:w="327" w:type="dxa"/>
          </w:tcPr>
          <w:p w:rsidR="00123576" w:rsidRPr="002A1D64" w:rsidRDefault="00123576" w:rsidP="00FF453F">
            <w:pPr>
              <w:pStyle w:val="TableParagraph"/>
              <w:spacing w:line="273" w:lineRule="exact"/>
              <w:ind w:left="21"/>
              <w:jc w:val="center"/>
              <w:rPr>
                <w:rFonts w:ascii="Arial" w:hAnsi="Arial" w:cs="Arial"/>
                <w:sz w:val="24"/>
              </w:rPr>
            </w:pPr>
            <w:r w:rsidRPr="002A1D64">
              <w:rPr>
                <w:rFonts w:ascii="Arial" w:hAnsi="Arial" w:cs="Arial"/>
                <w:sz w:val="24"/>
              </w:rPr>
              <w:t>0</w:t>
            </w:r>
          </w:p>
        </w:tc>
        <w:tc>
          <w:tcPr>
            <w:tcW w:w="329" w:type="dxa"/>
          </w:tcPr>
          <w:p w:rsidR="00123576" w:rsidRPr="002A1D64" w:rsidRDefault="00123576" w:rsidP="00FF453F">
            <w:pPr>
              <w:pStyle w:val="TableParagraph"/>
              <w:spacing w:line="273" w:lineRule="exact"/>
              <w:ind w:left="17"/>
              <w:jc w:val="center"/>
              <w:rPr>
                <w:rFonts w:ascii="Arial" w:hAnsi="Arial" w:cs="Arial"/>
                <w:sz w:val="24"/>
              </w:rPr>
            </w:pPr>
            <w:r w:rsidRPr="002A1D64">
              <w:rPr>
                <w:rFonts w:ascii="Arial" w:hAnsi="Arial" w:cs="Arial"/>
                <w:sz w:val="24"/>
              </w:rPr>
              <w:t>1</w:t>
            </w:r>
          </w:p>
        </w:tc>
        <w:tc>
          <w:tcPr>
            <w:tcW w:w="329" w:type="dxa"/>
          </w:tcPr>
          <w:p w:rsidR="00123576" w:rsidRPr="002A1D64" w:rsidRDefault="00123576" w:rsidP="00FF453F">
            <w:pPr>
              <w:pStyle w:val="TableParagraph"/>
              <w:spacing w:line="273" w:lineRule="exact"/>
              <w:ind w:left="17"/>
              <w:jc w:val="center"/>
              <w:rPr>
                <w:rFonts w:ascii="Arial" w:hAnsi="Arial" w:cs="Arial"/>
                <w:sz w:val="24"/>
              </w:rPr>
            </w:pPr>
            <w:r w:rsidRPr="002A1D64">
              <w:rPr>
                <w:rFonts w:ascii="Arial" w:hAnsi="Arial" w:cs="Arial"/>
                <w:sz w:val="24"/>
              </w:rPr>
              <w:t>2</w:t>
            </w:r>
          </w:p>
        </w:tc>
        <w:tc>
          <w:tcPr>
            <w:tcW w:w="327" w:type="dxa"/>
          </w:tcPr>
          <w:p w:rsidR="00123576" w:rsidRPr="002A1D64" w:rsidRDefault="00123576" w:rsidP="00FF453F">
            <w:pPr>
              <w:pStyle w:val="TableParagraph"/>
              <w:spacing w:line="273" w:lineRule="exact"/>
              <w:ind w:right="88"/>
              <w:jc w:val="right"/>
              <w:rPr>
                <w:rFonts w:ascii="Arial" w:hAnsi="Arial" w:cs="Arial"/>
                <w:sz w:val="24"/>
              </w:rPr>
            </w:pPr>
            <w:r w:rsidRPr="002A1D64">
              <w:rPr>
                <w:rFonts w:ascii="Arial" w:hAnsi="Arial" w:cs="Arial"/>
                <w:sz w:val="24"/>
              </w:rPr>
              <w:t>3</w:t>
            </w:r>
          </w:p>
        </w:tc>
        <w:tc>
          <w:tcPr>
            <w:tcW w:w="329" w:type="dxa"/>
          </w:tcPr>
          <w:p w:rsidR="00123576" w:rsidRPr="002A1D64" w:rsidRDefault="00123576" w:rsidP="00FF453F">
            <w:pPr>
              <w:pStyle w:val="TableParagraph"/>
              <w:spacing w:line="273" w:lineRule="exact"/>
              <w:ind w:right="89"/>
              <w:jc w:val="right"/>
              <w:rPr>
                <w:rFonts w:ascii="Arial" w:hAnsi="Arial" w:cs="Arial"/>
                <w:sz w:val="24"/>
              </w:rPr>
            </w:pPr>
            <w:r w:rsidRPr="002A1D64">
              <w:rPr>
                <w:rFonts w:ascii="Arial" w:hAnsi="Arial" w:cs="Arial"/>
                <w:sz w:val="24"/>
              </w:rPr>
              <w:t>4</w:t>
            </w:r>
          </w:p>
        </w:tc>
      </w:tr>
      <w:tr w:rsidR="00123576" w:rsidRPr="002A1D64" w:rsidTr="00FF453F">
        <w:trPr>
          <w:trHeight w:val="1240"/>
        </w:trPr>
        <w:tc>
          <w:tcPr>
            <w:tcW w:w="535" w:type="dxa"/>
          </w:tcPr>
          <w:p w:rsidR="00123576" w:rsidRPr="002A1D64" w:rsidRDefault="00123576" w:rsidP="00FF453F">
            <w:pPr>
              <w:pStyle w:val="TableParagraph"/>
              <w:spacing w:line="270" w:lineRule="exact"/>
              <w:ind w:left="107"/>
              <w:rPr>
                <w:rFonts w:ascii="Arial" w:hAnsi="Arial" w:cs="Arial"/>
                <w:sz w:val="24"/>
              </w:rPr>
            </w:pPr>
            <w:r w:rsidRPr="002A1D64">
              <w:rPr>
                <w:rFonts w:ascii="Arial" w:hAnsi="Arial" w:cs="Arial"/>
                <w:sz w:val="24"/>
              </w:rPr>
              <w:lastRenderedPageBreak/>
              <w:t>2</w:t>
            </w:r>
          </w:p>
        </w:tc>
        <w:tc>
          <w:tcPr>
            <w:tcW w:w="5979" w:type="dxa"/>
          </w:tcPr>
          <w:p w:rsidR="00123576" w:rsidRPr="002A1D64" w:rsidRDefault="00123576" w:rsidP="00FF453F">
            <w:pPr>
              <w:pStyle w:val="TableParagraph"/>
              <w:spacing w:line="360" w:lineRule="auto"/>
              <w:ind w:left="105" w:right="139"/>
              <w:rPr>
                <w:rFonts w:ascii="Arial" w:hAnsi="Arial" w:cs="Arial"/>
                <w:sz w:val="24"/>
              </w:rPr>
            </w:pPr>
            <w:r w:rsidRPr="002A1D64">
              <w:rPr>
                <w:rFonts w:ascii="Arial" w:hAnsi="Arial" w:cs="Arial"/>
                <w:sz w:val="24"/>
              </w:rPr>
              <w:t>Selama sebulan terakhir, seberapa sering anda merasa tidak mampu mengontrol hal-hal yang penting dalam kehidupan</w:t>
            </w:r>
          </w:p>
          <w:p w:rsidR="00123576" w:rsidRPr="002A1D64" w:rsidRDefault="00123576" w:rsidP="00FF453F">
            <w:pPr>
              <w:pStyle w:val="TableParagraph"/>
              <w:ind w:left="105"/>
              <w:rPr>
                <w:rFonts w:ascii="Arial" w:hAnsi="Arial" w:cs="Arial"/>
                <w:sz w:val="24"/>
              </w:rPr>
            </w:pPr>
            <w:r w:rsidRPr="002A1D64">
              <w:rPr>
                <w:rFonts w:ascii="Arial" w:hAnsi="Arial" w:cs="Arial"/>
                <w:sz w:val="24"/>
              </w:rPr>
              <w:t>Anda</w:t>
            </w:r>
          </w:p>
        </w:tc>
        <w:tc>
          <w:tcPr>
            <w:tcW w:w="327" w:type="dxa"/>
          </w:tcPr>
          <w:p w:rsidR="00123576" w:rsidRPr="002A1D64" w:rsidRDefault="00123576" w:rsidP="00FF453F">
            <w:pPr>
              <w:pStyle w:val="TableParagraph"/>
              <w:spacing w:line="270" w:lineRule="exact"/>
              <w:ind w:left="21"/>
              <w:jc w:val="center"/>
              <w:rPr>
                <w:rFonts w:ascii="Arial" w:hAnsi="Arial" w:cs="Arial"/>
                <w:sz w:val="24"/>
              </w:rPr>
            </w:pPr>
            <w:r w:rsidRPr="002A1D64">
              <w:rPr>
                <w:rFonts w:ascii="Arial" w:hAnsi="Arial" w:cs="Arial"/>
                <w:sz w:val="24"/>
              </w:rPr>
              <w:t>0</w:t>
            </w:r>
          </w:p>
        </w:tc>
        <w:tc>
          <w:tcPr>
            <w:tcW w:w="329" w:type="dxa"/>
          </w:tcPr>
          <w:p w:rsidR="00123576" w:rsidRPr="002A1D64" w:rsidRDefault="00123576" w:rsidP="00FF453F">
            <w:pPr>
              <w:pStyle w:val="TableParagraph"/>
              <w:spacing w:line="270" w:lineRule="exact"/>
              <w:ind w:left="17"/>
              <w:jc w:val="center"/>
              <w:rPr>
                <w:rFonts w:ascii="Arial" w:hAnsi="Arial" w:cs="Arial"/>
                <w:sz w:val="24"/>
              </w:rPr>
            </w:pPr>
            <w:r w:rsidRPr="002A1D64">
              <w:rPr>
                <w:rFonts w:ascii="Arial" w:hAnsi="Arial" w:cs="Arial"/>
                <w:sz w:val="24"/>
              </w:rPr>
              <w:t>1</w:t>
            </w:r>
          </w:p>
        </w:tc>
        <w:tc>
          <w:tcPr>
            <w:tcW w:w="329" w:type="dxa"/>
          </w:tcPr>
          <w:p w:rsidR="00123576" w:rsidRPr="002A1D64" w:rsidRDefault="00123576" w:rsidP="00FF453F">
            <w:pPr>
              <w:pStyle w:val="TableParagraph"/>
              <w:spacing w:line="270" w:lineRule="exact"/>
              <w:ind w:left="17"/>
              <w:jc w:val="center"/>
              <w:rPr>
                <w:rFonts w:ascii="Arial" w:hAnsi="Arial" w:cs="Arial"/>
                <w:sz w:val="24"/>
              </w:rPr>
            </w:pPr>
            <w:r w:rsidRPr="002A1D64">
              <w:rPr>
                <w:rFonts w:ascii="Arial" w:hAnsi="Arial" w:cs="Arial"/>
                <w:sz w:val="24"/>
              </w:rPr>
              <w:t>2</w:t>
            </w:r>
          </w:p>
        </w:tc>
        <w:tc>
          <w:tcPr>
            <w:tcW w:w="327" w:type="dxa"/>
          </w:tcPr>
          <w:p w:rsidR="00123576" w:rsidRPr="002A1D64" w:rsidRDefault="00123576" w:rsidP="00FF453F">
            <w:pPr>
              <w:pStyle w:val="TableParagraph"/>
              <w:spacing w:line="270" w:lineRule="exact"/>
              <w:ind w:right="88"/>
              <w:jc w:val="right"/>
              <w:rPr>
                <w:rFonts w:ascii="Arial" w:hAnsi="Arial" w:cs="Arial"/>
                <w:sz w:val="24"/>
              </w:rPr>
            </w:pPr>
            <w:r w:rsidRPr="002A1D64">
              <w:rPr>
                <w:rFonts w:ascii="Arial" w:hAnsi="Arial" w:cs="Arial"/>
                <w:sz w:val="24"/>
              </w:rPr>
              <w:t>3</w:t>
            </w:r>
          </w:p>
        </w:tc>
        <w:tc>
          <w:tcPr>
            <w:tcW w:w="329" w:type="dxa"/>
          </w:tcPr>
          <w:p w:rsidR="00123576" w:rsidRPr="002A1D64" w:rsidRDefault="00123576" w:rsidP="00FF453F">
            <w:pPr>
              <w:pStyle w:val="TableParagraph"/>
              <w:spacing w:line="270" w:lineRule="exact"/>
              <w:ind w:right="89"/>
              <w:jc w:val="right"/>
              <w:rPr>
                <w:rFonts w:ascii="Arial" w:hAnsi="Arial" w:cs="Arial"/>
                <w:sz w:val="24"/>
              </w:rPr>
            </w:pPr>
            <w:r w:rsidRPr="002A1D64">
              <w:rPr>
                <w:rFonts w:ascii="Arial" w:hAnsi="Arial" w:cs="Arial"/>
                <w:sz w:val="24"/>
              </w:rPr>
              <w:t>4</w:t>
            </w:r>
          </w:p>
        </w:tc>
      </w:tr>
      <w:tr w:rsidR="00123576" w:rsidRPr="002A1D64" w:rsidTr="00FF453F">
        <w:trPr>
          <w:trHeight w:val="828"/>
        </w:trPr>
        <w:tc>
          <w:tcPr>
            <w:tcW w:w="535" w:type="dxa"/>
          </w:tcPr>
          <w:p w:rsidR="00123576" w:rsidRPr="002A1D64" w:rsidRDefault="00123576" w:rsidP="00FF453F">
            <w:pPr>
              <w:pStyle w:val="TableParagraph"/>
              <w:spacing w:line="271" w:lineRule="exact"/>
              <w:ind w:left="107"/>
              <w:rPr>
                <w:rFonts w:ascii="Arial" w:hAnsi="Arial" w:cs="Arial"/>
                <w:sz w:val="24"/>
              </w:rPr>
            </w:pPr>
            <w:r w:rsidRPr="002A1D64">
              <w:rPr>
                <w:rFonts w:ascii="Arial" w:hAnsi="Arial" w:cs="Arial"/>
                <w:sz w:val="24"/>
              </w:rPr>
              <w:t>3</w:t>
            </w:r>
          </w:p>
        </w:tc>
        <w:tc>
          <w:tcPr>
            <w:tcW w:w="5979" w:type="dxa"/>
          </w:tcPr>
          <w:p w:rsidR="00123576" w:rsidRPr="002A1D64" w:rsidRDefault="00123576" w:rsidP="00FF453F">
            <w:pPr>
              <w:pStyle w:val="TableParagraph"/>
              <w:spacing w:line="271" w:lineRule="exact"/>
              <w:ind w:left="105"/>
              <w:rPr>
                <w:rFonts w:ascii="Arial" w:hAnsi="Arial" w:cs="Arial"/>
                <w:sz w:val="24"/>
              </w:rPr>
            </w:pPr>
            <w:r w:rsidRPr="002A1D64">
              <w:rPr>
                <w:rFonts w:ascii="Arial" w:hAnsi="Arial" w:cs="Arial"/>
                <w:sz w:val="24"/>
              </w:rPr>
              <w:t>Selama sebulan terakhir, seberapa sering anda merasa</w:t>
            </w:r>
          </w:p>
          <w:p w:rsidR="00123576" w:rsidRPr="002A1D64" w:rsidRDefault="00123576" w:rsidP="00FF453F">
            <w:pPr>
              <w:pStyle w:val="TableParagraph"/>
              <w:spacing w:before="139"/>
              <w:ind w:left="105"/>
              <w:rPr>
                <w:rFonts w:ascii="Arial" w:hAnsi="Arial" w:cs="Arial"/>
                <w:sz w:val="24"/>
              </w:rPr>
            </w:pPr>
            <w:r w:rsidRPr="002A1D64">
              <w:rPr>
                <w:rFonts w:ascii="Arial" w:hAnsi="Arial" w:cs="Arial"/>
                <w:sz w:val="24"/>
              </w:rPr>
              <w:t>gelisah dan tertekan</w:t>
            </w:r>
          </w:p>
        </w:tc>
        <w:tc>
          <w:tcPr>
            <w:tcW w:w="327" w:type="dxa"/>
          </w:tcPr>
          <w:p w:rsidR="00123576" w:rsidRPr="002A1D64" w:rsidRDefault="00123576" w:rsidP="00FF453F">
            <w:pPr>
              <w:pStyle w:val="TableParagraph"/>
              <w:spacing w:line="271" w:lineRule="exact"/>
              <w:ind w:left="21"/>
              <w:jc w:val="center"/>
              <w:rPr>
                <w:rFonts w:ascii="Arial" w:hAnsi="Arial" w:cs="Arial"/>
                <w:sz w:val="24"/>
              </w:rPr>
            </w:pPr>
            <w:r w:rsidRPr="002A1D64">
              <w:rPr>
                <w:rFonts w:ascii="Arial" w:hAnsi="Arial" w:cs="Arial"/>
                <w:sz w:val="24"/>
              </w:rPr>
              <w:t>0</w:t>
            </w:r>
          </w:p>
        </w:tc>
        <w:tc>
          <w:tcPr>
            <w:tcW w:w="329" w:type="dxa"/>
          </w:tcPr>
          <w:p w:rsidR="00123576" w:rsidRPr="002A1D64" w:rsidRDefault="00123576" w:rsidP="00FF453F">
            <w:pPr>
              <w:pStyle w:val="TableParagraph"/>
              <w:spacing w:line="271" w:lineRule="exact"/>
              <w:ind w:left="17"/>
              <w:jc w:val="center"/>
              <w:rPr>
                <w:rFonts w:ascii="Arial" w:hAnsi="Arial" w:cs="Arial"/>
                <w:sz w:val="24"/>
              </w:rPr>
            </w:pPr>
            <w:r w:rsidRPr="002A1D64">
              <w:rPr>
                <w:rFonts w:ascii="Arial" w:hAnsi="Arial" w:cs="Arial"/>
                <w:sz w:val="24"/>
              </w:rPr>
              <w:t>1</w:t>
            </w:r>
          </w:p>
        </w:tc>
        <w:tc>
          <w:tcPr>
            <w:tcW w:w="329" w:type="dxa"/>
          </w:tcPr>
          <w:p w:rsidR="00123576" w:rsidRPr="002A1D64" w:rsidRDefault="00123576" w:rsidP="00FF453F">
            <w:pPr>
              <w:pStyle w:val="TableParagraph"/>
              <w:spacing w:line="271" w:lineRule="exact"/>
              <w:ind w:left="17"/>
              <w:jc w:val="center"/>
              <w:rPr>
                <w:rFonts w:ascii="Arial" w:hAnsi="Arial" w:cs="Arial"/>
                <w:sz w:val="24"/>
              </w:rPr>
            </w:pPr>
            <w:r w:rsidRPr="002A1D64">
              <w:rPr>
                <w:rFonts w:ascii="Arial" w:hAnsi="Arial" w:cs="Arial"/>
                <w:sz w:val="24"/>
              </w:rPr>
              <w:t>2</w:t>
            </w:r>
          </w:p>
        </w:tc>
        <w:tc>
          <w:tcPr>
            <w:tcW w:w="327" w:type="dxa"/>
          </w:tcPr>
          <w:p w:rsidR="00123576" w:rsidRPr="002A1D64" w:rsidRDefault="00123576" w:rsidP="00FF453F">
            <w:pPr>
              <w:pStyle w:val="TableParagraph"/>
              <w:spacing w:line="271" w:lineRule="exact"/>
              <w:ind w:right="88"/>
              <w:jc w:val="right"/>
              <w:rPr>
                <w:rFonts w:ascii="Arial" w:hAnsi="Arial" w:cs="Arial"/>
                <w:sz w:val="24"/>
              </w:rPr>
            </w:pPr>
            <w:r w:rsidRPr="002A1D64">
              <w:rPr>
                <w:rFonts w:ascii="Arial" w:hAnsi="Arial" w:cs="Arial"/>
                <w:sz w:val="24"/>
              </w:rPr>
              <w:t>3</w:t>
            </w:r>
          </w:p>
        </w:tc>
        <w:tc>
          <w:tcPr>
            <w:tcW w:w="329" w:type="dxa"/>
          </w:tcPr>
          <w:p w:rsidR="00123576" w:rsidRPr="002A1D64" w:rsidRDefault="00123576" w:rsidP="00FF453F">
            <w:pPr>
              <w:pStyle w:val="TableParagraph"/>
              <w:spacing w:line="271" w:lineRule="exact"/>
              <w:ind w:right="89"/>
              <w:jc w:val="right"/>
              <w:rPr>
                <w:rFonts w:ascii="Arial" w:hAnsi="Arial" w:cs="Arial"/>
                <w:sz w:val="24"/>
              </w:rPr>
            </w:pPr>
            <w:r w:rsidRPr="002A1D64">
              <w:rPr>
                <w:rFonts w:ascii="Arial" w:hAnsi="Arial" w:cs="Arial"/>
                <w:sz w:val="24"/>
              </w:rPr>
              <w:t>4</w:t>
            </w:r>
          </w:p>
        </w:tc>
      </w:tr>
      <w:tr w:rsidR="00123576" w:rsidRPr="002A1D64" w:rsidTr="00FF453F">
        <w:trPr>
          <w:trHeight w:val="827"/>
        </w:trPr>
        <w:tc>
          <w:tcPr>
            <w:tcW w:w="535" w:type="dxa"/>
          </w:tcPr>
          <w:p w:rsidR="00123576" w:rsidRPr="002A1D64" w:rsidRDefault="00123576" w:rsidP="00FF453F">
            <w:pPr>
              <w:pStyle w:val="TableParagraph"/>
              <w:spacing w:line="270" w:lineRule="exact"/>
              <w:ind w:left="107"/>
              <w:rPr>
                <w:rFonts w:ascii="Arial" w:hAnsi="Arial" w:cs="Arial"/>
                <w:sz w:val="24"/>
              </w:rPr>
            </w:pPr>
            <w:r w:rsidRPr="002A1D64">
              <w:rPr>
                <w:rFonts w:ascii="Arial" w:hAnsi="Arial" w:cs="Arial"/>
                <w:sz w:val="24"/>
              </w:rPr>
              <w:t>4</w:t>
            </w:r>
          </w:p>
        </w:tc>
        <w:tc>
          <w:tcPr>
            <w:tcW w:w="5979" w:type="dxa"/>
          </w:tcPr>
          <w:p w:rsidR="00123576" w:rsidRPr="002A1D64" w:rsidRDefault="00123576" w:rsidP="00FF453F">
            <w:pPr>
              <w:pStyle w:val="TableParagraph"/>
              <w:spacing w:line="270" w:lineRule="exact"/>
              <w:ind w:left="105"/>
              <w:rPr>
                <w:rFonts w:ascii="Arial" w:hAnsi="Arial" w:cs="Arial"/>
                <w:sz w:val="24"/>
              </w:rPr>
            </w:pPr>
            <w:r w:rsidRPr="002A1D64">
              <w:rPr>
                <w:rFonts w:ascii="Arial" w:hAnsi="Arial" w:cs="Arial"/>
                <w:sz w:val="24"/>
              </w:rPr>
              <w:t>Selama sebulan terakhir, seberapa sering anda merasa yakin</w:t>
            </w:r>
          </w:p>
          <w:p w:rsidR="00123576" w:rsidRPr="002A1D64" w:rsidRDefault="00123576" w:rsidP="00FF453F">
            <w:pPr>
              <w:pStyle w:val="TableParagraph"/>
              <w:spacing w:before="139"/>
              <w:ind w:left="105"/>
              <w:rPr>
                <w:rFonts w:ascii="Arial" w:hAnsi="Arial" w:cs="Arial"/>
                <w:sz w:val="24"/>
              </w:rPr>
            </w:pPr>
            <w:r w:rsidRPr="002A1D64">
              <w:rPr>
                <w:rFonts w:ascii="Arial" w:hAnsi="Arial" w:cs="Arial"/>
                <w:sz w:val="24"/>
              </w:rPr>
              <w:t>terhadap kemampuan diri untuk mengatasi masalah pribadi</w:t>
            </w:r>
          </w:p>
        </w:tc>
        <w:tc>
          <w:tcPr>
            <w:tcW w:w="327" w:type="dxa"/>
          </w:tcPr>
          <w:p w:rsidR="00123576" w:rsidRPr="002A1D64" w:rsidRDefault="00123576" w:rsidP="00FF453F">
            <w:pPr>
              <w:pStyle w:val="TableParagraph"/>
              <w:spacing w:line="270" w:lineRule="exact"/>
              <w:ind w:left="21"/>
              <w:jc w:val="center"/>
              <w:rPr>
                <w:rFonts w:ascii="Arial" w:hAnsi="Arial" w:cs="Arial"/>
                <w:sz w:val="24"/>
              </w:rPr>
            </w:pPr>
            <w:r w:rsidRPr="002A1D64">
              <w:rPr>
                <w:rFonts w:ascii="Arial" w:hAnsi="Arial" w:cs="Arial"/>
                <w:sz w:val="24"/>
              </w:rPr>
              <w:t>0</w:t>
            </w:r>
          </w:p>
        </w:tc>
        <w:tc>
          <w:tcPr>
            <w:tcW w:w="329" w:type="dxa"/>
          </w:tcPr>
          <w:p w:rsidR="00123576" w:rsidRPr="002A1D64" w:rsidRDefault="00123576" w:rsidP="00FF453F">
            <w:pPr>
              <w:pStyle w:val="TableParagraph"/>
              <w:spacing w:line="270" w:lineRule="exact"/>
              <w:ind w:left="17"/>
              <w:jc w:val="center"/>
              <w:rPr>
                <w:rFonts w:ascii="Arial" w:hAnsi="Arial" w:cs="Arial"/>
                <w:sz w:val="24"/>
              </w:rPr>
            </w:pPr>
            <w:r w:rsidRPr="002A1D64">
              <w:rPr>
                <w:rFonts w:ascii="Arial" w:hAnsi="Arial" w:cs="Arial"/>
                <w:sz w:val="24"/>
              </w:rPr>
              <w:t>1</w:t>
            </w:r>
          </w:p>
        </w:tc>
        <w:tc>
          <w:tcPr>
            <w:tcW w:w="329" w:type="dxa"/>
          </w:tcPr>
          <w:p w:rsidR="00123576" w:rsidRPr="002A1D64" w:rsidRDefault="00123576" w:rsidP="00FF453F">
            <w:pPr>
              <w:pStyle w:val="TableParagraph"/>
              <w:spacing w:line="270" w:lineRule="exact"/>
              <w:ind w:left="17"/>
              <w:jc w:val="center"/>
              <w:rPr>
                <w:rFonts w:ascii="Arial" w:hAnsi="Arial" w:cs="Arial"/>
                <w:sz w:val="24"/>
              </w:rPr>
            </w:pPr>
            <w:r w:rsidRPr="002A1D64">
              <w:rPr>
                <w:rFonts w:ascii="Arial" w:hAnsi="Arial" w:cs="Arial"/>
                <w:sz w:val="24"/>
              </w:rPr>
              <w:t>2</w:t>
            </w:r>
          </w:p>
        </w:tc>
        <w:tc>
          <w:tcPr>
            <w:tcW w:w="327" w:type="dxa"/>
          </w:tcPr>
          <w:p w:rsidR="00123576" w:rsidRPr="002A1D64" w:rsidRDefault="00123576" w:rsidP="00FF453F">
            <w:pPr>
              <w:pStyle w:val="TableParagraph"/>
              <w:spacing w:line="270" w:lineRule="exact"/>
              <w:ind w:right="88"/>
              <w:jc w:val="right"/>
              <w:rPr>
                <w:rFonts w:ascii="Arial" w:hAnsi="Arial" w:cs="Arial"/>
                <w:sz w:val="24"/>
              </w:rPr>
            </w:pPr>
            <w:r w:rsidRPr="002A1D64">
              <w:rPr>
                <w:rFonts w:ascii="Arial" w:hAnsi="Arial" w:cs="Arial"/>
                <w:sz w:val="24"/>
              </w:rPr>
              <w:t>3</w:t>
            </w:r>
          </w:p>
        </w:tc>
        <w:tc>
          <w:tcPr>
            <w:tcW w:w="329" w:type="dxa"/>
          </w:tcPr>
          <w:p w:rsidR="00123576" w:rsidRPr="002A1D64" w:rsidRDefault="00123576" w:rsidP="00FF453F">
            <w:pPr>
              <w:pStyle w:val="TableParagraph"/>
              <w:spacing w:line="270" w:lineRule="exact"/>
              <w:ind w:right="89"/>
              <w:jc w:val="right"/>
              <w:rPr>
                <w:rFonts w:ascii="Arial" w:hAnsi="Arial" w:cs="Arial"/>
                <w:sz w:val="24"/>
              </w:rPr>
            </w:pPr>
            <w:r w:rsidRPr="002A1D64">
              <w:rPr>
                <w:rFonts w:ascii="Arial" w:hAnsi="Arial" w:cs="Arial"/>
                <w:sz w:val="24"/>
              </w:rPr>
              <w:t>4</w:t>
            </w:r>
          </w:p>
        </w:tc>
      </w:tr>
      <w:tr w:rsidR="00123576" w:rsidRPr="002A1D64" w:rsidTr="00FF453F">
        <w:trPr>
          <w:trHeight w:val="830"/>
        </w:trPr>
        <w:tc>
          <w:tcPr>
            <w:tcW w:w="535" w:type="dxa"/>
          </w:tcPr>
          <w:p w:rsidR="00123576" w:rsidRPr="002A1D64" w:rsidRDefault="00123576" w:rsidP="00FF453F">
            <w:pPr>
              <w:pStyle w:val="TableParagraph"/>
              <w:spacing w:line="273" w:lineRule="exact"/>
              <w:ind w:left="107"/>
              <w:rPr>
                <w:rFonts w:ascii="Arial" w:hAnsi="Arial" w:cs="Arial"/>
                <w:sz w:val="24"/>
              </w:rPr>
            </w:pPr>
            <w:r w:rsidRPr="002A1D64">
              <w:rPr>
                <w:rFonts w:ascii="Arial" w:hAnsi="Arial" w:cs="Arial"/>
                <w:sz w:val="24"/>
              </w:rPr>
              <w:t>5</w:t>
            </w:r>
          </w:p>
        </w:tc>
        <w:tc>
          <w:tcPr>
            <w:tcW w:w="5979" w:type="dxa"/>
          </w:tcPr>
          <w:p w:rsidR="00123576" w:rsidRPr="002A1D64" w:rsidRDefault="00123576" w:rsidP="00FF453F">
            <w:pPr>
              <w:pStyle w:val="TableParagraph"/>
              <w:spacing w:line="273" w:lineRule="exact"/>
              <w:ind w:left="105"/>
              <w:rPr>
                <w:rFonts w:ascii="Arial" w:hAnsi="Arial" w:cs="Arial"/>
                <w:sz w:val="24"/>
              </w:rPr>
            </w:pPr>
            <w:r w:rsidRPr="002A1D64">
              <w:rPr>
                <w:rFonts w:ascii="Arial" w:hAnsi="Arial" w:cs="Arial"/>
                <w:sz w:val="24"/>
              </w:rPr>
              <w:t>Selama sebulan terakhir, seberapa sering anda merasa</w:t>
            </w:r>
          </w:p>
          <w:p w:rsidR="00123576" w:rsidRPr="002A1D64" w:rsidRDefault="00123576" w:rsidP="00FF453F">
            <w:pPr>
              <w:pStyle w:val="TableParagraph"/>
              <w:spacing w:before="137"/>
              <w:ind w:left="105"/>
              <w:rPr>
                <w:rFonts w:ascii="Arial" w:hAnsi="Arial" w:cs="Arial"/>
                <w:sz w:val="24"/>
              </w:rPr>
            </w:pPr>
            <w:r w:rsidRPr="002A1D64">
              <w:rPr>
                <w:rFonts w:ascii="Arial" w:hAnsi="Arial" w:cs="Arial"/>
                <w:sz w:val="24"/>
              </w:rPr>
              <w:t>segala sesuatu yang terjadi sesuai dengan harapan anda</w:t>
            </w:r>
          </w:p>
        </w:tc>
        <w:tc>
          <w:tcPr>
            <w:tcW w:w="327" w:type="dxa"/>
          </w:tcPr>
          <w:p w:rsidR="00123576" w:rsidRPr="002A1D64" w:rsidRDefault="00123576" w:rsidP="00FF453F">
            <w:pPr>
              <w:pStyle w:val="TableParagraph"/>
              <w:spacing w:line="273" w:lineRule="exact"/>
              <w:ind w:left="21"/>
              <w:jc w:val="center"/>
              <w:rPr>
                <w:rFonts w:ascii="Arial" w:hAnsi="Arial" w:cs="Arial"/>
                <w:sz w:val="24"/>
              </w:rPr>
            </w:pPr>
            <w:r w:rsidRPr="002A1D64">
              <w:rPr>
                <w:rFonts w:ascii="Arial" w:hAnsi="Arial" w:cs="Arial"/>
                <w:sz w:val="24"/>
              </w:rPr>
              <w:t>0</w:t>
            </w:r>
          </w:p>
        </w:tc>
        <w:tc>
          <w:tcPr>
            <w:tcW w:w="329" w:type="dxa"/>
          </w:tcPr>
          <w:p w:rsidR="00123576" w:rsidRPr="002A1D64" w:rsidRDefault="00123576" w:rsidP="00FF453F">
            <w:pPr>
              <w:pStyle w:val="TableParagraph"/>
              <w:spacing w:line="273" w:lineRule="exact"/>
              <w:ind w:left="17"/>
              <w:jc w:val="center"/>
              <w:rPr>
                <w:rFonts w:ascii="Arial" w:hAnsi="Arial" w:cs="Arial"/>
                <w:sz w:val="24"/>
              </w:rPr>
            </w:pPr>
            <w:r w:rsidRPr="002A1D64">
              <w:rPr>
                <w:rFonts w:ascii="Arial" w:hAnsi="Arial" w:cs="Arial"/>
                <w:sz w:val="24"/>
              </w:rPr>
              <w:t>1</w:t>
            </w:r>
          </w:p>
        </w:tc>
        <w:tc>
          <w:tcPr>
            <w:tcW w:w="329" w:type="dxa"/>
          </w:tcPr>
          <w:p w:rsidR="00123576" w:rsidRPr="002A1D64" w:rsidRDefault="00123576" w:rsidP="00FF453F">
            <w:pPr>
              <w:pStyle w:val="TableParagraph"/>
              <w:spacing w:line="273" w:lineRule="exact"/>
              <w:ind w:left="17"/>
              <w:jc w:val="center"/>
              <w:rPr>
                <w:rFonts w:ascii="Arial" w:hAnsi="Arial" w:cs="Arial"/>
                <w:sz w:val="24"/>
              </w:rPr>
            </w:pPr>
            <w:r w:rsidRPr="002A1D64">
              <w:rPr>
                <w:rFonts w:ascii="Arial" w:hAnsi="Arial" w:cs="Arial"/>
                <w:sz w:val="24"/>
              </w:rPr>
              <w:t>2</w:t>
            </w:r>
          </w:p>
        </w:tc>
        <w:tc>
          <w:tcPr>
            <w:tcW w:w="327" w:type="dxa"/>
          </w:tcPr>
          <w:p w:rsidR="00123576" w:rsidRPr="002A1D64" w:rsidRDefault="00123576" w:rsidP="00FF453F">
            <w:pPr>
              <w:pStyle w:val="TableParagraph"/>
              <w:spacing w:line="273" w:lineRule="exact"/>
              <w:ind w:right="88"/>
              <w:jc w:val="right"/>
              <w:rPr>
                <w:rFonts w:ascii="Arial" w:hAnsi="Arial" w:cs="Arial"/>
                <w:sz w:val="24"/>
              </w:rPr>
            </w:pPr>
            <w:r w:rsidRPr="002A1D64">
              <w:rPr>
                <w:rFonts w:ascii="Arial" w:hAnsi="Arial" w:cs="Arial"/>
                <w:sz w:val="24"/>
              </w:rPr>
              <w:t>3</w:t>
            </w:r>
          </w:p>
        </w:tc>
        <w:tc>
          <w:tcPr>
            <w:tcW w:w="329" w:type="dxa"/>
          </w:tcPr>
          <w:p w:rsidR="00123576" w:rsidRPr="002A1D64" w:rsidRDefault="00123576" w:rsidP="00FF453F">
            <w:pPr>
              <w:pStyle w:val="TableParagraph"/>
              <w:spacing w:line="273" w:lineRule="exact"/>
              <w:ind w:right="89"/>
              <w:jc w:val="right"/>
              <w:rPr>
                <w:rFonts w:ascii="Arial" w:hAnsi="Arial" w:cs="Arial"/>
                <w:sz w:val="24"/>
              </w:rPr>
            </w:pPr>
            <w:r w:rsidRPr="002A1D64">
              <w:rPr>
                <w:rFonts w:ascii="Arial" w:hAnsi="Arial" w:cs="Arial"/>
                <w:sz w:val="24"/>
              </w:rPr>
              <w:t>4</w:t>
            </w:r>
          </w:p>
        </w:tc>
      </w:tr>
      <w:tr w:rsidR="00123576" w:rsidRPr="002A1D64" w:rsidTr="00FF453F">
        <w:trPr>
          <w:trHeight w:val="827"/>
        </w:trPr>
        <w:tc>
          <w:tcPr>
            <w:tcW w:w="535" w:type="dxa"/>
          </w:tcPr>
          <w:p w:rsidR="00123576" w:rsidRPr="002A1D64" w:rsidRDefault="00123576" w:rsidP="00FF453F">
            <w:pPr>
              <w:pStyle w:val="TableParagraph"/>
              <w:spacing w:line="270" w:lineRule="exact"/>
              <w:ind w:left="107"/>
              <w:rPr>
                <w:rFonts w:ascii="Arial" w:hAnsi="Arial" w:cs="Arial"/>
                <w:sz w:val="24"/>
              </w:rPr>
            </w:pPr>
            <w:r w:rsidRPr="002A1D64">
              <w:rPr>
                <w:rFonts w:ascii="Arial" w:hAnsi="Arial" w:cs="Arial"/>
                <w:sz w:val="24"/>
              </w:rPr>
              <w:t>6</w:t>
            </w:r>
          </w:p>
        </w:tc>
        <w:tc>
          <w:tcPr>
            <w:tcW w:w="5979" w:type="dxa"/>
          </w:tcPr>
          <w:p w:rsidR="00123576" w:rsidRPr="002A1D64" w:rsidRDefault="00123576" w:rsidP="00FF453F">
            <w:pPr>
              <w:pStyle w:val="TableParagraph"/>
              <w:spacing w:line="270" w:lineRule="exact"/>
              <w:ind w:left="105"/>
              <w:rPr>
                <w:rFonts w:ascii="Arial" w:hAnsi="Arial" w:cs="Arial"/>
                <w:sz w:val="24"/>
              </w:rPr>
            </w:pPr>
            <w:r w:rsidRPr="002A1D64">
              <w:rPr>
                <w:rFonts w:ascii="Arial" w:hAnsi="Arial" w:cs="Arial"/>
                <w:sz w:val="24"/>
              </w:rPr>
              <w:t>Selama sebulan terakhir, seberapa sering anda merasa tidak</w:t>
            </w:r>
          </w:p>
          <w:p w:rsidR="00123576" w:rsidRPr="002A1D64" w:rsidRDefault="00123576" w:rsidP="00FF453F">
            <w:pPr>
              <w:pStyle w:val="TableParagraph"/>
              <w:spacing w:before="137"/>
              <w:ind w:left="105"/>
              <w:rPr>
                <w:rFonts w:ascii="Arial" w:hAnsi="Arial" w:cs="Arial"/>
                <w:sz w:val="24"/>
              </w:rPr>
            </w:pPr>
            <w:r w:rsidRPr="002A1D64">
              <w:rPr>
                <w:rFonts w:ascii="Arial" w:hAnsi="Arial" w:cs="Arial"/>
                <w:sz w:val="24"/>
              </w:rPr>
              <w:t>mampu menyelesaikan hal-hal yang harus dikerjakan</w:t>
            </w:r>
          </w:p>
        </w:tc>
        <w:tc>
          <w:tcPr>
            <w:tcW w:w="327" w:type="dxa"/>
          </w:tcPr>
          <w:p w:rsidR="00123576" w:rsidRPr="002A1D64" w:rsidRDefault="00123576" w:rsidP="00FF453F">
            <w:pPr>
              <w:pStyle w:val="TableParagraph"/>
              <w:spacing w:line="270" w:lineRule="exact"/>
              <w:ind w:left="21"/>
              <w:jc w:val="center"/>
              <w:rPr>
                <w:rFonts w:ascii="Arial" w:hAnsi="Arial" w:cs="Arial"/>
                <w:sz w:val="24"/>
              </w:rPr>
            </w:pPr>
            <w:r w:rsidRPr="002A1D64">
              <w:rPr>
                <w:rFonts w:ascii="Arial" w:hAnsi="Arial" w:cs="Arial"/>
                <w:sz w:val="24"/>
              </w:rPr>
              <w:t>0</w:t>
            </w:r>
          </w:p>
        </w:tc>
        <w:tc>
          <w:tcPr>
            <w:tcW w:w="329" w:type="dxa"/>
          </w:tcPr>
          <w:p w:rsidR="00123576" w:rsidRPr="002A1D64" w:rsidRDefault="00123576" w:rsidP="00FF453F">
            <w:pPr>
              <w:pStyle w:val="TableParagraph"/>
              <w:spacing w:line="270" w:lineRule="exact"/>
              <w:ind w:left="17"/>
              <w:jc w:val="center"/>
              <w:rPr>
                <w:rFonts w:ascii="Arial" w:hAnsi="Arial" w:cs="Arial"/>
                <w:sz w:val="24"/>
              </w:rPr>
            </w:pPr>
            <w:r w:rsidRPr="002A1D64">
              <w:rPr>
                <w:rFonts w:ascii="Arial" w:hAnsi="Arial" w:cs="Arial"/>
                <w:sz w:val="24"/>
              </w:rPr>
              <w:t>1</w:t>
            </w:r>
          </w:p>
        </w:tc>
        <w:tc>
          <w:tcPr>
            <w:tcW w:w="329" w:type="dxa"/>
          </w:tcPr>
          <w:p w:rsidR="00123576" w:rsidRPr="002A1D64" w:rsidRDefault="00123576" w:rsidP="00FF453F">
            <w:pPr>
              <w:pStyle w:val="TableParagraph"/>
              <w:spacing w:line="270" w:lineRule="exact"/>
              <w:ind w:left="17"/>
              <w:jc w:val="center"/>
              <w:rPr>
                <w:rFonts w:ascii="Arial" w:hAnsi="Arial" w:cs="Arial"/>
                <w:sz w:val="24"/>
              </w:rPr>
            </w:pPr>
            <w:r w:rsidRPr="002A1D64">
              <w:rPr>
                <w:rFonts w:ascii="Arial" w:hAnsi="Arial" w:cs="Arial"/>
                <w:sz w:val="24"/>
              </w:rPr>
              <w:t>2</w:t>
            </w:r>
          </w:p>
        </w:tc>
        <w:tc>
          <w:tcPr>
            <w:tcW w:w="327" w:type="dxa"/>
          </w:tcPr>
          <w:p w:rsidR="00123576" w:rsidRPr="002A1D64" w:rsidRDefault="00123576" w:rsidP="00FF453F">
            <w:pPr>
              <w:pStyle w:val="TableParagraph"/>
              <w:spacing w:line="270" w:lineRule="exact"/>
              <w:ind w:right="88"/>
              <w:jc w:val="right"/>
              <w:rPr>
                <w:rFonts w:ascii="Arial" w:hAnsi="Arial" w:cs="Arial"/>
                <w:sz w:val="24"/>
              </w:rPr>
            </w:pPr>
            <w:r w:rsidRPr="002A1D64">
              <w:rPr>
                <w:rFonts w:ascii="Arial" w:hAnsi="Arial" w:cs="Arial"/>
                <w:sz w:val="24"/>
              </w:rPr>
              <w:t>3</w:t>
            </w:r>
          </w:p>
        </w:tc>
        <w:tc>
          <w:tcPr>
            <w:tcW w:w="329" w:type="dxa"/>
          </w:tcPr>
          <w:p w:rsidR="00123576" w:rsidRPr="002A1D64" w:rsidRDefault="00123576" w:rsidP="00FF453F">
            <w:pPr>
              <w:pStyle w:val="TableParagraph"/>
              <w:spacing w:line="270" w:lineRule="exact"/>
              <w:ind w:right="89"/>
              <w:jc w:val="right"/>
              <w:rPr>
                <w:rFonts w:ascii="Arial" w:hAnsi="Arial" w:cs="Arial"/>
                <w:sz w:val="24"/>
              </w:rPr>
            </w:pPr>
            <w:r w:rsidRPr="002A1D64">
              <w:rPr>
                <w:rFonts w:ascii="Arial" w:hAnsi="Arial" w:cs="Arial"/>
                <w:sz w:val="24"/>
              </w:rPr>
              <w:t>4</w:t>
            </w:r>
          </w:p>
        </w:tc>
      </w:tr>
      <w:tr w:rsidR="00123576" w:rsidRPr="002A1D64" w:rsidTr="00FF453F">
        <w:trPr>
          <w:trHeight w:val="827"/>
        </w:trPr>
        <w:tc>
          <w:tcPr>
            <w:tcW w:w="535" w:type="dxa"/>
          </w:tcPr>
          <w:p w:rsidR="00123576" w:rsidRPr="002A1D64" w:rsidRDefault="00123576" w:rsidP="00FF453F">
            <w:pPr>
              <w:pStyle w:val="TableParagraph"/>
              <w:spacing w:line="270" w:lineRule="exact"/>
              <w:ind w:right="187"/>
              <w:jc w:val="center"/>
              <w:rPr>
                <w:rFonts w:ascii="Arial" w:hAnsi="Arial" w:cs="Arial"/>
                <w:sz w:val="24"/>
              </w:rPr>
            </w:pPr>
            <w:r w:rsidRPr="002A1D64">
              <w:rPr>
                <w:rFonts w:ascii="Arial" w:hAnsi="Arial" w:cs="Arial"/>
                <w:sz w:val="24"/>
              </w:rPr>
              <w:t>7</w:t>
            </w:r>
          </w:p>
        </w:tc>
        <w:tc>
          <w:tcPr>
            <w:tcW w:w="5979" w:type="dxa"/>
          </w:tcPr>
          <w:p w:rsidR="00123576" w:rsidRPr="002A1D64" w:rsidRDefault="00123576" w:rsidP="00FF453F">
            <w:pPr>
              <w:pStyle w:val="TableParagraph"/>
              <w:spacing w:line="270" w:lineRule="exact"/>
              <w:ind w:left="105"/>
              <w:rPr>
                <w:rFonts w:ascii="Arial" w:hAnsi="Arial" w:cs="Arial"/>
                <w:sz w:val="24"/>
              </w:rPr>
            </w:pPr>
            <w:r w:rsidRPr="002A1D64">
              <w:rPr>
                <w:rFonts w:ascii="Arial" w:hAnsi="Arial" w:cs="Arial"/>
                <w:sz w:val="24"/>
              </w:rPr>
              <w:t>Selama sebulan terakhir, seberapa sering anda</w:t>
            </w:r>
            <w:r w:rsidRPr="002A1D64">
              <w:rPr>
                <w:rFonts w:ascii="Arial" w:hAnsi="Arial" w:cs="Arial"/>
                <w:spacing w:val="57"/>
                <w:sz w:val="24"/>
              </w:rPr>
              <w:t xml:space="preserve"> </w:t>
            </w:r>
            <w:r w:rsidRPr="002A1D64">
              <w:rPr>
                <w:rFonts w:ascii="Arial" w:hAnsi="Arial" w:cs="Arial"/>
                <w:sz w:val="24"/>
              </w:rPr>
              <w:t>mampu</w:t>
            </w:r>
          </w:p>
          <w:p w:rsidR="00123576" w:rsidRPr="002A1D64" w:rsidRDefault="00123576" w:rsidP="00FF453F">
            <w:pPr>
              <w:pStyle w:val="TableParagraph"/>
              <w:spacing w:before="139"/>
              <w:ind w:left="105"/>
              <w:rPr>
                <w:rFonts w:ascii="Arial" w:hAnsi="Arial" w:cs="Arial"/>
                <w:sz w:val="24"/>
              </w:rPr>
            </w:pPr>
            <w:r w:rsidRPr="002A1D64">
              <w:rPr>
                <w:rFonts w:ascii="Arial" w:hAnsi="Arial" w:cs="Arial"/>
                <w:sz w:val="24"/>
              </w:rPr>
              <w:t xml:space="preserve">mengontrol </w:t>
            </w:r>
            <w:r w:rsidRPr="002A1D64">
              <w:rPr>
                <w:rFonts w:ascii="Arial" w:hAnsi="Arial" w:cs="Arial"/>
                <w:i/>
                <w:sz w:val="24"/>
              </w:rPr>
              <w:t xml:space="preserve">rasa mudah tersinggung </w:t>
            </w:r>
            <w:r w:rsidRPr="002A1D64">
              <w:rPr>
                <w:rFonts w:ascii="Arial" w:hAnsi="Arial" w:cs="Arial"/>
                <w:sz w:val="24"/>
              </w:rPr>
              <w:t>dalam kehidupan anda</w:t>
            </w:r>
          </w:p>
        </w:tc>
        <w:tc>
          <w:tcPr>
            <w:tcW w:w="327" w:type="dxa"/>
          </w:tcPr>
          <w:p w:rsidR="00123576" w:rsidRPr="002A1D64" w:rsidRDefault="00123576" w:rsidP="00FF453F">
            <w:pPr>
              <w:pStyle w:val="TableParagraph"/>
              <w:spacing w:line="270" w:lineRule="exact"/>
              <w:ind w:left="21"/>
              <w:jc w:val="center"/>
              <w:rPr>
                <w:rFonts w:ascii="Arial" w:hAnsi="Arial" w:cs="Arial"/>
                <w:sz w:val="24"/>
              </w:rPr>
            </w:pPr>
            <w:r w:rsidRPr="002A1D64">
              <w:rPr>
                <w:rFonts w:ascii="Arial" w:hAnsi="Arial" w:cs="Arial"/>
                <w:sz w:val="24"/>
              </w:rPr>
              <w:t>0</w:t>
            </w:r>
          </w:p>
        </w:tc>
        <w:tc>
          <w:tcPr>
            <w:tcW w:w="329" w:type="dxa"/>
          </w:tcPr>
          <w:p w:rsidR="00123576" w:rsidRPr="002A1D64" w:rsidRDefault="00123576" w:rsidP="00FF453F">
            <w:pPr>
              <w:pStyle w:val="TableParagraph"/>
              <w:spacing w:line="270" w:lineRule="exact"/>
              <w:ind w:left="17"/>
              <w:jc w:val="center"/>
              <w:rPr>
                <w:rFonts w:ascii="Arial" w:hAnsi="Arial" w:cs="Arial"/>
                <w:sz w:val="24"/>
              </w:rPr>
            </w:pPr>
            <w:r w:rsidRPr="002A1D64">
              <w:rPr>
                <w:rFonts w:ascii="Arial" w:hAnsi="Arial" w:cs="Arial"/>
                <w:sz w:val="24"/>
              </w:rPr>
              <w:t>1</w:t>
            </w:r>
          </w:p>
        </w:tc>
        <w:tc>
          <w:tcPr>
            <w:tcW w:w="329" w:type="dxa"/>
          </w:tcPr>
          <w:p w:rsidR="00123576" w:rsidRPr="002A1D64" w:rsidRDefault="00123576" w:rsidP="00FF453F">
            <w:pPr>
              <w:pStyle w:val="TableParagraph"/>
              <w:spacing w:line="270" w:lineRule="exact"/>
              <w:ind w:left="17"/>
              <w:jc w:val="center"/>
              <w:rPr>
                <w:rFonts w:ascii="Arial" w:hAnsi="Arial" w:cs="Arial"/>
                <w:sz w:val="24"/>
              </w:rPr>
            </w:pPr>
            <w:r w:rsidRPr="002A1D64">
              <w:rPr>
                <w:rFonts w:ascii="Arial" w:hAnsi="Arial" w:cs="Arial"/>
                <w:sz w:val="24"/>
              </w:rPr>
              <w:t>2</w:t>
            </w:r>
          </w:p>
        </w:tc>
        <w:tc>
          <w:tcPr>
            <w:tcW w:w="327" w:type="dxa"/>
          </w:tcPr>
          <w:p w:rsidR="00123576" w:rsidRPr="002A1D64" w:rsidRDefault="00123576" w:rsidP="00FF453F">
            <w:pPr>
              <w:pStyle w:val="TableParagraph"/>
              <w:spacing w:line="270" w:lineRule="exact"/>
              <w:ind w:right="88"/>
              <w:jc w:val="right"/>
              <w:rPr>
                <w:rFonts w:ascii="Arial" w:hAnsi="Arial" w:cs="Arial"/>
                <w:sz w:val="24"/>
              </w:rPr>
            </w:pPr>
            <w:r w:rsidRPr="002A1D64">
              <w:rPr>
                <w:rFonts w:ascii="Arial" w:hAnsi="Arial" w:cs="Arial"/>
                <w:sz w:val="24"/>
              </w:rPr>
              <w:t>3</w:t>
            </w:r>
          </w:p>
        </w:tc>
        <w:tc>
          <w:tcPr>
            <w:tcW w:w="329" w:type="dxa"/>
          </w:tcPr>
          <w:p w:rsidR="00123576" w:rsidRPr="002A1D64" w:rsidRDefault="00123576" w:rsidP="00FF453F">
            <w:pPr>
              <w:pStyle w:val="TableParagraph"/>
              <w:spacing w:line="270" w:lineRule="exact"/>
              <w:ind w:right="89"/>
              <w:jc w:val="right"/>
              <w:rPr>
                <w:rFonts w:ascii="Arial" w:hAnsi="Arial" w:cs="Arial"/>
                <w:sz w:val="24"/>
              </w:rPr>
            </w:pPr>
            <w:r w:rsidRPr="002A1D64">
              <w:rPr>
                <w:rFonts w:ascii="Arial" w:hAnsi="Arial" w:cs="Arial"/>
                <w:sz w:val="24"/>
              </w:rPr>
              <w:t>4</w:t>
            </w:r>
          </w:p>
        </w:tc>
      </w:tr>
      <w:tr w:rsidR="00123576" w:rsidRPr="002A1D64" w:rsidTr="00FF453F">
        <w:trPr>
          <w:trHeight w:val="1242"/>
        </w:trPr>
        <w:tc>
          <w:tcPr>
            <w:tcW w:w="535" w:type="dxa"/>
          </w:tcPr>
          <w:p w:rsidR="00123576" w:rsidRPr="002A1D64" w:rsidRDefault="00123576" w:rsidP="00FF453F">
            <w:pPr>
              <w:pStyle w:val="TableParagraph"/>
              <w:spacing w:line="270" w:lineRule="exact"/>
              <w:ind w:right="187"/>
              <w:jc w:val="center"/>
              <w:rPr>
                <w:rFonts w:ascii="Arial" w:hAnsi="Arial" w:cs="Arial"/>
                <w:sz w:val="24"/>
              </w:rPr>
            </w:pPr>
            <w:r w:rsidRPr="002A1D64">
              <w:rPr>
                <w:rFonts w:ascii="Arial" w:hAnsi="Arial" w:cs="Arial"/>
                <w:sz w:val="24"/>
              </w:rPr>
              <w:t>8</w:t>
            </w:r>
          </w:p>
        </w:tc>
        <w:tc>
          <w:tcPr>
            <w:tcW w:w="5979" w:type="dxa"/>
          </w:tcPr>
          <w:p w:rsidR="00123576" w:rsidRPr="002A1D64" w:rsidRDefault="00123576" w:rsidP="00FF453F">
            <w:pPr>
              <w:pStyle w:val="TableParagraph"/>
              <w:spacing w:line="270" w:lineRule="exact"/>
              <w:ind w:left="105"/>
              <w:rPr>
                <w:rFonts w:ascii="Arial" w:hAnsi="Arial" w:cs="Arial"/>
                <w:sz w:val="24"/>
              </w:rPr>
            </w:pPr>
            <w:r w:rsidRPr="002A1D64">
              <w:rPr>
                <w:rFonts w:ascii="Arial" w:hAnsi="Arial" w:cs="Arial"/>
                <w:sz w:val="24"/>
              </w:rPr>
              <w:t>Selama sebulan terakhir, seberapa sering anda merasa lebih</w:t>
            </w:r>
          </w:p>
          <w:p w:rsidR="00123576" w:rsidRPr="002A1D64" w:rsidRDefault="00123576" w:rsidP="00FF453F">
            <w:pPr>
              <w:pStyle w:val="TableParagraph"/>
              <w:spacing w:before="5" w:line="410" w:lineRule="atLeast"/>
              <w:ind w:left="105" w:right="99"/>
              <w:rPr>
                <w:rFonts w:ascii="Arial" w:hAnsi="Arial" w:cs="Arial"/>
                <w:sz w:val="24"/>
              </w:rPr>
            </w:pPr>
            <w:r w:rsidRPr="002A1D64">
              <w:rPr>
                <w:rFonts w:ascii="Arial" w:hAnsi="Arial" w:cs="Arial"/>
                <w:sz w:val="24"/>
              </w:rPr>
              <w:t>mampu mengatasi masalah jika dibandingkan dengan orang lain</w:t>
            </w:r>
          </w:p>
        </w:tc>
        <w:tc>
          <w:tcPr>
            <w:tcW w:w="327" w:type="dxa"/>
          </w:tcPr>
          <w:p w:rsidR="00123576" w:rsidRPr="002A1D64" w:rsidRDefault="00123576" w:rsidP="00FF453F">
            <w:pPr>
              <w:pStyle w:val="TableParagraph"/>
              <w:spacing w:line="270" w:lineRule="exact"/>
              <w:ind w:left="21"/>
              <w:jc w:val="center"/>
              <w:rPr>
                <w:rFonts w:ascii="Arial" w:hAnsi="Arial" w:cs="Arial"/>
                <w:sz w:val="24"/>
              </w:rPr>
            </w:pPr>
            <w:r w:rsidRPr="002A1D64">
              <w:rPr>
                <w:rFonts w:ascii="Arial" w:hAnsi="Arial" w:cs="Arial"/>
                <w:sz w:val="24"/>
              </w:rPr>
              <w:t>0</w:t>
            </w:r>
          </w:p>
        </w:tc>
        <w:tc>
          <w:tcPr>
            <w:tcW w:w="329" w:type="dxa"/>
          </w:tcPr>
          <w:p w:rsidR="00123576" w:rsidRPr="002A1D64" w:rsidRDefault="00123576" w:rsidP="00FF453F">
            <w:pPr>
              <w:pStyle w:val="TableParagraph"/>
              <w:spacing w:line="270" w:lineRule="exact"/>
              <w:ind w:left="17"/>
              <w:jc w:val="center"/>
              <w:rPr>
                <w:rFonts w:ascii="Arial" w:hAnsi="Arial" w:cs="Arial"/>
                <w:sz w:val="24"/>
              </w:rPr>
            </w:pPr>
            <w:r w:rsidRPr="002A1D64">
              <w:rPr>
                <w:rFonts w:ascii="Arial" w:hAnsi="Arial" w:cs="Arial"/>
                <w:sz w:val="24"/>
              </w:rPr>
              <w:t>1</w:t>
            </w:r>
          </w:p>
        </w:tc>
        <w:tc>
          <w:tcPr>
            <w:tcW w:w="329" w:type="dxa"/>
          </w:tcPr>
          <w:p w:rsidR="00123576" w:rsidRPr="002A1D64" w:rsidRDefault="00123576" w:rsidP="00FF453F">
            <w:pPr>
              <w:pStyle w:val="TableParagraph"/>
              <w:spacing w:line="270" w:lineRule="exact"/>
              <w:ind w:left="17"/>
              <w:jc w:val="center"/>
              <w:rPr>
                <w:rFonts w:ascii="Arial" w:hAnsi="Arial" w:cs="Arial"/>
                <w:sz w:val="24"/>
              </w:rPr>
            </w:pPr>
            <w:r w:rsidRPr="002A1D64">
              <w:rPr>
                <w:rFonts w:ascii="Arial" w:hAnsi="Arial" w:cs="Arial"/>
                <w:sz w:val="24"/>
              </w:rPr>
              <w:t>2</w:t>
            </w:r>
          </w:p>
        </w:tc>
        <w:tc>
          <w:tcPr>
            <w:tcW w:w="327" w:type="dxa"/>
          </w:tcPr>
          <w:p w:rsidR="00123576" w:rsidRPr="002A1D64" w:rsidRDefault="00123576" w:rsidP="00FF453F">
            <w:pPr>
              <w:pStyle w:val="TableParagraph"/>
              <w:spacing w:line="270" w:lineRule="exact"/>
              <w:ind w:right="88"/>
              <w:jc w:val="right"/>
              <w:rPr>
                <w:rFonts w:ascii="Arial" w:hAnsi="Arial" w:cs="Arial"/>
                <w:sz w:val="24"/>
              </w:rPr>
            </w:pPr>
            <w:r w:rsidRPr="002A1D64">
              <w:rPr>
                <w:rFonts w:ascii="Arial" w:hAnsi="Arial" w:cs="Arial"/>
                <w:sz w:val="24"/>
              </w:rPr>
              <w:t>3</w:t>
            </w:r>
          </w:p>
        </w:tc>
        <w:tc>
          <w:tcPr>
            <w:tcW w:w="329" w:type="dxa"/>
          </w:tcPr>
          <w:p w:rsidR="00123576" w:rsidRPr="002A1D64" w:rsidRDefault="00123576" w:rsidP="00FF453F">
            <w:pPr>
              <w:pStyle w:val="TableParagraph"/>
              <w:spacing w:line="270" w:lineRule="exact"/>
              <w:ind w:right="89"/>
              <w:jc w:val="right"/>
              <w:rPr>
                <w:rFonts w:ascii="Arial" w:hAnsi="Arial" w:cs="Arial"/>
                <w:sz w:val="24"/>
              </w:rPr>
            </w:pPr>
            <w:r w:rsidRPr="002A1D64">
              <w:rPr>
                <w:rFonts w:ascii="Arial" w:hAnsi="Arial" w:cs="Arial"/>
                <w:sz w:val="24"/>
              </w:rPr>
              <w:t>4</w:t>
            </w:r>
          </w:p>
        </w:tc>
      </w:tr>
      <w:tr w:rsidR="00123576" w:rsidRPr="002A1D64" w:rsidTr="00FF453F">
        <w:trPr>
          <w:trHeight w:val="828"/>
        </w:trPr>
        <w:tc>
          <w:tcPr>
            <w:tcW w:w="535" w:type="dxa"/>
          </w:tcPr>
          <w:p w:rsidR="00123576" w:rsidRPr="002A1D64" w:rsidRDefault="00123576" w:rsidP="00FF453F">
            <w:pPr>
              <w:pStyle w:val="TableParagraph"/>
              <w:spacing w:line="270" w:lineRule="exact"/>
              <w:ind w:right="187"/>
              <w:jc w:val="center"/>
              <w:rPr>
                <w:rFonts w:ascii="Arial" w:hAnsi="Arial" w:cs="Arial"/>
                <w:sz w:val="24"/>
              </w:rPr>
            </w:pPr>
            <w:r w:rsidRPr="002A1D64">
              <w:rPr>
                <w:rFonts w:ascii="Arial" w:hAnsi="Arial" w:cs="Arial"/>
                <w:sz w:val="24"/>
              </w:rPr>
              <w:t>9</w:t>
            </w:r>
          </w:p>
        </w:tc>
        <w:tc>
          <w:tcPr>
            <w:tcW w:w="5979" w:type="dxa"/>
          </w:tcPr>
          <w:p w:rsidR="00123576" w:rsidRPr="002A1D64" w:rsidRDefault="00123576" w:rsidP="00FF453F">
            <w:pPr>
              <w:pStyle w:val="TableParagraph"/>
              <w:spacing w:line="270" w:lineRule="exact"/>
              <w:ind w:left="105"/>
              <w:rPr>
                <w:rFonts w:ascii="Arial" w:hAnsi="Arial" w:cs="Arial"/>
                <w:sz w:val="24"/>
              </w:rPr>
            </w:pPr>
            <w:r w:rsidRPr="002A1D64">
              <w:rPr>
                <w:rFonts w:ascii="Arial" w:hAnsi="Arial" w:cs="Arial"/>
                <w:sz w:val="24"/>
              </w:rPr>
              <w:t>Selama sebulan terakhir, seberapa sering anda marah</w:t>
            </w:r>
          </w:p>
          <w:p w:rsidR="00123576" w:rsidRPr="002A1D64" w:rsidRDefault="00123576" w:rsidP="00FF453F">
            <w:pPr>
              <w:pStyle w:val="TableParagraph"/>
              <w:spacing w:before="137"/>
              <w:ind w:left="105"/>
              <w:rPr>
                <w:rFonts w:ascii="Arial" w:hAnsi="Arial" w:cs="Arial"/>
                <w:sz w:val="24"/>
              </w:rPr>
            </w:pPr>
            <w:r w:rsidRPr="002A1D64">
              <w:rPr>
                <w:rFonts w:ascii="Arial" w:hAnsi="Arial" w:cs="Arial"/>
                <w:sz w:val="24"/>
              </w:rPr>
              <w:t>karena adanya masalah yang tidak dapat anda kendalikan</w:t>
            </w:r>
          </w:p>
        </w:tc>
        <w:tc>
          <w:tcPr>
            <w:tcW w:w="327" w:type="dxa"/>
          </w:tcPr>
          <w:p w:rsidR="00123576" w:rsidRPr="002A1D64" w:rsidRDefault="00123576" w:rsidP="00FF453F">
            <w:pPr>
              <w:pStyle w:val="TableParagraph"/>
              <w:spacing w:line="270" w:lineRule="exact"/>
              <w:ind w:left="21"/>
              <w:jc w:val="center"/>
              <w:rPr>
                <w:rFonts w:ascii="Arial" w:hAnsi="Arial" w:cs="Arial"/>
                <w:sz w:val="24"/>
              </w:rPr>
            </w:pPr>
            <w:r w:rsidRPr="002A1D64">
              <w:rPr>
                <w:rFonts w:ascii="Arial" w:hAnsi="Arial" w:cs="Arial"/>
                <w:sz w:val="24"/>
              </w:rPr>
              <w:t>0</w:t>
            </w:r>
          </w:p>
        </w:tc>
        <w:tc>
          <w:tcPr>
            <w:tcW w:w="329" w:type="dxa"/>
          </w:tcPr>
          <w:p w:rsidR="00123576" w:rsidRPr="002A1D64" w:rsidRDefault="00123576" w:rsidP="00FF453F">
            <w:pPr>
              <w:pStyle w:val="TableParagraph"/>
              <w:spacing w:line="270" w:lineRule="exact"/>
              <w:ind w:left="17"/>
              <w:jc w:val="center"/>
              <w:rPr>
                <w:rFonts w:ascii="Arial" w:hAnsi="Arial" w:cs="Arial"/>
                <w:sz w:val="24"/>
              </w:rPr>
            </w:pPr>
            <w:r w:rsidRPr="002A1D64">
              <w:rPr>
                <w:rFonts w:ascii="Arial" w:hAnsi="Arial" w:cs="Arial"/>
                <w:sz w:val="24"/>
              </w:rPr>
              <w:t>1</w:t>
            </w:r>
          </w:p>
        </w:tc>
        <w:tc>
          <w:tcPr>
            <w:tcW w:w="329" w:type="dxa"/>
          </w:tcPr>
          <w:p w:rsidR="00123576" w:rsidRPr="002A1D64" w:rsidRDefault="00123576" w:rsidP="00FF453F">
            <w:pPr>
              <w:pStyle w:val="TableParagraph"/>
              <w:spacing w:line="270" w:lineRule="exact"/>
              <w:ind w:left="17"/>
              <w:jc w:val="center"/>
              <w:rPr>
                <w:rFonts w:ascii="Arial" w:hAnsi="Arial" w:cs="Arial"/>
                <w:sz w:val="24"/>
              </w:rPr>
            </w:pPr>
            <w:r w:rsidRPr="002A1D64">
              <w:rPr>
                <w:rFonts w:ascii="Arial" w:hAnsi="Arial" w:cs="Arial"/>
                <w:sz w:val="24"/>
              </w:rPr>
              <w:t>2</w:t>
            </w:r>
          </w:p>
        </w:tc>
        <w:tc>
          <w:tcPr>
            <w:tcW w:w="327" w:type="dxa"/>
          </w:tcPr>
          <w:p w:rsidR="00123576" w:rsidRPr="002A1D64" w:rsidRDefault="00123576" w:rsidP="00FF453F">
            <w:pPr>
              <w:pStyle w:val="TableParagraph"/>
              <w:spacing w:line="270" w:lineRule="exact"/>
              <w:ind w:right="88"/>
              <w:jc w:val="right"/>
              <w:rPr>
                <w:rFonts w:ascii="Arial" w:hAnsi="Arial" w:cs="Arial"/>
                <w:sz w:val="24"/>
              </w:rPr>
            </w:pPr>
            <w:r w:rsidRPr="002A1D64">
              <w:rPr>
                <w:rFonts w:ascii="Arial" w:hAnsi="Arial" w:cs="Arial"/>
                <w:sz w:val="24"/>
              </w:rPr>
              <w:t>3</w:t>
            </w:r>
          </w:p>
        </w:tc>
        <w:tc>
          <w:tcPr>
            <w:tcW w:w="329" w:type="dxa"/>
          </w:tcPr>
          <w:p w:rsidR="00123576" w:rsidRPr="002A1D64" w:rsidRDefault="00123576" w:rsidP="00FF453F">
            <w:pPr>
              <w:pStyle w:val="TableParagraph"/>
              <w:spacing w:line="270" w:lineRule="exact"/>
              <w:ind w:right="89"/>
              <w:jc w:val="right"/>
              <w:rPr>
                <w:rFonts w:ascii="Arial" w:hAnsi="Arial" w:cs="Arial"/>
                <w:sz w:val="24"/>
              </w:rPr>
            </w:pPr>
            <w:r w:rsidRPr="002A1D64">
              <w:rPr>
                <w:rFonts w:ascii="Arial" w:hAnsi="Arial" w:cs="Arial"/>
                <w:sz w:val="24"/>
              </w:rPr>
              <w:t>4</w:t>
            </w:r>
          </w:p>
        </w:tc>
      </w:tr>
      <w:tr w:rsidR="00123576" w:rsidRPr="002A1D64" w:rsidTr="00FF453F">
        <w:trPr>
          <w:trHeight w:val="1242"/>
        </w:trPr>
        <w:tc>
          <w:tcPr>
            <w:tcW w:w="535" w:type="dxa"/>
          </w:tcPr>
          <w:p w:rsidR="00123576" w:rsidRPr="002A1D64" w:rsidRDefault="00123576" w:rsidP="00FF453F">
            <w:pPr>
              <w:pStyle w:val="TableParagraph"/>
              <w:spacing w:line="270" w:lineRule="exact"/>
              <w:ind w:left="89" w:right="156"/>
              <w:jc w:val="center"/>
              <w:rPr>
                <w:rFonts w:ascii="Arial" w:hAnsi="Arial" w:cs="Arial"/>
                <w:sz w:val="24"/>
              </w:rPr>
            </w:pPr>
            <w:r w:rsidRPr="002A1D64">
              <w:rPr>
                <w:rFonts w:ascii="Arial" w:hAnsi="Arial" w:cs="Arial"/>
                <w:sz w:val="24"/>
              </w:rPr>
              <w:t>10</w:t>
            </w:r>
          </w:p>
        </w:tc>
        <w:tc>
          <w:tcPr>
            <w:tcW w:w="5979" w:type="dxa"/>
          </w:tcPr>
          <w:p w:rsidR="00123576" w:rsidRPr="002A1D64" w:rsidRDefault="00123576" w:rsidP="00FF453F">
            <w:pPr>
              <w:pStyle w:val="TableParagraph"/>
              <w:spacing w:line="270" w:lineRule="exact"/>
              <w:ind w:left="105"/>
              <w:rPr>
                <w:rFonts w:ascii="Arial" w:hAnsi="Arial" w:cs="Arial"/>
                <w:sz w:val="24"/>
              </w:rPr>
            </w:pPr>
            <w:r w:rsidRPr="002A1D64">
              <w:rPr>
                <w:rFonts w:ascii="Arial" w:hAnsi="Arial" w:cs="Arial"/>
                <w:sz w:val="24"/>
              </w:rPr>
              <w:t>Selama sebulan terakhir, seberapa sering anda merasakan</w:t>
            </w:r>
          </w:p>
          <w:p w:rsidR="00123576" w:rsidRPr="002A1D64" w:rsidRDefault="00123576" w:rsidP="00FF453F">
            <w:pPr>
              <w:pStyle w:val="TableParagraph"/>
              <w:spacing w:before="5" w:line="410" w:lineRule="atLeast"/>
              <w:ind w:left="105" w:right="565"/>
              <w:rPr>
                <w:rFonts w:ascii="Arial" w:hAnsi="Arial" w:cs="Arial"/>
                <w:sz w:val="24"/>
              </w:rPr>
            </w:pPr>
            <w:r w:rsidRPr="002A1D64">
              <w:rPr>
                <w:rFonts w:ascii="Arial" w:hAnsi="Arial" w:cs="Arial"/>
                <w:sz w:val="24"/>
              </w:rPr>
              <w:t>kesulitan yang menumpuk sehingga anda tidak mampu untuk mengatasinya</w:t>
            </w:r>
          </w:p>
        </w:tc>
        <w:tc>
          <w:tcPr>
            <w:tcW w:w="327" w:type="dxa"/>
          </w:tcPr>
          <w:p w:rsidR="00123576" w:rsidRPr="002A1D64" w:rsidRDefault="00123576" w:rsidP="00FF453F">
            <w:pPr>
              <w:pStyle w:val="TableParagraph"/>
              <w:spacing w:line="270" w:lineRule="exact"/>
              <w:ind w:left="21"/>
              <w:jc w:val="center"/>
              <w:rPr>
                <w:rFonts w:ascii="Arial" w:hAnsi="Arial" w:cs="Arial"/>
                <w:sz w:val="24"/>
              </w:rPr>
            </w:pPr>
            <w:r w:rsidRPr="002A1D64">
              <w:rPr>
                <w:rFonts w:ascii="Arial" w:hAnsi="Arial" w:cs="Arial"/>
                <w:sz w:val="24"/>
              </w:rPr>
              <w:t>0</w:t>
            </w:r>
          </w:p>
        </w:tc>
        <w:tc>
          <w:tcPr>
            <w:tcW w:w="329" w:type="dxa"/>
          </w:tcPr>
          <w:p w:rsidR="00123576" w:rsidRPr="002A1D64" w:rsidRDefault="00123576" w:rsidP="00FF453F">
            <w:pPr>
              <w:pStyle w:val="TableParagraph"/>
              <w:spacing w:line="270" w:lineRule="exact"/>
              <w:ind w:left="17"/>
              <w:jc w:val="center"/>
              <w:rPr>
                <w:rFonts w:ascii="Arial" w:hAnsi="Arial" w:cs="Arial"/>
                <w:sz w:val="24"/>
              </w:rPr>
            </w:pPr>
            <w:r w:rsidRPr="002A1D64">
              <w:rPr>
                <w:rFonts w:ascii="Arial" w:hAnsi="Arial" w:cs="Arial"/>
                <w:sz w:val="24"/>
              </w:rPr>
              <w:t>1</w:t>
            </w:r>
          </w:p>
        </w:tc>
        <w:tc>
          <w:tcPr>
            <w:tcW w:w="329" w:type="dxa"/>
          </w:tcPr>
          <w:p w:rsidR="00123576" w:rsidRPr="002A1D64" w:rsidRDefault="00123576" w:rsidP="00FF453F">
            <w:pPr>
              <w:pStyle w:val="TableParagraph"/>
              <w:spacing w:line="270" w:lineRule="exact"/>
              <w:ind w:left="17"/>
              <w:jc w:val="center"/>
              <w:rPr>
                <w:rFonts w:ascii="Arial" w:hAnsi="Arial" w:cs="Arial"/>
                <w:sz w:val="24"/>
              </w:rPr>
            </w:pPr>
            <w:r w:rsidRPr="002A1D64">
              <w:rPr>
                <w:rFonts w:ascii="Arial" w:hAnsi="Arial" w:cs="Arial"/>
                <w:sz w:val="24"/>
              </w:rPr>
              <w:t>2</w:t>
            </w:r>
          </w:p>
        </w:tc>
        <w:tc>
          <w:tcPr>
            <w:tcW w:w="327" w:type="dxa"/>
          </w:tcPr>
          <w:p w:rsidR="00123576" w:rsidRPr="002A1D64" w:rsidRDefault="00123576" w:rsidP="00FF453F">
            <w:pPr>
              <w:pStyle w:val="TableParagraph"/>
              <w:spacing w:line="270" w:lineRule="exact"/>
              <w:ind w:right="88"/>
              <w:jc w:val="right"/>
              <w:rPr>
                <w:rFonts w:ascii="Arial" w:hAnsi="Arial" w:cs="Arial"/>
                <w:sz w:val="24"/>
              </w:rPr>
            </w:pPr>
            <w:r w:rsidRPr="002A1D64">
              <w:rPr>
                <w:rFonts w:ascii="Arial" w:hAnsi="Arial" w:cs="Arial"/>
                <w:sz w:val="24"/>
              </w:rPr>
              <w:t>3</w:t>
            </w:r>
          </w:p>
        </w:tc>
        <w:tc>
          <w:tcPr>
            <w:tcW w:w="329" w:type="dxa"/>
          </w:tcPr>
          <w:p w:rsidR="00123576" w:rsidRPr="002A1D64" w:rsidRDefault="00123576" w:rsidP="00FF453F">
            <w:pPr>
              <w:pStyle w:val="TableParagraph"/>
              <w:spacing w:line="270" w:lineRule="exact"/>
              <w:ind w:right="89"/>
              <w:jc w:val="right"/>
              <w:rPr>
                <w:rFonts w:ascii="Arial" w:hAnsi="Arial" w:cs="Arial"/>
                <w:sz w:val="24"/>
              </w:rPr>
            </w:pPr>
            <w:r w:rsidRPr="002A1D64">
              <w:rPr>
                <w:rFonts w:ascii="Arial" w:hAnsi="Arial" w:cs="Arial"/>
                <w:sz w:val="24"/>
              </w:rPr>
              <w:t>4</w:t>
            </w:r>
          </w:p>
        </w:tc>
      </w:tr>
      <w:tr w:rsidR="00123576" w:rsidRPr="002A1D64" w:rsidTr="00FF453F">
        <w:trPr>
          <w:trHeight w:val="412"/>
        </w:trPr>
        <w:tc>
          <w:tcPr>
            <w:tcW w:w="6514" w:type="dxa"/>
            <w:gridSpan w:val="2"/>
          </w:tcPr>
          <w:p w:rsidR="00123576" w:rsidRPr="002A1D64" w:rsidRDefault="00123576" w:rsidP="00FF453F">
            <w:pPr>
              <w:pStyle w:val="TableParagraph"/>
              <w:spacing w:line="270" w:lineRule="exact"/>
              <w:ind w:left="3009" w:right="3001"/>
              <w:jc w:val="center"/>
              <w:rPr>
                <w:rFonts w:ascii="Arial" w:hAnsi="Arial" w:cs="Arial"/>
                <w:sz w:val="24"/>
              </w:rPr>
            </w:pPr>
            <w:r w:rsidRPr="002A1D64">
              <w:rPr>
                <w:rFonts w:ascii="Arial" w:hAnsi="Arial" w:cs="Arial"/>
                <w:sz w:val="24"/>
              </w:rPr>
              <w:t>Skor</w:t>
            </w:r>
          </w:p>
        </w:tc>
        <w:tc>
          <w:tcPr>
            <w:tcW w:w="327" w:type="dxa"/>
          </w:tcPr>
          <w:p w:rsidR="00123576" w:rsidRPr="002A1D64" w:rsidRDefault="00123576" w:rsidP="00FF453F">
            <w:pPr>
              <w:pStyle w:val="TableParagraph"/>
              <w:rPr>
                <w:rFonts w:ascii="Arial" w:hAnsi="Arial" w:cs="Arial"/>
                <w:sz w:val="24"/>
              </w:rPr>
            </w:pPr>
          </w:p>
        </w:tc>
        <w:tc>
          <w:tcPr>
            <w:tcW w:w="329" w:type="dxa"/>
          </w:tcPr>
          <w:p w:rsidR="00123576" w:rsidRPr="002A1D64" w:rsidRDefault="00123576" w:rsidP="00FF453F">
            <w:pPr>
              <w:pStyle w:val="TableParagraph"/>
              <w:rPr>
                <w:rFonts w:ascii="Arial" w:hAnsi="Arial" w:cs="Arial"/>
                <w:sz w:val="24"/>
              </w:rPr>
            </w:pPr>
          </w:p>
        </w:tc>
        <w:tc>
          <w:tcPr>
            <w:tcW w:w="329" w:type="dxa"/>
          </w:tcPr>
          <w:p w:rsidR="00123576" w:rsidRPr="002A1D64" w:rsidRDefault="00123576" w:rsidP="00FF453F">
            <w:pPr>
              <w:pStyle w:val="TableParagraph"/>
              <w:rPr>
                <w:rFonts w:ascii="Arial" w:hAnsi="Arial" w:cs="Arial"/>
                <w:sz w:val="24"/>
              </w:rPr>
            </w:pPr>
          </w:p>
        </w:tc>
        <w:tc>
          <w:tcPr>
            <w:tcW w:w="327" w:type="dxa"/>
          </w:tcPr>
          <w:p w:rsidR="00123576" w:rsidRPr="002A1D64" w:rsidRDefault="00123576" w:rsidP="00FF453F">
            <w:pPr>
              <w:pStyle w:val="TableParagraph"/>
              <w:rPr>
                <w:rFonts w:ascii="Arial" w:hAnsi="Arial" w:cs="Arial"/>
                <w:sz w:val="24"/>
              </w:rPr>
            </w:pPr>
          </w:p>
        </w:tc>
        <w:tc>
          <w:tcPr>
            <w:tcW w:w="329" w:type="dxa"/>
          </w:tcPr>
          <w:p w:rsidR="00123576" w:rsidRPr="002A1D64" w:rsidRDefault="00123576" w:rsidP="00FF453F">
            <w:pPr>
              <w:pStyle w:val="TableParagraph"/>
              <w:rPr>
                <w:rFonts w:ascii="Arial" w:hAnsi="Arial" w:cs="Arial"/>
                <w:sz w:val="24"/>
              </w:rPr>
            </w:pPr>
          </w:p>
        </w:tc>
      </w:tr>
    </w:tbl>
    <w:p w:rsidR="00123576" w:rsidRDefault="00123576" w:rsidP="00123576">
      <w:pPr>
        <w:pStyle w:val="BodyText"/>
        <w:spacing w:line="270" w:lineRule="exact"/>
        <w:rPr>
          <w:rFonts w:ascii="Arial" w:hAnsi="Arial" w:cs="Arial"/>
        </w:rPr>
      </w:pPr>
      <w:r w:rsidRPr="002A1D64">
        <w:rPr>
          <w:rFonts w:ascii="Arial" w:hAnsi="Arial" w:cs="Arial"/>
        </w:rPr>
        <w:t>Sumber : (Cohe</w:t>
      </w:r>
      <w:r>
        <w:rPr>
          <w:rFonts w:ascii="Arial" w:hAnsi="Arial" w:cs="Arial"/>
        </w:rPr>
        <w:t>n, 1994)</w:t>
      </w:r>
    </w:p>
    <w:p w:rsidR="00123576" w:rsidRDefault="00123576" w:rsidP="00123576">
      <w:pPr>
        <w:pStyle w:val="BodyText"/>
        <w:spacing w:line="270" w:lineRule="exact"/>
        <w:rPr>
          <w:rFonts w:ascii="Arial" w:hAnsi="Arial" w:cs="Arial"/>
        </w:rPr>
      </w:pPr>
    </w:p>
    <w:p w:rsidR="00123576" w:rsidRDefault="00123576" w:rsidP="00123576">
      <w:pPr>
        <w:pStyle w:val="BodyText"/>
        <w:spacing w:line="270" w:lineRule="exact"/>
        <w:rPr>
          <w:rFonts w:ascii="Arial" w:hAnsi="Arial" w:cs="Arial"/>
        </w:rPr>
      </w:pPr>
    </w:p>
    <w:p w:rsidR="00123576" w:rsidRDefault="00123576" w:rsidP="00123576">
      <w:pPr>
        <w:pStyle w:val="BodyText"/>
        <w:spacing w:line="270" w:lineRule="exact"/>
        <w:rPr>
          <w:rFonts w:ascii="Arial" w:hAnsi="Arial" w:cs="Arial"/>
        </w:rPr>
      </w:pPr>
    </w:p>
    <w:p w:rsidR="00123576" w:rsidRDefault="00123576" w:rsidP="00123576">
      <w:pPr>
        <w:pStyle w:val="BodyText"/>
        <w:spacing w:line="270" w:lineRule="exact"/>
        <w:rPr>
          <w:rFonts w:ascii="Arial" w:hAnsi="Arial" w:cs="Arial"/>
        </w:rPr>
        <w:sectPr w:rsidR="00123576" w:rsidSect="00CF3FA4">
          <w:pgSz w:w="11907" w:h="16839" w:code="9"/>
          <w:pgMar w:top="2268" w:right="1701" w:bottom="1701" w:left="2268" w:header="720" w:footer="720" w:gutter="0"/>
          <w:pgNumType w:start="56"/>
          <w:cols w:space="720"/>
          <w:titlePg/>
          <w:docGrid w:linePitch="360"/>
        </w:sectPr>
      </w:pPr>
    </w:p>
    <w:p w:rsidR="00123576" w:rsidRDefault="00123576" w:rsidP="00123576">
      <w:r>
        <w:object w:dxaOrig="16741" w:dyaOrig="1451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5.85pt;height:582.9pt" o:ole="">
            <v:imagedata r:id="rId33" o:title=""/>
          </v:shape>
          <o:OLEObject Type="Embed" ProgID="Excel.Sheet.12" ShapeID="_x0000_i1025" DrawAspect="Content" ObjectID="_1641884007" r:id="rId34"/>
        </w:object>
      </w:r>
      <w:r>
        <w:object w:dxaOrig="16741" w:dyaOrig="14518">
          <v:shape id="_x0000_i1026" type="#_x0000_t75" style="width:439.6pt;height:540pt" o:ole="">
            <v:imagedata r:id="rId35" o:title=""/>
          </v:shape>
          <o:OLEObject Type="Embed" ProgID="Excel.Sheet.12" ShapeID="_x0000_i1026" DrawAspect="Content" ObjectID="_1641884008" r:id="rId36"/>
        </w:object>
      </w:r>
    </w:p>
    <w:p w:rsidR="00123576" w:rsidRDefault="00123576" w:rsidP="00123576">
      <w:r>
        <w:object w:dxaOrig="16741" w:dyaOrig="6109">
          <v:shape id="_x0000_i1027" type="#_x0000_t75" style="width:6in;height:3in" o:ole="">
            <v:imagedata r:id="rId37" o:title=""/>
          </v:shape>
          <o:OLEObject Type="Embed" ProgID="Excel.Sheet.12" ShapeID="_x0000_i1027" DrawAspect="Content" ObjectID="_1641884009" r:id="rId38"/>
        </w:object>
      </w:r>
    </w:p>
    <w:p w:rsidR="00123576" w:rsidRDefault="00123576" w:rsidP="00920914">
      <w:pPr>
        <w:spacing w:after="0" w:line="240" w:lineRule="auto"/>
        <w:ind w:right="72"/>
        <w:rPr>
          <w:rFonts w:ascii="Arial" w:hAnsi="Arial" w:cs="Arial"/>
          <w:b/>
          <w:sz w:val="24"/>
          <w:szCs w:val="24"/>
        </w:rPr>
      </w:pPr>
    </w:p>
    <w:p w:rsidR="00123576" w:rsidRDefault="00123576" w:rsidP="00920914">
      <w:pPr>
        <w:spacing w:after="0" w:line="240" w:lineRule="auto"/>
        <w:ind w:right="72"/>
        <w:rPr>
          <w:rFonts w:ascii="Arial" w:hAnsi="Arial" w:cs="Arial"/>
          <w:b/>
          <w:sz w:val="24"/>
          <w:szCs w:val="24"/>
        </w:rPr>
      </w:pPr>
    </w:p>
    <w:p w:rsidR="00123576" w:rsidRDefault="00123576" w:rsidP="00920914">
      <w:pPr>
        <w:spacing w:after="0" w:line="240" w:lineRule="auto"/>
        <w:ind w:right="72"/>
        <w:rPr>
          <w:rFonts w:ascii="Arial" w:hAnsi="Arial" w:cs="Arial"/>
          <w:b/>
          <w:sz w:val="24"/>
          <w:szCs w:val="24"/>
        </w:rPr>
      </w:pPr>
    </w:p>
    <w:p w:rsidR="00123576" w:rsidRDefault="00123576" w:rsidP="00920914">
      <w:pPr>
        <w:spacing w:after="0" w:line="240" w:lineRule="auto"/>
        <w:ind w:right="72"/>
        <w:rPr>
          <w:rFonts w:ascii="Arial" w:hAnsi="Arial" w:cs="Arial"/>
          <w:b/>
          <w:sz w:val="24"/>
          <w:szCs w:val="24"/>
        </w:rPr>
      </w:pPr>
    </w:p>
    <w:p w:rsidR="00123576" w:rsidRDefault="00123576" w:rsidP="00920914">
      <w:pPr>
        <w:spacing w:after="0" w:line="240" w:lineRule="auto"/>
        <w:ind w:right="72"/>
        <w:rPr>
          <w:rFonts w:ascii="Arial" w:hAnsi="Arial" w:cs="Arial"/>
          <w:b/>
          <w:sz w:val="24"/>
          <w:szCs w:val="24"/>
        </w:rPr>
      </w:pPr>
    </w:p>
    <w:p w:rsidR="00123576" w:rsidRDefault="00123576" w:rsidP="00920914">
      <w:pPr>
        <w:spacing w:after="0" w:line="240" w:lineRule="auto"/>
        <w:ind w:right="72"/>
        <w:rPr>
          <w:rFonts w:ascii="Arial" w:hAnsi="Arial" w:cs="Arial"/>
          <w:b/>
          <w:sz w:val="24"/>
          <w:szCs w:val="24"/>
        </w:rPr>
      </w:pPr>
    </w:p>
    <w:p w:rsidR="00123576" w:rsidRDefault="00123576" w:rsidP="00920914">
      <w:pPr>
        <w:spacing w:after="0" w:line="240" w:lineRule="auto"/>
        <w:ind w:right="72"/>
        <w:rPr>
          <w:rFonts w:ascii="Arial" w:hAnsi="Arial" w:cs="Arial"/>
          <w:b/>
          <w:sz w:val="24"/>
          <w:szCs w:val="24"/>
        </w:rPr>
      </w:pPr>
    </w:p>
    <w:p w:rsidR="00123576" w:rsidRDefault="00123576" w:rsidP="00920914">
      <w:pPr>
        <w:spacing w:after="0" w:line="240" w:lineRule="auto"/>
        <w:ind w:right="72"/>
        <w:rPr>
          <w:rFonts w:ascii="Arial" w:hAnsi="Arial" w:cs="Arial"/>
          <w:b/>
          <w:sz w:val="24"/>
          <w:szCs w:val="24"/>
        </w:rPr>
      </w:pPr>
    </w:p>
    <w:p w:rsidR="00123576" w:rsidRDefault="00123576" w:rsidP="00920914">
      <w:pPr>
        <w:spacing w:after="0" w:line="240" w:lineRule="auto"/>
        <w:ind w:right="72"/>
        <w:rPr>
          <w:rFonts w:ascii="Arial" w:hAnsi="Arial" w:cs="Arial"/>
          <w:b/>
          <w:sz w:val="24"/>
          <w:szCs w:val="24"/>
        </w:rPr>
      </w:pPr>
    </w:p>
    <w:p w:rsidR="00123576" w:rsidRDefault="00123576" w:rsidP="00920914">
      <w:pPr>
        <w:spacing w:after="0" w:line="240" w:lineRule="auto"/>
        <w:ind w:right="72"/>
        <w:rPr>
          <w:rFonts w:ascii="Arial" w:hAnsi="Arial" w:cs="Arial"/>
          <w:b/>
          <w:sz w:val="24"/>
          <w:szCs w:val="24"/>
        </w:rPr>
      </w:pPr>
    </w:p>
    <w:p w:rsidR="00123576" w:rsidRDefault="00123576" w:rsidP="00920914">
      <w:pPr>
        <w:spacing w:after="0" w:line="240" w:lineRule="auto"/>
        <w:ind w:right="72"/>
        <w:rPr>
          <w:rFonts w:ascii="Arial" w:hAnsi="Arial" w:cs="Arial"/>
          <w:b/>
          <w:sz w:val="24"/>
          <w:szCs w:val="24"/>
        </w:rPr>
      </w:pPr>
    </w:p>
    <w:p w:rsidR="00123576" w:rsidRDefault="00123576" w:rsidP="00920914">
      <w:pPr>
        <w:spacing w:after="0" w:line="240" w:lineRule="auto"/>
        <w:ind w:right="72"/>
        <w:rPr>
          <w:rFonts w:ascii="Arial" w:hAnsi="Arial" w:cs="Arial"/>
          <w:b/>
          <w:sz w:val="24"/>
          <w:szCs w:val="24"/>
        </w:rPr>
      </w:pPr>
    </w:p>
    <w:p w:rsidR="00123576" w:rsidRDefault="00123576" w:rsidP="00920914">
      <w:pPr>
        <w:spacing w:after="0" w:line="240" w:lineRule="auto"/>
        <w:ind w:right="72"/>
        <w:rPr>
          <w:rFonts w:ascii="Arial" w:hAnsi="Arial" w:cs="Arial"/>
          <w:b/>
          <w:sz w:val="24"/>
          <w:szCs w:val="24"/>
        </w:rPr>
      </w:pPr>
    </w:p>
    <w:p w:rsidR="00123576" w:rsidRDefault="00123576" w:rsidP="00920914">
      <w:pPr>
        <w:spacing w:after="0" w:line="240" w:lineRule="auto"/>
        <w:ind w:right="72"/>
        <w:rPr>
          <w:rFonts w:ascii="Arial" w:hAnsi="Arial" w:cs="Arial"/>
          <w:b/>
          <w:sz w:val="24"/>
          <w:szCs w:val="24"/>
        </w:rPr>
      </w:pPr>
    </w:p>
    <w:p w:rsidR="00123576" w:rsidRDefault="00123576" w:rsidP="00920914">
      <w:pPr>
        <w:spacing w:after="0" w:line="240" w:lineRule="auto"/>
        <w:ind w:right="72"/>
        <w:rPr>
          <w:rFonts w:ascii="Arial" w:hAnsi="Arial" w:cs="Arial"/>
          <w:b/>
          <w:sz w:val="24"/>
          <w:szCs w:val="24"/>
        </w:rPr>
      </w:pPr>
    </w:p>
    <w:p w:rsidR="00123576" w:rsidRDefault="00123576" w:rsidP="00920914">
      <w:pPr>
        <w:spacing w:after="0" w:line="240" w:lineRule="auto"/>
        <w:ind w:right="72"/>
        <w:rPr>
          <w:rFonts w:ascii="Arial" w:hAnsi="Arial" w:cs="Arial"/>
          <w:b/>
          <w:sz w:val="24"/>
          <w:szCs w:val="24"/>
        </w:rPr>
      </w:pPr>
    </w:p>
    <w:p w:rsidR="00123576" w:rsidRDefault="00123576" w:rsidP="00920914">
      <w:pPr>
        <w:spacing w:after="0" w:line="240" w:lineRule="auto"/>
        <w:ind w:right="72"/>
        <w:rPr>
          <w:rFonts w:ascii="Arial" w:hAnsi="Arial" w:cs="Arial"/>
          <w:b/>
          <w:sz w:val="24"/>
          <w:szCs w:val="24"/>
        </w:rPr>
      </w:pPr>
    </w:p>
    <w:p w:rsidR="00123576" w:rsidRDefault="00123576" w:rsidP="00920914">
      <w:pPr>
        <w:spacing w:after="0" w:line="240" w:lineRule="auto"/>
        <w:ind w:right="72"/>
        <w:rPr>
          <w:rFonts w:ascii="Arial" w:hAnsi="Arial" w:cs="Arial"/>
          <w:b/>
          <w:sz w:val="24"/>
          <w:szCs w:val="24"/>
        </w:rPr>
      </w:pPr>
    </w:p>
    <w:p w:rsidR="00123576" w:rsidRDefault="00123576" w:rsidP="00920914">
      <w:pPr>
        <w:spacing w:after="0" w:line="240" w:lineRule="auto"/>
        <w:ind w:right="72"/>
        <w:rPr>
          <w:rFonts w:ascii="Arial" w:hAnsi="Arial" w:cs="Arial"/>
          <w:b/>
          <w:sz w:val="24"/>
          <w:szCs w:val="24"/>
        </w:rPr>
      </w:pPr>
    </w:p>
    <w:p w:rsidR="00123576" w:rsidRDefault="00123576" w:rsidP="00920914">
      <w:pPr>
        <w:spacing w:after="0" w:line="240" w:lineRule="auto"/>
        <w:ind w:right="72"/>
        <w:rPr>
          <w:rFonts w:ascii="Arial" w:hAnsi="Arial" w:cs="Arial"/>
          <w:b/>
          <w:sz w:val="24"/>
          <w:szCs w:val="24"/>
        </w:rPr>
      </w:pPr>
    </w:p>
    <w:p w:rsidR="00123576" w:rsidRDefault="00123576" w:rsidP="00920914">
      <w:pPr>
        <w:spacing w:after="0" w:line="240" w:lineRule="auto"/>
        <w:ind w:right="72"/>
        <w:rPr>
          <w:rFonts w:ascii="Arial" w:hAnsi="Arial" w:cs="Arial"/>
          <w:b/>
          <w:sz w:val="24"/>
          <w:szCs w:val="24"/>
        </w:rPr>
      </w:pPr>
    </w:p>
    <w:p w:rsidR="00123576" w:rsidRDefault="00123576" w:rsidP="00920914">
      <w:pPr>
        <w:spacing w:after="0" w:line="240" w:lineRule="auto"/>
        <w:ind w:right="72"/>
        <w:rPr>
          <w:rFonts w:ascii="Arial" w:hAnsi="Arial" w:cs="Arial"/>
          <w:b/>
          <w:sz w:val="24"/>
          <w:szCs w:val="24"/>
        </w:rPr>
      </w:pPr>
    </w:p>
    <w:p w:rsidR="00123576" w:rsidRDefault="00123576" w:rsidP="00920914">
      <w:pPr>
        <w:spacing w:after="0" w:line="240" w:lineRule="auto"/>
        <w:ind w:right="72"/>
        <w:rPr>
          <w:rFonts w:ascii="Arial" w:hAnsi="Arial" w:cs="Arial"/>
          <w:b/>
          <w:sz w:val="24"/>
          <w:szCs w:val="24"/>
        </w:rPr>
      </w:pPr>
    </w:p>
    <w:p w:rsidR="00123576" w:rsidRDefault="00123576" w:rsidP="00920914">
      <w:pPr>
        <w:spacing w:after="0" w:line="240" w:lineRule="auto"/>
        <w:ind w:right="72"/>
        <w:rPr>
          <w:rFonts w:ascii="Arial" w:hAnsi="Arial" w:cs="Arial"/>
          <w:b/>
          <w:sz w:val="24"/>
          <w:szCs w:val="24"/>
        </w:rPr>
      </w:pPr>
    </w:p>
    <w:p w:rsidR="00123576" w:rsidRDefault="00123576" w:rsidP="00920914">
      <w:pPr>
        <w:spacing w:after="0" w:line="240" w:lineRule="auto"/>
        <w:ind w:right="72"/>
        <w:rPr>
          <w:rFonts w:ascii="Arial" w:hAnsi="Arial" w:cs="Arial"/>
          <w:b/>
          <w:sz w:val="24"/>
          <w:szCs w:val="24"/>
        </w:rPr>
      </w:pPr>
    </w:p>
    <w:p w:rsidR="00123576" w:rsidRDefault="00123576" w:rsidP="00920914">
      <w:pPr>
        <w:spacing w:after="0" w:line="240" w:lineRule="auto"/>
        <w:ind w:right="72"/>
        <w:rPr>
          <w:rFonts w:ascii="Arial" w:hAnsi="Arial" w:cs="Arial"/>
          <w:b/>
          <w:sz w:val="24"/>
          <w:szCs w:val="24"/>
        </w:rPr>
      </w:pPr>
    </w:p>
    <w:p w:rsidR="00EB44C1" w:rsidRDefault="00EB44C1" w:rsidP="00920914">
      <w:pPr>
        <w:spacing w:after="0" w:line="240" w:lineRule="auto"/>
        <w:ind w:right="72"/>
        <w:rPr>
          <w:rFonts w:ascii="Arial" w:hAnsi="Arial" w:cs="Arial"/>
          <w:b/>
          <w:sz w:val="24"/>
          <w:szCs w:val="24"/>
        </w:rPr>
      </w:pPr>
    </w:p>
    <w:p w:rsidR="00EB44C1" w:rsidRDefault="00EB44C1" w:rsidP="00920914">
      <w:pPr>
        <w:spacing w:after="0" w:line="240" w:lineRule="auto"/>
        <w:ind w:right="72"/>
        <w:rPr>
          <w:rFonts w:ascii="Arial" w:hAnsi="Arial" w:cs="Arial"/>
          <w:b/>
          <w:sz w:val="24"/>
          <w:szCs w:val="24"/>
        </w:rPr>
      </w:pPr>
    </w:p>
    <w:p w:rsidR="00EB44C1" w:rsidRDefault="00EB44C1" w:rsidP="00920914">
      <w:pPr>
        <w:spacing w:after="0" w:line="240" w:lineRule="auto"/>
        <w:ind w:right="72"/>
        <w:rPr>
          <w:rFonts w:ascii="Arial" w:hAnsi="Arial" w:cs="Arial"/>
          <w:b/>
          <w:sz w:val="24"/>
          <w:szCs w:val="24"/>
        </w:rPr>
      </w:pPr>
    </w:p>
    <w:p w:rsidR="00EB44C1" w:rsidRPr="00FF043A" w:rsidRDefault="00EB44C1" w:rsidP="00EB44C1">
      <w:pPr>
        <w:rPr>
          <w:rFonts w:ascii="Arial" w:hAnsi="Arial" w:cs="Arial"/>
          <w:b/>
          <w:bCs/>
          <w:sz w:val="24"/>
          <w:szCs w:val="24"/>
        </w:rPr>
      </w:pPr>
      <w:r w:rsidRPr="00FF043A">
        <w:rPr>
          <w:rFonts w:ascii="Arial" w:hAnsi="Arial" w:cs="Arial"/>
          <w:b/>
          <w:bCs/>
          <w:sz w:val="24"/>
          <w:szCs w:val="24"/>
        </w:rPr>
        <w:lastRenderedPageBreak/>
        <w:t>Frequencies</w:t>
      </w:r>
    </w:p>
    <w:p w:rsidR="00EB44C1" w:rsidRPr="00FF043A" w:rsidRDefault="00EB44C1" w:rsidP="00EB44C1">
      <w:pPr>
        <w:spacing w:line="400" w:lineRule="atLeast"/>
        <w:jc w:val="center"/>
        <w:rPr>
          <w:rFonts w:ascii="Times New Roman" w:hAnsi="Times New Roman" w:cs="Times New Roman"/>
          <w:sz w:val="24"/>
          <w:szCs w:val="24"/>
        </w:rPr>
      </w:pPr>
    </w:p>
    <w:tbl>
      <w:tblPr>
        <w:tblStyle w:val="GridTable1Light"/>
        <w:tblW w:w="8156" w:type="dxa"/>
        <w:tblLayout w:type="fixed"/>
        <w:tblLook w:val="0000" w:firstRow="0" w:lastRow="0" w:firstColumn="0" w:lastColumn="0" w:noHBand="0" w:noVBand="0"/>
      </w:tblPr>
      <w:tblGrid>
        <w:gridCol w:w="734"/>
        <w:gridCol w:w="950"/>
        <w:gridCol w:w="1472"/>
        <w:gridCol w:w="1028"/>
        <w:gridCol w:w="1472"/>
        <w:gridCol w:w="1028"/>
        <w:gridCol w:w="1472"/>
      </w:tblGrid>
      <w:tr w:rsidR="00EB44C1" w:rsidTr="00FF453F">
        <w:tc>
          <w:tcPr>
            <w:tcW w:w="8152" w:type="dxa"/>
            <w:gridSpan w:val="7"/>
          </w:tcPr>
          <w:p w:rsidR="00EB44C1" w:rsidRDefault="00EB44C1" w:rsidP="00FF453F">
            <w:pPr>
              <w:spacing w:line="320" w:lineRule="atLeast"/>
              <w:ind w:left="60" w:right="60"/>
              <w:jc w:val="center"/>
              <w:rPr>
                <w:rFonts w:ascii="Arial" w:hAnsi="Arial" w:cs="Arial"/>
                <w:color w:val="010205"/>
              </w:rPr>
            </w:pPr>
            <w:r>
              <w:rPr>
                <w:rFonts w:ascii="Arial" w:hAnsi="Arial" w:cs="Arial"/>
                <w:b/>
                <w:bCs/>
                <w:color w:val="010205"/>
              </w:rPr>
              <w:t>Statistics</w:t>
            </w:r>
          </w:p>
        </w:tc>
      </w:tr>
      <w:tr w:rsidR="00EB44C1" w:rsidRPr="00FF043A" w:rsidTr="00FF453F">
        <w:tc>
          <w:tcPr>
            <w:tcW w:w="1685" w:type="dxa"/>
            <w:gridSpan w:val="2"/>
          </w:tcPr>
          <w:p w:rsidR="00EB44C1" w:rsidRPr="00FF043A" w:rsidRDefault="00EB44C1" w:rsidP="00FF453F">
            <w:pPr>
              <w:jc w:val="center"/>
              <w:rPr>
                <w:rFonts w:ascii="Times New Roman" w:hAnsi="Times New Roman"/>
                <w:sz w:val="24"/>
                <w:szCs w:val="24"/>
              </w:rPr>
            </w:pPr>
          </w:p>
        </w:tc>
        <w:tc>
          <w:tcPr>
            <w:tcW w:w="1471"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NO. RESPONDEN</w:t>
            </w:r>
          </w:p>
        </w:tc>
        <w:tc>
          <w:tcPr>
            <w:tcW w:w="102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USIA</w:t>
            </w:r>
          </w:p>
        </w:tc>
        <w:tc>
          <w:tcPr>
            <w:tcW w:w="1471"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JENIS KELAMIN</w:t>
            </w:r>
          </w:p>
        </w:tc>
        <w:tc>
          <w:tcPr>
            <w:tcW w:w="102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KELAS</w:t>
            </w:r>
          </w:p>
        </w:tc>
        <w:tc>
          <w:tcPr>
            <w:tcW w:w="1471"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TINGKAT STRES</w:t>
            </w:r>
          </w:p>
        </w:tc>
      </w:tr>
      <w:tr w:rsidR="00EB44C1" w:rsidRPr="00FF043A" w:rsidTr="00FF453F">
        <w:tc>
          <w:tcPr>
            <w:tcW w:w="735" w:type="dxa"/>
            <w:vMerge w:val="restart"/>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N</w:t>
            </w:r>
          </w:p>
        </w:tc>
        <w:tc>
          <w:tcPr>
            <w:tcW w:w="95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Valid</w:t>
            </w:r>
          </w:p>
        </w:tc>
        <w:tc>
          <w:tcPr>
            <w:tcW w:w="1471"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120</w:t>
            </w:r>
          </w:p>
        </w:tc>
        <w:tc>
          <w:tcPr>
            <w:tcW w:w="102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120</w:t>
            </w:r>
          </w:p>
        </w:tc>
        <w:tc>
          <w:tcPr>
            <w:tcW w:w="1471"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120</w:t>
            </w:r>
          </w:p>
        </w:tc>
        <w:tc>
          <w:tcPr>
            <w:tcW w:w="102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120</w:t>
            </w:r>
          </w:p>
        </w:tc>
        <w:tc>
          <w:tcPr>
            <w:tcW w:w="1471"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120</w:t>
            </w:r>
          </w:p>
        </w:tc>
      </w:tr>
      <w:tr w:rsidR="00EB44C1" w:rsidRPr="00FF043A" w:rsidTr="00FF453F">
        <w:tc>
          <w:tcPr>
            <w:tcW w:w="735" w:type="dxa"/>
            <w:vMerge/>
          </w:tcPr>
          <w:p w:rsidR="00EB44C1" w:rsidRPr="00FF043A" w:rsidRDefault="00EB44C1" w:rsidP="00FF453F">
            <w:pPr>
              <w:jc w:val="center"/>
              <w:rPr>
                <w:rFonts w:ascii="Arial" w:hAnsi="Arial" w:cs="Arial"/>
                <w:sz w:val="18"/>
                <w:szCs w:val="18"/>
              </w:rPr>
            </w:pPr>
          </w:p>
        </w:tc>
        <w:tc>
          <w:tcPr>
            <w:tcW w:w="95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Missing</w:t>
            </w:r>
          </w:p>
        </w:tc>
        <w:tc>
          <w:tcPr>
            <w:tcW w:w="1471"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0</w:t>
            </w:r>
          </w:p>
        </w:tc>
        <w:tc>
          <w:tcPr>
            <w:tcW w:w="102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0</w:t>
            </w:r>
          </w:p>
        </w:tc>
        <w:tc>
          <w:tcPr>
            <w:tcW w:w="1471"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0</w:t>
            </w:r>
          </w:p>
        </w:tc>
        <w:tc>
          <w:tcPr>
            <w:tcW w:w="102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0</w:t>
            </w:r>
          </w:p>
        </w:tc>
        <w:tc>
          <w:tcPr>
            <w:tcW w:w="1471"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0</w:t>
            </w:r>
          </w:p>
        </w:tc>
      </w:tr>
    </w:tbl>
    <w:p w:rsidR="00EB44C1" w:rsidRDefault="00EB44C1" w:rsidP="00EB44C1">
      <w:pPr>
        <w:rPr>
          <w:rFonts w:ascii="Arial" w:hAnsi="Arial" w:cs="Arial"/>
          <w:b/>
          <w:bCs/>
          <w:sz w:val="26"/>
          <w:szCs w:val="26"/>
        </w:rPr>
      </w:pPr>
    </w:p>
    <w:p w:rsidR="00EB44C1" w:rsidRDefault="00EB44C1" w:rsidP="00EB44C1">
      <w:pPr>
        <w:rPr>
          <w:rFonts w:ascii="Arial" w:hAnsi="Arial" w:cs="Arial"/>
          <w:b/>
          <w:bCs/>
          <w:sz w:val="24"/>
          <w:szCs w:val="24"/>
        </w:rPr>
      </w:pPr>
      <w:r w:rsidRPr="00FF043A">
        <w:rPr>
          <w:rFonts w:ascii="Arial" w:hAnsi="Arial" w:cs="Arial"/>
          <w:b/>
          <w:bCs/>
          <w:sz w:val="24"/>
          <w:szCs w:val="24"/>
        </w:rPr>
        <w:t>Frequency Table</w:t>
      </w:r>
    </w:p>
    <w:p w:rsidR="00EB44C1" w:rsidRPr="00FF043A" w:rsidRDefault="00EB44C1" w:rsidP="00EB44C1">
      <w:pPr>
        <w:jc w:val="center"/>
        <w:rPr>
          <w:rFonts w:ascii="Arial" w:hAnsi="Arial" w:cs="Arial"/>
          <w:b/>
          <w:bCs/>
          <w:sz w:val="24"/>
          <w:szCs w:val="24"/>
        </w:rPr>
      </w:pPr>
    </w:p>
    <w:tbl>
      <w:tblPr>
        <w:tblStyle w:val="GridTable1Light"/>
        <w:tblW w:w="6549" w:type="dxa"/>
        <w:tblLayout w:type="fixed"/>
        <w:tblLook w:val="0000" w:firstRow="0" w:lastRow="0" w:firstColumn="0" w:lastColumn="0" w:noHBand="0" w:noVBand="0"/>
      </w:tblPr>
      <w:tblGrid>
        <w:gridCol w:w="737"/>
        <w:gridCol w:w="737"/>
        <w:gridCol w:w="1169"/>
        <w:gridCol w:w="1031"/>
        <w:gridCol w:w="1399"/>
        <w:gridCol w:w="1476"/>
      </w:tblGrid>
      <w:tr w:rsidR="00EB44C1" w:rsidTr="00FF453F">
        <w:tc>
          <w:tcPr>
            <w:tcW w:w="6545" w:type="dxa"/>
            <w:gridSpan w:val="6"/>
          </w:tcPr>
          <w:p w:rsidR="00EB44C1" w:rsidRPr="00FF043A" w:rsidRDefault="00EB44C1" w:rsidP="00FF453F">
            <w:pPr>
              <w:spacing w:line="320" w:lineRule="atLeast"/>
              <w:ind w:left="60" w:right="60"/>
              <w:jc w:val="center"/>
              <w:rPr>
                <w:rFonts w:ascii="Arial" w:hAnsi="Arial" w:cs="Arial"/>
                <w:color w:val="010205"/>
                <w:sz w:val="24"/>
                <w:szCs w:val="24"/>
              </w:rPr>
            </w:pPr>
            <w:r w:rsidRPr="00FF043A">
              <w:rPr>
                <w:rFonts w:ascii="Arial" w:hAnsi="Arial" w:cs="Arial"/>
                <w:b/>
                <w:bCs/>
                <w:color w:val="010205"/>
                <w:sz w:val="24"/>
                <w:szCs w:val="24"/>
              </w:rPr>
              <w:t>NO. RESPONDEN</w:t>
            </w:r>
          </w:p>
        </w:tc>
      </w:tr>
      <w:tr w:rsidR="00EB44C1" w:rsidRPr="00FF043A" w:rsidTr="00FF453F">
        <w:tc>
          <w:tcPr>
            <w:tcW w:w="1474" w:type="dxa"/>
            <w:gridSpan w:val="2"/>
          </w:tcPr>
          <w:p w:rsidR="00EB44C1" w:rsidRPr="00FF043A" w:rsidRDefault="00EB44C1" w:rsidP="00FF453F">
            <w:pPr>
              <w:jc w:val="center"/>
              <w:rPr>
                <w:rFonts w:ascii="Times New Roman" w:hAnsi="Times New Roman"/>
                <w:sz w:val="24"/>
                <w:szCs w:val="24"/>
              </w:rPr>
            </w:pP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Frequency</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Percent</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Valid Percent</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Cumulative Percent</w:t>
            </w:r>
          </w:p>
        </w:tc>
      </w:tr>
      <w:tr w:rsidR="00EB44C1" w:rsidRPr="00FF043A" w:rsidTr="00FF453F">
        <w:tc>
          <w:tcPr>
            <w:tcW w:w="737" w:type="dxa"/>
            <w:vMerge w:val="restart"/>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Valid</w:t>
            </w: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2</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1,7</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3</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2,5</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4</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3,3</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5</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4,2</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6</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5,0</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7</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5,8</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6,7</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9</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7,5</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10</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8,3</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11</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9,2</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12</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10,0</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13</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10,8</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14</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11,7</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15</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12,5</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16</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13,3</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17</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14,2</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18</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15,0</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19</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15,8</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20</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16,7</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21</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17,5</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22</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18,3</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23</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19,2</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24</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20,0</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25</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20,8</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26</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21,7</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27</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22,5</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28</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23,3</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29</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24,2</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30</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25,0</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31</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25,8</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32</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26,7</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33</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27,5</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34</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28,3</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35</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29,2</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36</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30,0</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37</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30,8</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38</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31,7</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39</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32,5</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40</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33,3</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41</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34,2</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42</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35,0</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43</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35,8</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44</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36,7</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45</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37,5</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46</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38,3</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47</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39,2</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48</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40,0</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49</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40,8</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50</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41,7</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51</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42,5</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52</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43,3</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53</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44,2</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54</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45,0</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55</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45,8</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56</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46,7</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57</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47,5</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58</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48,3</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59</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49,2</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60</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50,0</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61</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50,8</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62</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51,7</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63</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52,5</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64</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53,3</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65</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54,2</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66</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55,0</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67</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55,8</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68</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56,7</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69</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57,5</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70</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58,3</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71</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59,2</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72</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60,0</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73</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60,8</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74</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61,7</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75</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62,5</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76</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63,3</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77</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64,2</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78</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65,0</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79</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65,8</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80</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66,7</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81</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67,5</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82</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68,3</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83</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69,2</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84</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70,0</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85</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70,8</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86</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71,7</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87</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72,5</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88</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73,3</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89</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74,2</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90</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75,0</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91</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75,8</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92</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76,7</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93</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77,5</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94</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78,3</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95</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79,2</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96</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80,0</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97</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80,8</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98</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81,7</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99</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82,5</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100</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83,3</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101</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84,2</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102</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85,0</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103</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85,8</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104</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86,7</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105</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87,5</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106</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88,3</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107</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89,2</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108</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90,0</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109</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90,8</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110</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91,7</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111</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92,5</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112</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93,3</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113</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94,2</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114</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95,0</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115</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95,8</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116</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96,7</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117</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97,5</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118</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98,3</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119</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99,2</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120</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100,0</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73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Total</w:t>
            </w:r>
          </w:p>
        </w:tc>
        <w:tc>
          <w:tcPr>
            <w:tcW w:w="11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120</w:t>
            </w:r>
          </w:p>
        </w:tc>
        <w:tc>
          <w:tcPr>
            <w:tcW w:w="103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100,0</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100,0</w:t>
            </w:r>
          </w:p>
        </w:tc>
        <w:tc>
          <w:tcPr>
            <w:tcW w:w="1475" w:type="dxa"/>
          </w:tcPr>
          <w:p w:rsidR="00EB44C1" w:rsidRPr="00FF043A" w:rsidRDefault="00EB44C1" w:rsidP="00FF453F">
            <w:pPr>
              <w:jc w:val="center"/>
              <w:rPr>
                <w:rFonts w:ascii="Times New Roman" w:hAnsi="Times New Roman"/>
                <w:sz w:val="24"/>
                <w:szCs w:val="24"/>
              </w:rPr>
            </w:pPr>
          </w:p>
        </w:tc>
      </w:tr>
    </w:tbl>
    <w:p w:rsidR="00EB44C1" w:rsidRDefault="00EB44C1" w:rsidP="00EB44C1">
      <w:pPr>
        <w:spacing w:line="400" w:lineRule="atLeast"/>
        <w:jc w:val="center"/>
        <w:rPr>
          <w:rFonts w:ascii="Times New Roman" w:hAnsi="Times New Roman" w:cs="Times New Roman"/>
          <w:sz w:val="24"/>
          <w:szCs w:val="24"/>
        </w:rPr>
      </w:pPr>
    </w:p>
    <w:p w:rsidR="00EB44C1" w:rsidRDefault="00EB44C1" w:rsidP="00EB44C1">
      <w:pPr>
        <w:spacing w:line="400" w:lineRule="atLeast"/>
        <w:jc w:val="center"/>
        <w:rPr>
          <w:rFonts w:ascii="Times New Roman" w:hAnsi="Times New Roman" w:cs="Times New Roman"/>
          <w:sz w:val="24"/>
          <w:szCs w:val="24"/>
        </w:rPr>
      </w:pPr>
    </w:p>
    <w:p w:rsidR="00EB44C1" w:rsidRDefault="00EB44C1" w:rsidP="00EB44C1">
      <w:pPr>
        <w:spacing w:line="400" w:lineRule="atLeast"/>
        <w:jc w:val="center"/>
        <w:rPr>
          <w:rFonts w:ascii="Times New Roman" w:hAnsi="Times New Roman" w:cs="Times New Roman"/>
          <w:sz w:val="24"/>
          <w:szCs w:val="24"/>
        </w:rPr>
      </w:pPr>
    </w:p>
    <w:p w:rsidR="00EB44C1" w:rsidRDefault="00EB44C1" w:rsidP="00EB44C1">
      <w:pPr>
        <w:spacing w:line="400" w:lineRule="atLeast"/>
        <w:jc w:val="center"/>
        <w:rPr>
          <w:rFonts w:ascii="Times New Roman" w:hAnsi="Times New Roman" w:cs="Times New Roman"/>
          <w:sz w:val="24"/>
          <w:szCs w:val="24"/>
        </w:rPr>
      </w:pPr>
    </w:p>
    <w:p w:rsidR="00EB44C1" w:rsidRDefault="00EB44C1" w:rsidP="00EB44C1">
      <w:pPr>
        <w:spacing w:line="400" w:lineRule="atLeast"/>
        <w:jc w:val="center"/>
        <w:rPr>
          <w:rFonts w:ascii="Times New Roman" w:hAnsi="Times New Roman" w:cs="Times New Roman"/>
          <w:sz w:val="24"/>
          <w:szCs w:val="24"/>
        </w:rPr>
      </w:pPr>
    </w:p>
    <w:p w:rsidR="00EB44C1" w:rsidRDefault="00EB44C1" w:rsidP="00EB44C1">
      <w:pPr>
        <w:spacing w:line="400" w:lineRule="atLeast"/>
        <w:jc w:val="center"/>
        <w:rPr>
          <w:rFonts w:ascii="Times New Roman" w:hAnsi="Times New Roman" w:cs="Times New Roman"/>
          <w:sz w:val="24"/>
          <w:szCs w:val="24"/>
        </w:rPr>
      </w:pPr>
    </w:p>
    <w:p w:rsidR="00EB44C1" w:rsidRDefault="00EB44C1" w:rsidP="00EB44C1">
      <w:pPr>
        <w:spacing w:line="400" w:lineRule="atLeast"/>
        <w:jc w:val="center"/>
        <w:rPr>
          <w:rFonts w:ascii="Times New Roman" w:hAnsi="Times New Roman" w:cs="Times New Roman"/>
          <w:sz w:val="24"/>
          <w:szCs w:val="24"/>
        </w:rPr>
      </w:pPr>
    </w:p>
    <w:p w:rsidR="00EB44C1" w:rsidRDefault="00EB44C1" w:rsidP="00EB44C1">
      <w:pPr>
        <w:spacing w:line="400" w:lineRule="atLeast"/>
        <w:jc w:val="center"/>
        <w:rPr>
          <w:rFonts w:ascii="Times New Roman" w:hAnsi="Times New Roman" w:cs="Times New Roman"/>
          <w:sz w:val="24"/>
          <w:szCs w:val="24"/>
        </w:rPr>
      </w:pPr>
    </w:p>
    <w:p w:rsidR="00EB44C1" w:rsidRDefault="00EB44C1" w:rsidP="00EB44C1">
      <w:pPr>
        <w:spacing w:line="400" w:lineRule="atLeast"/>
        <w:jc w:val="center"/>
        <w:rPr>
          <w:rFonts w:ascii="Times New Roman" w:hAnsi="Times New Roman" w:cs="Times New Roman"/>
          <w:sz w:val="24"/>
          <w:szCs w:val="24"/>
        </w:rPr>
      </w:pPr>
    </w:p>
    <w:tbl>
      <w:tblPr>
        <w:tblStyle w:val="GridTable1Light"/>
        <w:tblW w:w="6897" w:type="dxa"/>
        <w:tblLayout w:type="fixed"/>
        <w:tblLook w:val="0000" w:firstRow="0" w:lastRow="0" w:firstColumn="0" w:lastColumn="0" w:noHBand="0" w:noVBand="0"/>
      </w:tblPr>
      <w:tblGrid>
        <w:gridCol w:w="737"/>
        <w:gridCol w:w="1090"/>
        <w:gridCol w:w="1168"/>
        <w:gridCol w:w="1029"/>
        <w:gridCol w:w="1398"/>
        <w:gridCol w:w="1475"/>
      </w:tblGrid>
      <w:tr w:rsidR="00EB44C1" w:rsidTr="00FF453F">
        <w:tc>
          <w:tcPr>
            <w:tcW w:w="6894" w:type="dxa"/>
            <w:gridSpan w:val="6"/>
          </w:tcPr>
          <w:p w:rsidR="00EB44C1" w:rsidRPr="00FF043A" w:rsidRDefault="00EB44C1" w:rsidP="00FF453F">
            <w:pPr>
              <w:spacing w:line="320" w:lineRule="atLeast"/>
              <w:ind w:left="60" w:right="60"/>
              <w:jc w:val="center"/>
              <w:rPr>
                <w:rFonts w:ascii="Arial" w:hAnsi="Arial" w:cs="Arial"/>
                <w:color w:val="010205"/>
                <w:sz w:val="24"/>
                <w:szCs w:val="24"/>
              </w:rPr>
            </w:pPr>
            <w:r w:rsidRPr="00FF043A">
              <w:rPr>
                <w:rFonts w:ascii="Arial" w:hAnsi="Arial" w:cs="Arial"/>
                <w:b/>
                <w:bCs/>
                <w:color w:val="010205"/>
                <w:sz w:val="24"/>
                <w:szCs w:val="24"/>
              </w:rPr>
              <w:lastRenderedPageBreak/>
              <w:t>USIA</w:t>
            </w:r>
          </w:p>
        </w:tc>
      </w:tr>
      <w:tr w:rsidR="00EB44C1" w:rsidRPr="00FF043A" w:rsidTr="00FF453F">
        <w:tc>
          <w:tcPr>
            <w:tcW w:w="1827" w:type="dxa"/>
            <w:gridSpan w:val="2"/>
          </w:tcPr>
          <w:p w:rsidR="00EB44C1" w:rsidRPr="00FF043A" w:rsidRDefault="00EB44C1" w:rsidP="00FF453F">
            <w:pPr>
              <w:jc w:val="center"/>
              <w:rPr>
                <w:rFonts w:ascii="Times New Roman" w:hAnsi="Times New Roman"/>
                <w:sz w:val="24"/>
                <w:szCs w:val="24"/>
              </w:rPr>
            </w:pPr>
          </w:p>
        </w:tc>
        <w:tc>
          <w:tcPr>
            <w:tcW w:w="116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Frequency</w:t>
            </w:r>
          </w:p>
        </w:tc>
        <w:tc>
          <w:tcPr>
            <w:tcW w:w="1029"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Percent</w:t>
            </w:r>
          </w:p>
        </w:tc>
        <w:tc>
          <w:tcPr>
            <w:tcW w:w="139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Valid Percent</w:t>
            </w:r>
          </w:p>
        </w:tc>
        <w:tc>
          <w:tcPr>
            <w:tcW w:w="1474"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Cumulative Percent</w:t>
            </w:r>
          </w:p>
        </w:tc>
      </w:tr>
      <w:tr w:rsidR="00EB44C1" w:rsidRPr="00FF043A" w:rsidTr="00FF453F">
        <w:tc>
          <w:tcPr>
            <w:tcW w:w="737" w:type="dxa"/>
            <w:vMerge w:val="restart"/>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Valid</w:t>
            </w:r>
          </w:p>
        </w:tc>
        <w:tc>
          <w:tcPr>
            <w:tcW w:w="109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12 Tahun</w:t>
            </w:r>
          </w:p>
        </w:tc>
        <w:tc>
          <w:tcPr>
            <w:tcW w:w="116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16</w:t>
            </w:r>
          </w:p>
        </w:tc>
        <w:tc>
          <w:tcPr>
            <w:tcW w:w="1029"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13,3</w:t>
            </w:r>
          </w:p>
        </w:tc>
        <w:tc>
          <w:tcPr>
            <w:tcW w:w="139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13,3</w:t>
            </w:r>
          </w:p>
        </w:tc>
        <w:tc>
          <w:tcPr>
            <w:tcW w:w="1474"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13,3</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109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13 Tahun</w:t>
            </w:r>
          </w:p>
        </w:tc>
        <w:tc>
          <w:tcPr>
            <w:tcW w:w="116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44</w:t>
            </w:r>
          </w:p>
        </w:tc>
        <w:tc>
          <w:tcPr>
            <w:tcW w:w="1029"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36,7</w:t>
            </w:r>
          </w:p>
        </w:tc>
        <w:tc>
          <w:tcPr>
            <w:tcW w:w="139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36,7</w:t>
            </w:r>
          </w:p>
        </w:tc>
        <w:tc>
          <w:tcPr>
            <w:tcW w:w="1474"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50,0</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1090" w:type="dxa"/>
          </w:tcPr>
          <w:p w:rsidR="00EB44C1" w:rsidRPr="00FF043A" w:rsidRDefault="00EB44C1" w:rsidP="00FF453F">
            <w:pPr>
              <w:spacing w:line="320" w:lineRule="atLeast"/>
              <w:ind w:left="60" w:right="60"/>
              <w:jc w:val="center"/>
              <w:rPr>
                <w:rFonts w:ascii="Arial" w:hAnsi="Arial" w:cs="Arial"/>
                <w:sz w:val="18"/>
                <w:szCs w:val="18"/>
                <w:lang w:bidi="he-IL"/>
              </w:rPr>
            </w:pPr>
            <w:r w:rsidRPr="00FF043A">
              <w:rPr>
                <w:rFonts w:ascii="Arial" w:hAnsi="Arial" w:cs="Arial"/>
                <w:sz w:val="18"/>
                <w:szCs w:val="18"/>
                <w:lang w:bidi="he-IL"/>
              </w:rPr>
              <w:t>14 Tahun‎</w:t>
            </w:r>
          </w:p>
        </w:tc>
        <w:tc>
          <w:tcPr>
            <w:tcW w:w="116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21</w:t>
            </w:r>
          </w:p>
        </w:tc>
        <w:tc>
          <w:tcPr>
            <w:tcW w:w="1029"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17,5</w:t>
            </w:r>
          </w:p>
        </w:tc>
        <w:tc>
          <w:tcPr>
            <w:tcW w:w="139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17,5</w:t>
            </w:r>
          </w:p>
        </w:tc>
        <w:tc>
          <w:tcPr>
            <w:tcW w:w="1474"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67,5</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1090" w:type="dxa"/>
          </w:tcPr>
          <w:p w:rsidR="00EB44C1" w:rsidRPr="00FF043A" w:rsidRDefault="00EB44C1" w:rsidP="00FF453F">
            <w:pPr>
              <w:spacing w:line="320" w:lineRule="atLeast"/>
              <w:ind w:left="60" w:right="60"/>
              <w:jc w:val="center"/>
              <w:rPr>
                <w:rFonts w:ascii="Arial" w:hAnsi="Arial" w:cs="Arial"/>
                <w:sz w:val="18"/>
                <w:szCs w:val="18"/>
                <w:lang w:bidi="he-IL"/>
              </w:rPr>
            </w:pPr>
            <w:r w:rsidRPr="00FF043A">
              <w:rPr>
                <w:rFonts w:ascii="Arial" w:hAnsi="Arial" w:cs="Arial"/>
                <w:sz w:val="18"/>
                <w:szCs w:val="18"/>
                <w:lang w:bidi="he-IL"/>
              </w:rPr>
              <w:t>15 Tahun‎</w:t>
            </w:r>
          </w:p>
        </w:tc>
        <w:tc>
          <w:tcPr>
            <w:tcW w:w="116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15</w:t>
            </w:r>
          </w:p>
        </w:tc>
        <w:tc>
          <w:tcPr>
            <w:tcW w:w="1029"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12,5</w:t>
            </w:r>
          </w:p>
        </w:tc>
        <w:tc>
          <w:tcPr>
            <w:tcW w:w="139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12,5</w:t>
            </w:r>
          </w:p>
        </w:tc>
        <w:tc>
          <w:tcPr>
            <w:tcW w:w="1474"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80,0</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109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16 Tahun</w:t>
            </w:r>
          </w:p>
        </w:tc>
        <w:tc>
          <w:tcPr>
            <w:tcW w:w="116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16</w:t>
            </w:r>
          </w:p>
        </w:tc>
        <w:tc>
          <w:tcPr>
            <w:tcW w:w="1029"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13,3</w:t>
            </w:r>
          </w:p>
        </w:tc>
        <w:tc>
          <w:tcPr>
            <w:tcW w:w="139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13,3</w:t>
            </w:r>
          </w:p>
        </w:tc>
        <w:tc>
          <w:tcPr>
            <w:tcW w:w="1474"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93,3</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1090" w:type="dxa"/>
          </w:tcPr>
          <w:p w:rsidR="00EB44C1" w:rsidRPr="00FF043A" w:rsidRDefault="00EB44C1" w:rsidP="00FF453F">
            <w:pPr>
              <w:spacing w:line="320" w:lineRule="atLeast"/>
              <w:ind w:left="60" w:right="60"/>
              <w:jc w:val="center"/>
              <w:rPr>
                <w:rFonts w:ascii="Arial" w:hAnsi="Arial" w:cs="Arial"/>
                <w:sz w:val="18"/>
                <w:szCs w:val="18"/>
                <w:lang w:bidi="he-IL"/>
              </w:rPr>
            </w:pPr>
            <w:r w:rsidRPr="00FF043A">
              <w:rPr>
                <w:rFonts w:ascii="Arial" w:hAnsi="Arial" w:cs="Arial"/>
                <w:sz w:val="18"/>
                <w:szCs w:val="18"/>
                <w:lang w:bidi="he-IL"/>
              </w:rPr>
              <w:t>17 Tahun‎</w:t>
            </w:r>
          </w:p>
        </w:tc>
        <w:tc>
          <w:tcPr>
            <w:tcW w:w="116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4</w:t>
            </w:r>
          </w:p>
        </w:tc>
        <w:tc>
          <w:tcPr>
            <w:tcW w:w="1029"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3,3</w:t>
            </w:r>
          </w:p>
        </w:tc>
        <w:tc>
          <w:tcPr>
            <w:tcW w:w="139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3,3</w:t>
            </w:r>
          </w:p>
        </w:tc>
        <w:tc>
          <w:tcPr>
            <w:tcW w:w="1474"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96,7</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109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18 Tahun</w:t>
            </w:r>
          </w:p>
        </w:tc>
        <w:tc>
          <w:tcPr>
            <w:tcW w:w="116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3</w:t>
            </w:r>
          </w:p>
        </w:tc>
        <w:tc>
          <w:tcPr>
            <w:tcW w:w="1029"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2,5</w:t>
            </w:r>
          </w:p>
        </w:tc>
        <w:tc>
          <w:tcPr>
            <w:tcW w:w="139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2,5</w:t>
            </w:r>
          </w:p>
        </w:tc>
        <w:tc>
          <w:tcPr>
            <w:tcW w:w="1474"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99,2</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109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19 Tahun</w:t>
            </w:r>
          </w:p>
        </w:tc>
        <w:tc>
          <w:tcPr>
            <w:tcW w:w="116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w:t>
            </w:r>
          </w:p>
        </w:tc>
        <w:tc>
          <w:tcPr>
            <w:tcW w:w="1029"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39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w:t>
            </w:r>
          </w:p>
        </w:tc>
        <w:tc>
          <w:tcPr>
            <w:tcW w:w="1474"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100,0</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1090"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Total</w:t>
            </w:r>
          </w:p>
        </w:tc>
        <w:tc>
          <w:tcPr>
            <w:tcW w:w="116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120</w:t>
            </w:r>
          </w:p>
        </w:tc>
        <w:tc>
          <w:tcPr>
            <w:tcW w:w="1029"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100,0</w:t>
            </w:r>
          </w:p>
        </w:tc>
        <w:tc>
          <w:tcPr>
            <w:tcW w:w="139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100,0</w:t>
            </w:r>
          </w:p>
        </w:tc>
        <w:tc>
          <w:tcPr>
            <w:tcW w:w="1474" w:type="dxa"/>
          </w:tcPr>
          <w:p w:rsidR="00EB44C1" w:rsidRPr="00FF043A" w:rsidRDefault="00EB44C1" w:rsidP="00FF453F">
            <w:pPr>
              <w:jc w:val="center"/>
              <w:rPr>
                <w:rFonts w:ascii="Times New Roman" w:hAnsi="Times New Roman"/>
                <w:sz w:val="24"/>
                <w:szCs w:val="24"/>
              </w:rPr>
            </w:pPr>
          </w:p>
        </w:tc>
      </w:tr>
    </w:tbl>
    <w:p w:rsidR="00EB44C1" w:rsidRDefault="00EB44C1" w:rsidP="00EB44C1">
      <w:pPr>
        <w:spacing w:line="400" w:lineRule="atLeast"/>
        <w:jc w:val="center"/>
        <w:rPr>
          <w:rFonts w:ascii="Times New Roman" w:hAnsi="Times New Roman" w:cs="Times New Roman"/>
          <w:sz w:val="24"/>
          <w:szCs w:val="24"/>
        </w:rPr>
      </w:pPr>
    </w:p>
    <w:p w:rsidR="00EB44C1" w:rsidRDefault="00EB44C1" w:rsidP="00EB44C1">
      <w:pPr>
        <w:spacing w:line="400" w:lineRule="atLeast"/>
        <w:jc w:val="center"/>
        <w:rPr>
          <w:rFonts w:ascii="Times New Roman" w:hAnsi="Times New Roman" w:cs="Times New Roman"/>
          <w:sz w:val="24"/>
          <w:szCs w:val="24"/>
        </w:rPr>
      </w:pPr>
    </w:p>
    <w:tbl>
      <w:tblPr>
        <w:tblStyle w:val="GridTable1Light"/>
        <w:tblW w:w="7094" w:type="dxa"/>
        <w:tblLayout w:type="fixed"/>
        <w:tblLook w:val="0000" w:firstRow="0" w:lastRow="0" w:firstColumn="0" w:lastColumn="0" w:noHBand="0" w:noVBand="0"/>
      </w:tblPr>
      <w:tblGrid>
        <w:gridCol w:w="737"/>
        <w:gridCol w:w="1290"/>
        <w:gridCol w:w="1166"/>
        <w:gridCol w:w="1028"/>
        <w:gridCol w:w="1398"/>
        <w:gridCol w:w="1475"/>
      </w:tblGrid>
      <w:tr w:rsidR="00EB44C1" w:rsidTr="00FF453F">
        <w:tc>
          <w:tcPr>
            <w:tcW w:w="7091" w:type="dxa"/>
            <w:gridSpan w:val="6"/>
          </w:tcPr>
          <w:p w:rsidR="00EB44C1" w:rsidRPr="00FF043A" w:rsidRDefault="00EB44C1" w:rsidP="00FF453F">
            <w:pPr>
              <w:spacing w:line="320" w:lineRule="atLeast"/>
              <w:ind w:left="60" w:right="60"/>
              <w:jc w:val="center"/>
              <w:rPr>
                <w:rFonts w:ascii="Arial" w:hAnsi="Arial" w:cs="Arial"/>
                <w:sz w:val="24"/>
                <w:szCs w:val="24"/>
              </w:rPr>
            </w:pPr>
            <w:r w:rsidRPr="00FF043A">
              <w:rPr>
                <w:rFonts w:ascii="Arial" w:hAnsi="Arial" w:cs="Arial"/>
                <w:b/>
                <w:bCs/>
                <w:sz w:val="24"/>
                <w:szCs w:val="24"/>
              </w:rPr>
              <w:t>JENIS KELAMIN</w:t>
            </w:r>
          </w:p>
        </w:tc>
      </w:tr>
      <w:tr w:rsidR="00EB44C1" w:rsidRPr="00FF043A" w:rsidTr="00FF453F">
        <w:tc>
          <w:tcPr>
            <w:tcW w:w="2026" w:type="dxa"/>
            <w:gridSpan w:val="2"/>
          </w:tcPr>
          <w:p w:rsidR="00EB44C1" w:rsidRPr="00FF043A" w:rsidRDefault="00EB44C1" w:rsidP="00FF453F">
            <w:pPr>
              <w:jc w:val="center"/>
              <w:rPr>
                <w:rFonts w:ascii="Times New Roman" w:hAnsi="Times New Roman"/>
                <w:sz w:val="24"/>
                <w:szCs w:val="24"/>
              </w:rPr>
            </w:pPr>
          </w:p>
        </w:tc>
        <w:tc>
          <w:tcPr>
            <w:tcW w:w="1166"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Frequency</w:t>
            </w:r>
          </w:p>
        </w:tc>
        <w:tc>
          <w:tcPr>
            <w:tcW w:w="102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Percent</w:t>
            </w:r>
          </w:p>
        </w:tc>
        <w:tc>
          <w:tcPr>
            <w:tcW w:w="139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Valid Percent</w:t>
            </w:r>
          </w:p>
        </w:tc>
        <w:tc>
          <w:tcPr>
            <w:tcW w:w="1474"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Cumulative Percent</w:t>
            </w:r>
          </w:p>
        </w:tc>
      </w:tr>
      <w:tr w:rsidR="00EB44C1" w:rsidRPr="00FF043A" w:rsidTr="00FF453F">
        <w:tc>
          <w:tcPr>
            <w:tcW w:w="737" w:type="dxa"/>
            <w:vMerge w:val="restart"/>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Valid</w:t>
            </w:r>
          </w:p>
        </w:tc>
        <w:tc>
          <w:tcPr>
            <w:tcW w:w="1289"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Laki-laki</w:t>
            </w:r>
          </w:p>
        </w:tc>
        <w:tc>
          <w:tcPr>
            <w:tcW w:w="1166"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71</w:t>
            </w:r>
          </w:p>
        </w:tc>
        <w:tc>
          <w:tcPr>
            <w:tcW w:w="102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59,2</w:t>
            </w:r>
          </w:p>
        </w:tc>
        <w:tc>
          <w:tcPr>
            <w:tcW w:w="139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59,2</w:t>
            </w:r>
          </w:p>
        </w:tc>
        <w:tc>
          <w:tcPr>
            <w:tcW w:w="1474"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59,2</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1289"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Perempuan</w:t>
            </w:r>
          </w:p>
        </w:tc>
        <w:tc>
          <w:tcPr>
            <w:tcW w:w="1166"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49</w:t>
            </w:r>
          </w:p>
        </w:tc>
        <w:tc>
          <w:tcPr>
            <w:tcW w:w="102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40,8</w:t>
            </w:r>
          </w:p>
        </w:tc>
        <w:tc>
          <w:tcPr>
            <w:tcW w:w="139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40,8</w:t>
            </w:r>
          </w:p>
        </w:tc>
        <w:tc>
          <w:tcPr>
            <w:tcW w:w="1474"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100,0</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1289"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Total</w:t>
            </w:r>
          </w:p>
        </w:tc>
        <w:tc>
          <w:tcPr>
            <w:tcW w:w="1166"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120</w:t>
            </w:r>
          </w:p>
        </w:tc>
        <w:tc>
          <w:tcPr>
            <w:tcW w:w="102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100,0</w:t>
            </w:r>
          </w:p>
        </w:tc>
        <w:tc>
          <w:tcPr>
            <w:tcW w:w="139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100,0</w:t>
            </w:r>
          </w:p>
        </w:tc>
        <w:tc>
          <w:tcPr>
            <w:tcW w:w="1474" w:type="dxa"/>
          </w:tcPr>
          <w:p w:rsidR="00EB44C1" w:rsidRPr="00FF043A" w:rsidRDefault="00EB44C1" w:rsidP="00FF453F">
            <w:pPr>
              <w:jc w:val="center"/>
              <w:rPr>
                <w:rFonts w:ascii="Times New Roman" w:hAnsi="Times New Roman"/>
                <w:sz w:val="24"/>
                <w:szCs w:val="24"/>
              </w:rPr>
            </w:pPr>
          </w:p>
        </w:tc>
      </w:tr>
    </w:tbl>
    <w:p w:rsidR="00EB44C1" w:rsidRDefault="00EB44C1" w:rsidP="00EB44C1">
      <w:pPr>
        <w:spacing w:line="400" w:lineRule="atLeast"/>
        <w:jc w:val="center"/>
        <w:rPr>
          <w:rFonts w:ascii="Times New Roman" w:hAnsi="Times New Roman" w:cs="Times New Roman"/>
          <w:sz w:val="24"/>
          <w:szCs w:val="24"/>
        </w:rPr>
      </w:pPr>
    </w:p>
    <w:p w:rsidR="00EB44C1" w:rsidRDefault="00EB44C1" w:rsidP="00EB44C1">
      <w:pPr>
        <w:spacing w:line="400" w:lineRule="atLeast"/>
        <w:rPr>
          <w:rFonts w:ascii="Times New Roman" w:hAnsi="Times New Roman" w:cs="Times New Roman"/>
          <w:sz w:val="24"/>
          <w:szCs w:val="24"/>
        </w:rPr>
      </w:pPr>
    </w:p>
    <w:p w:rsidR="00EB44C1" w:rsidRDefault="00EB44C1" w:rsidP="00EB44C1">
      <w:pPr>
        <w:spacing w:line="400" w:lineRule="atLeast"/>
        <w:rPr>
          <w:rFonts w:ascii="Times New Roman" w:hAnsi="Times New Roman" w:cs="Times New Roman"/>
          <w:sz w:val="24"/>
          <w:szCs w:val="24"/>
        </w:rPr>
      </w:pPr>
    </w:p>
    <w:p w:rsidR="00EB44C1" w:rsidRDefault="00EB44C1" w:rsidP="00EB44C1">
      <w:pPr>
        <w:spacing w:line="400" w:lineRule="atLeast"/>
        <w:rPr>
          <w:rFonts w:ascii="Times New Roman" w:hAnsi="Times New Roman" w:cs="Times New Roman"/>
          <w:sz w:val="24"/>
          <w:szCs w:val="24"/>
        </w:rPr>
      </w:pPr>
    </w:p>
    <w:p w:rsidR="00EB44C1" w:rsidRDefault="00EB44C1" w:rsidP="00EB44C1">
      <w:pPr>
        <w:spacing w:line="400" w:lineRule="atLeast"/>
        <w:rPr>
          <w:rFonts w:ascii="Times New Roman" w:hAnsi="Times New Roman" w:cs="Times New Roman"/>
          <w:sz w:val="24"/>
          <w:szCs w:val="24"/>
        </w:rPr>
      </w:pPr>
    </w:p>
    <w:p w:rsidR="00EB44C1" w:rsidRDefault="00EB44C1" w:rsidP="00EB44C1">
      <w:pPr>
        <w:spacing w:line="400" w:lineRule="atLeast"/>
        <w:rPr>
          <w:rFonts w:ascii="Times New Roman" w:hAnsi="Times New Roman" w:cs="Times New Roman"/>
          <w:sz w:val="24"/>
          <w:szCs w:val="24"/>
        </w:rPr>
      </w:pPr>
    </w:p>
    <w:tbl>
      <w:tblPr>
        <w:tblStyle w:val="GridTable1Light"/>
        <w:tblW w:w="6776" w:type="dxa"/>
        <w:tblLayout w:type="fixed"/>
        <w:tblLook w:val="0000" w:firstRow="0" w:lastRow="0" w:firstColumn="0" w:lastColumn="0" w:noHBand="0" w:noVBand="0"/>
      </w:tblPr>
      <w:tblGrid>
        <w:gridCol w:w="738"/>
        <w:gridCol w:w="969"/>
        <w:gridCol w:w="1167"/>
        <w:gridCol w:w="1029"/>
        <w:gridCol w:w="1398"/>
        <w:gridCol w:w="1475"/>
      </w:tblGrid>
      <w:tr w:rsidR="00EB44C1" w:rsidRPr="00FF043A" w:rsidTr="00FF453F">
        <w:tc>
          <w:tcPr>
            <w:tcW w:w="6774" w:type="dxa"/>
            <w:gridSpan w:val="6"/>
          </w:tcPr>
          <w:p w:rsidR="00EB44C1" w:rsidRPr="00FF043A" w:rsidRDefault="00EB44C1" w:rsidP="00FF453F">
            <w:pPr>
              <w:spacing w:line="320" w:lineRule="atLeast"/>
              <w:ind w:left="60" w:right="60"/>
              <w:jc w:val="center"/>
              <w:rPr>
                <w:rFonts w:ascii="Arial" w:hAnsi="Arial" w:cs="Arial"/>
              </w:rPr>
            </w:pPr>
            <w:r w:rsidRPr="00FF043A">
              <w:rPr>
                <w:rFonts w:ascii="Arial" w:hAnsi="Arial" w:cs="Arial"/>
                <w:b/>
                <w:bCs/>
              </w:rPr>
              <w:lastRenderedPageBreak/>
              <w:t>KELAS</w:t>
            </w:r>
          </w:p>
        </w:tc>
      </w:tr>
      <w:tr w:rsidR="00EB44C1" w:rsidRPr="00FF043A" w:rsidTr="00FF453F">
        <w:tc>
          <w:tcPr>
            <w:tcW w:w="1705" w:type="dxa"/>
            <w:gridSpan w:val="2"/>
          </w:tcPr>
          <w:p w:rsidR="00EB44C1" w:rsidRPr="00FF043A" w:rsidRDefault="00EB44C1" w:rsidP="00FF453F">
            <w:pPr>
              <w:jc w:val="center"/>
              <w:rPr>
                <w:rFonts w:ascii="Times New Roman" w:hAnsi="Times New Roman"/>
                <w:sz w:val="24"/>
                <w:szCs w:val="24"/>
              </w:rPr>
            </w:pPr>
          </w:p>
        </w:tc>
        <w:tc>
          <w:tcPr>
            <w:tcW w:w="116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Frequency</w:t>
            </w:r>
          </w:p>
        </w:tc>
        <w:tc>
          <w:tcPr>
            <w:tcW w:w="1029"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Percent</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Valid Percent</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Cumulative Percent</w:t>
            </w:r>
          </w:p>
        </w:tc>
      </w:tr>
      <w:tr w:rsidR="00EB44C1" w:rsidRPr="00FF043A" w:rsidTr="00FF453F">
        <w:tc>
          <w:tcPr>
            <w:tcW w:w="737" w:type="dxa"/>
            <w:vMerge w:val="restart"/>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Valid</w:t>
            </w:r>
          </w:p>
        </w:tc>
        <w:tc>
          <w:tcPr>
            <w:tcW w:w="9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VII SMP</w:t>
            </w:r>
          </w:p>
        </w:tc>
        <w:tc>
          <w:tcPr>
            <w:tcW w:w="116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61</w:t>
            </w:r>
          </w:p>
        </w:tc>
        <w:tc>
          <w:tcPr>
            <w:tcW w:w="1029"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50,8</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50,8</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50,8</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9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VIII SMP</w:t>
            </w:r>
          </w:p>
        </w:tc>
        <w:tc>
          <w:tcPr>
            <w:tcW w:w="116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20</w:t>
            </w:r>
          </w:p>
        </w:tc>
        <w:tc>
          <w:tcPr>
            <w:tcW w:w="1029"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16,7</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16,7</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67,5</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9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IX SMP</w:t>
            </w:r>
          </w:p>
        </w:tc>
        <w:tc>
          <w:tcPr>
            <w:tcW w:w="116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15</w:t>
            </w:r>
          </w:p>
        </w:tc>
        <w:tc>
          <w:tcPr>
            <w:tcW w:w="1029"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12,5</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12,5</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80,0</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9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X SMA</w:t>
            </w:r>
          </w:p>
        </w:tc>
        <w:tc>
          <w:tcPr>
            <w:tcW w:w="116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16</w:t>
            </w:r>
          </w:p>
        </w:tc>
        <w:tc>
          <w:tcPr>
            <w:tcW w:w="1029"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13,3</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13,3</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93,3</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9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XI SMA</w:t>
            </w:r>
          </w:p>
        </w:tc>
        <w:tc>
          <w:tcPr>
            <w:tcW w:w="116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4</w:t>
            </w:r>
          </w:p>
        </w:tc>
        <w:tc>
          <w:tcPr>
            <w:tcW w:w="1029"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3,3</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3,3</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96,7</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9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XII SMA</w:t>
            </w:r>
          </w:p>
        </w:tc>
        <w:tc>
          <w:tcPr>
            <w:tcW w:w="116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4</w:t>
            </w:r>
          </w:p>
        </w:tc>
        <w:tc>
          <w:tcPr>
            <w:tcW w:w="1029"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3,3</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3,3</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100,0</w:t>
            </w:r>
          </w:p>
        </w:tc>
      </w:tr>
      <w:tr w:rsidR="00EB44C1" w:rsidRPr="00FF043A" w:rsidTr="00FF453F">
        <w:tc>
          <w:tcPr>
            <w:tcW w:w="737" w:type="dxa"/>
            <w:vMerge/>
          </w:tcPr>
          <w:p w:rsidR="00EB44C1" w:rsidRPr="00FF043A" w:rsidRDefault="00EB44C1" w:rsidP="00FF453F">
            <w:pPr>
              <w:jc w:val="center"/>
              <w:rPr>
                <w:rFonts w:ascii="Arial" w:hAnsi="Arial" w:cs="Arial"/>
                <w:sz w:val="18"/>
                <w:szCs w:val="18"/>
              </w:rPr>
            </w:pPr>
          </w:p>
        </w:tc>
        <w:tc>
          <w:tcPr>
            <w:tcW w:w="96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Total</w:t>
            </w:r>
          </w:p>
        </w:tc>
        <w:tc>
          <w:tcPr>
            <w:tcW w:w="116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120</w:t>
            </w:r>
          </w:p>
        </w:tc>
        <w:tc>
          <w:tcPr>
            <w:tcW w:w="1029"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100,0</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100,0</w:t>
            </w:r>
          </w:p>
        </w:tc>
        <w:tc>
          <w:tcPr>
            <w:tcW w:w="1475" w:type="dxa"/>
          </w:tcPr>
          <w:p w:rsidR="00EB44C1" w:rsidRPr="00FF043A" w:rsidRDefault="00EB44C1" w:rsidP="00FF453F">
            <w:pPr>
              <w:jc w:val="center"/>
              <w:rPr>
                <w:rFonts w:ascii="Times New Roman" w:hAnsi="Times New Roman"/>
                <w:sz w:val="24"/>
                <w:szCs w:val="24"/>
              </w:rPr>
            </w:pPr>
          </w:p>
        </w:tc>
      </w:tr>
    </w:tbl>
    <w:p w:rsidR="00EB44C1" w:rsidRDefault="00EB44C1" w:rsidP="00EB44C1">
      <w:pPr>
        <w:spacing w:line="400" w:lineRule="atLeast"/>
        <w:jc w:val="center"/>
        <w:rPr>
          <w:rFonts w:ascii="Times New Roman" w:hAnsi="Times New Roman" w:cs="Times New Roman"/>
          <w:sz w:val="24"/>
          <w:szCs w:val="24"/>
        </w:rPr>
      </w:pPr>
    </w:p>
    <w:p w:rsidR="00EB44C1" w:rsidRDefault="00EB44C1" w:rsidP="00EB44C1">
      <w:pPr>
        <w:spacing w:line="400" w:lineRule="atLeast"/>
        <w:jc w:val="center"/>
        <w:rPr>
          <w:rFonts w:ascii="Times New Roman" w:hAnsi="Times New Roman" w:cs="Times New Roman"/>
          <w:sz w:val="24"/>
          <w:szCs w:val="24"/>
        </w:rPr>
      </w:pPr>
    </w:p>
    <w:p w:rsidR="00EB44C1" w:rsidRDefault="00EB44C1" w:rsidP="00EB44C1">
      <w:pPr>
        <w:spacing w:line="400" w:lineRule="atLeast"/>
        <w:jc w:val="center"/>
        <w:rPr>
          <w:rFonts w:ascii="Times New Roman" w:hAnsi="Times New Roman" w:cs="Times New Roman"/>
          <w:sz w:val="24"/>
          <w:szCs w:val="24"/>
        </w:rPr>
      </w:pPr>
    </w:p>
    <w:p w:rsidR="00EB44C1" w:rsidRDefault="00EB44C1" w:rsidP="00EB44C1">
      <w:pPr>
        <w:spacing w:line="400" w:lineRule="atLeast"/>
        <w:jc w:val="center"/>
        <w:rPr>
          <w:rFonts w:ascii="Times New Roman" w:hAnsi="Times New Roman" w:cs="Times New Roman"/>
          <w:sz w:val="24"/>
          <w:szCs w:val="24"/>
        </w:rPr>
      </w:pPr>
    </w:p>
    <w:tbl>
      <w:tblPr>
        <w:tblStyle w:val="GridTable1Light"/>
        <w:tblW w:w="6761" w:type="dxa"/>
        <w:tblLayout w:type="fixed"/>
        <w:tblLook w:val="0000" w:firstRow="0" w:lastRow="0" w:firstColumn="0" w:lastColumn="0" w:noHBand="0" w:noVBand="0"/>
      </w:tblPr>
      <w:tblGrid>
        <w:gridCol w:w="737"/>
        <w:gridCol w:w="952"/>
        <w:gridCol w:w="1168"/>
        <w:gridCol w:w="1029"/>
        <w:gridCol w:w="1399"/>
        <w:gridCol w:w="1476"/>
      </w:tblGrid>
      <w:tr w:rsidR="00EB44C1" w:rsidTr="00FF453F">
        <w:tc>
          <w:tcPr>
            <w:tcW w:w="6758" w:type="dxa"/>
            <w:gridSpan w:val="6"/>
          </w:tcPr>
          <w:p w:rsidR="00EB44C1" w:rsidRPr="00FF043A" w:rsidRDefault="00EB44C1" w:rsidP="00FF453F">
            <w:pPr>
              <w:spacing w:line="320" w:lineRule="atLeast"/>
              <w:ind w:left="60" w:right="60"/>
              <w:jc w:val="center"/>
              <w:rPr>
                <w:rFonts w:ascii="Arial" w:hAnsi="Arial" w:cs="Arial"/>
              </w:rPr>
            </w:pPr>
            <w:r w:rsidRPr="00FF043A">
              <w:rPr>
                <w:rFonts w:ascii="Arial" w:hAnsi="Arial" w:cs="Arial"/>
                <w:b/>
                <w:bCs/>
              </w:rPr>
              <w:t>TINGKAT STRES</w:t>
            </w:r>
          </w:p>
        </w:tc>
      </w:tr>
      <w:tr w:rsidR="00EB44C1" w:rsidTr="00FF453F">
        <w:tc>
          <w:tcPr>
            <w:tcW w:w="1689" w:type="dxa"/>
            <w:gridSpan w:val="2"/>
          </w:tcPr>
          <w:p w:rsidR="00EB44C1" w:rsidRPr="00FF043A" w:rsidRDefault="00EB44C1" w:rsidP="00FF453F">
            <w:pPr>
              <w:jc w:val="center"/>
              <w:rPr>
                <w:rFonts w:ascii="Times New Roman" w:hAnsi="Times New Roman"/>
                <w:sz w:val="24"/>
                <w:szCs w:val="24"/>
              </w:rPr>
            </w:pPr>
          </w:p>
        </w:tc>
        <w:tc>
          <w:tcPr>
            <w:tcW w:w="116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Frequency</w:t>
            </w:r>
          </w:p>
        </w:tc>
        <w:tc>
          <w:tcPr>
            <w:tcW w:w="1029"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Percent</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Valid Percent</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Cumulative Percent</w:t>
            </w:r>
          </w:p>
        </w:tc>
      </w:tr>
      <w:tr w:rsidR="00EB44C1" w:rsidTr="00FF453F">
        <w:tc>
          <w:tcPr>
            <w:tcW w:w="737" w:type="dxa"/>
            <w:vMerge w:val="restart"/>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Valid</w:t>
            </w:r>
          </w:p>
        </w:tc>
        <w:tc>
          <w:tcPr>
            <w:tcW w:w="952"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Ringan</w:t>
            </w:r>
          </w:p>
        </w:tc>
        <w:tc>
          <w:tcPr>
            <w:tcW w:w="116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5</w:t>
            </w:r>
          </w:p>
        </w:tc>
        <w:tc>
          <w:tcPr>
            <w:tcW w:w="1029"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4,2</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4,2</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4,2</w:t>
            </w:r>
          </w:p>
        </w:tc>
      </w:tr>
      <w:tr w:rsidR="00EB44C1" w:rsidTr="00FF453F">
        <w:tc>
          <w:tcPr>
            <w:tcW w:w="737" w:type="dxa"/>
            <w:vMerge/>
          </w:tcPr>
          <w:p w:rsidR="00EB44C1" w:rsidRPr="00FF043A" w:rsidRDefault="00EB44C1" w:rsidP="00FF453F">
            <w:pPr>
              <w:jc w:val="center"/>
              <w:rPr>
                <w:rFonts w:ascii="Arial" w:hAnsi="Arial" w:cs="Arial"/>
                <w:sz w:val="18"/>
                <w:szCs w:val="18"/>
              </w:rPr>
            </w:pPr>
          </w:p>
        </w:tc>
        <w:tc>
          <w:tcPr>
            <w:tcW w:w="952"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Sedang</w:t>
            </w:r>
          </w:p>
        </w:tc>
        <w:tc>
          <w:tcPr>
            <w:tcW w:w="116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111</w:t>
            </w:r>
          </w:p>
        </w:tc>
        <w:tc>
          <w:tcPr>
            <w:tcW w:w="1029"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92,5</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92,5</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96,7</w:t>
            </w:r>
          </w:p>
        </w:tc>
      </w:tr>
      <w:tr w:rsidR="00EB44C1" w:rsidTr="00FF453F">
        <w:tc>
          <w:tcPr>
            <w:tcW w:w="737" w:type="dxa"/>
            <w:vMerge/>
          </w:tcPr>
          <w:p w:rsidR="00EB44C1" w:rsidRPr="00FF043A" w:rsidRDefault="00EB44C1" w:rsidP="00FF453F">
            <w:pPr>
              <w:jc w:val="center"/>
              <w:rPr>
                <w:rFonts w:ascii="Arial" w:hAnsi="Arial" w:cs="Arial"/>
                <w:sz w:val="18"/>
                <w:szCs w:val="18"/>
              </w:rPr>
            </w:pPr>
          </w:p>
        </w:tc>
        <w:tc>
          <w:tcPr>
            <w:tcW w:w="952"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Berat</w:t>
            </w:r>
          </w:p>
        </w:tc>
        <w:tc>
          <w:tcPr>
            <w:tcW w:w="116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4</w:t>
            </w:r>
          </w:p>
        </w:tc>
        <w:tc>
          <w:tcPr>
            <w:tcW w:w="1029"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3,3</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3,3</w:t>
            </w:r>
          </w:p>
        </w:tc>
        <w:tc>
          <w:tcPr>
            <w:tcW w:w="1475"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100,0</w:t>
            </w:r>
          </w:p>
        </w:tc>
      </w:tr>
      <w:tr w:rsidR="00EB44C1" w:rsidTr="00FF453F">
        <w:tc>
          <w:tcPr>
            <w:tcW w:w="737" w:type="dxa"/>
            <w:vMerge/>
          </w:tcPr>
          <w:p w:rsidR="00EB44C1" w:rsidRPr="00FF043A" w:rsidRDefault="00EB44C1" w:rsidP="00FF453F">
            <w:pPr>
              <w:jc w:val="center"/>
              <w:rPr>
                <w:rFonts w:ascii="Arial" w:hAnsi="Arial" w:cs="Arial"/>
                <w:sz w:val="18"/>
                <w:szCs w:val="18"/>
              </w:rPr>
            </w:pPr>
          </w:p>
        </w:tc>
        <w:tc>
          <w:tcPr>
            <w:tcW w:w="952"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Total</w:t>
            </w:r>
          </w:p>
        </w:tc>
        <w:tc>
          <w:tcPr>
            <w:tcW w:w="1167"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120</w:t>
            </w:r>
          </w:p>
        </w:tc>
        <w:tc>
          <w:tcPr>
            <w:tcW w:w="1029"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100,0</w:t>
            </w:r>
          </w:p>
        </w:tc>
        <w:tc>
          <w:tcPr>
            <w:tcW w:w="1398" w:type="dxa"/>
          </w:tcPr>
          <w:p w:rsidR="00EB44C1" w:rsidRPr="00FF043A" w:rsidRDefault="00EB44C1" w:rsidP="00FF453F">
            <w:pPr>
              <w:spacing w:line="320" w:lineRule="atLeast"/>
              <w:ind w:left="60" w:right="60"/>
              <w:jc w:val="center"/>
              <w:rPr>
                <w:rFonts w:ascii="Arial" w:hAnsi="Arial" w:cs="Arial"/>
                <w:sz w:val="18"/>
                <w:szCs w:val="18"/>
              </w:rPr>
            </w:pPr>
            <w:r w:rsidRPr="00FF043A">
              <w:rPr>
                <w:rFonts w:ascii="Arial" w:hAnsi="Arial" w:cs="Arial"/>
                <w:sz w:val="18"/>
                <w:szCs w:val="18"/>
              </w:rPr>
              <w:t>100,0</w:t>
            </w:r>
          </w:p>
        </w:tc>
        <w:tc>
          <w:tcPr>
            <w:tcW w:w="1475" w:type="dxa"/>
          </w:tcPr>
          <w:p w:rsidR="00EB44C1" w:rsidRPr="00FF043A" w:rsidRDefault="00EB44C1" w:rsidP="00FF453F">
            <w:pPr>
              <w:jc w:val="center"/>
              <w:rPr>
                <w:rFonts w:ascii="Times New Roman" w:hAnsi="Times New Roman"/>
                <w:sz w:val="24"/>
                <w:szCs w:val="24"/>
              </w:rPr>
            </w:pPr>
          </w:p>
        </w:tc>
      </w:tr>
    </w:tbl>
    <w:p w:rsidR="00EB44C1" w:rsidRDefault="00EB44C1" w:rsidP="00EB44C1">
      <w:pPr>
        <w:spacing w:line="400" w:lineRule="atLeast"/>
        <w:rPr>
          <w:rFonts w:ascii="Times New Roman" w:hAnsi="Times New Roman" w:cs="Times New Roman"/>
          <w:sz w:val="24"/>
          <w:szCs w:val="24"/>
        </w:rPr>
      </w:pPr>
    </w:p>
    <w:p w:rsidR="00EB44C1" w:rsidRDefault="00EB44C1" w:rsidP="00920914">
      <w:pPr>
        <w:spacing w:after="0" w:line="240" w:lineRule="auto"/>
        <w:ind w:right="72"/>
        <w:rPr>
          <w:rFonts w:ascii="Arial" w:hAnsi="Arial" w:cs="Arial"/>
          <w:b/>
          <w:sz w:val="24"/>
          <w:szCs w:val="24"/>
        </w:rPr>
      </w:pPr>
    </w:p>
    <w:p w:rsidR="00EB44C1" w:rsidRDefault="00EB44C1" w:rsidP="00920914">
      <w:pPr>
        <w:spacing w:after="0" w:line="240" w:lineRule="auto"/>
        <w:ind w:right="72"/>
        <w:rPr>
          <w:rFonts w:ascii="Arial" w:hAnsi="Arial" w:cs="Arial"/>
          <w:b/>
          <w:sz w:val="24"/>
          <w:szCs w:val="24"/>
        </w:rPr>
      </w:pPr>
    </w:p>
    <w:p w:rsidR="00EB44C1" w:rsidRDefault="00EB44C1" w:rsidP="00920914">
      <w:pPr>
        <w:spacing w:after="0" w:line="240" w:lineRule="auto"/>
        <w:ind w:right="72"/>
        <w:rPr>
          <w:rFonts w:ascii="Arial" w:hAnsi="Arial" w:cs="Arial"/>
          <w:b/>
          <w:sz w:val="24"/>
          <w:szCs w:val="24"/>
        </w:rPr>
      </w:pPr>
    </w:p>
    <w:p w:rsidR="00EB44C1" w:rsidRDefault="00EB44C1" w:rsidP="00920914">
      <w:pPr>
        <w:spacing w:after="0" w:line="240" w:lineRule="auto"/>
        <w:ind w:right="72"/>
        <w:rPr>
          <w:rFonts w:ascii="Arial" w:hAnsi="Arial" w:cs="Arial"/>
          <w:b/>
          <w:sz w:val="24"/>
          <w:szCs w:val="24"/>
        </w:rPr>
      </w:pPr>
    </w:p>
    <w:p w:rsidR="00EB44C1" w:rsidRDefault="00EB44C1" w:rsidP="00920914">
      <w:pPr>
        <w:spacing w:after="0" w:line="240" w:lineRule="auto"/>
        <w:ind w:right="72"/>
        <w:rPr>
          <w:rFonts w:ascii="Arial" w:hAnsi="Arial" w:cs="Arial"/>
          <w:b/>
          <w:sz w:val="24"/>
          <w:szCs w:val="24"/>
        </w:rPr>
      </w:pPr>
    </w:p>
    <w:p w:rsidR="00EB44C1" w:rsidRDefault="00EB44C1" w:rsidP="00920914">
      <w:pPr>
        <w:spacing w:after="0" w:line="240" w:lineRule="auto"/>
        <w:ind w:right="72"/>
        <w:rPr>
          <w:rFonts w:ascii="Arial" w:hAnsi="Arial" w:cs="Arial"/>
          <w:b/>
          <w:sz w:val="24"/>
          <w:szCs w:val="24"/>
        </w:rPr>
      </w:pPr>
    </w:p>
    <w:p w:rsidR="00EB44C1" w:rsidRDefault="00EB44C1" w:rsidP="00920914">
      <w:pPr>
        <w:spacing w:after="0" w:line="240" w:lineRule="auto"/>
        <w:ind w:right="72"/>
        <w:rPr>
          <w:rFonts w:ascii="Arial" w:hAnsi="Arial" w:cs="Arial"/>
          <w:b/>
          <w:sz w:val="24"/>
          <w:szCs w:val="24"/>
        </w:rPr>
      </w:pPr>
    </w:p>
    <w:p w:rsidR="00EB44C1" w:rsidRDefault="00EB44C1" w:rsidP="00920914">
      <w:pPr>
        <w:spacing w:after="0" w:line="240" w:lineRule="auto"/>
        <w:ind w:right="72"/>
        <w:rPr>
          <w:rFonts w:ascii="Arial" w:hAnsi="Arial" w:cs="Arial"/>
          <w:b/>
          <w:sz w:val="24"/>
          <w:szCs w:val="24"/>
        </w:rPr>
      </w:pPr>
    </w:p>
    <w:p w:rsidR="00EB44C1" w:rsidRDefault="00EB44C1" w:rsidP="00920914">
      <w:pPr>
        <w:spacing w:after="0" w:line="240" w:lineRule="auto"/>
        <w:ind w:right="72"/>
        <w:rPr>
          <w:rFonts w:ascii="Arial" w:hAnsi="Arial" w:cs="Arial"/>
          <w:b/>
          <w:sz w:val="24"/>
          <w:szCs w:val="24"/>
        </w:rPr>
      </w:pPr>
    </w:p>
    <w:p w:rsidR="00EB44C1" w:rsidRDefault="00EB44C1" w:rsidP="00920914">
      <w:pPr>
        <w:spacing w:after="0" w:line="240" w:lineRule="auto"/>
        <w:ind w:right="72"/>
        <w:rPr>
          <w:rFonts w:ascii="Arial" w:hAnsi="Arial" w:cs="Arial"/>
          <w:b/>
          <w:sz w:val="24"/>
          <w:szCs w:val="24"/>
        </w:rPr>
      </w:pPr>
    </w:p>
    <w:p w:rsidR="00EB44C1" w:rsidRDefault="00EB44C1" w:rsidP="00920914">
      <w:pPr>
        <w:spacing w:after="0" w:line="240" w:lineRule="auto"/>
        <w:ind w:right="72"/>
        <w:rPr>
          <w:rFonts w:ascii="Arial" w:hAnsi="Arial" w:cs="Arial"/>
          <w:b/>
          <w:sz w:val="24"/>
          <w:szCs w:val="24"/>
        </w:rPr>
      </w:pPr>
    </w:p>
    <w:p w:rsidR="00EB44C1" w:rsidRDefault="00EB44C1" w:rsidP="00920914">
      <w:pPr>
        <w:spacing w:after="0" w:line="240" w:lineRule="auto"/>
        <w:ind w:right="72"/>
        <w:rPr>
          <w:rFonts w:ascii="Arial" w:hAnsi="Arial" w:cs="Arial"/>
          <w:b/>
          <w:sz w:val="24"/>
          <w:szCs w:val="24"/>
        </w:rPr>
      </w:pPr>
    </w:p>
    <w:p w:rsidR="00EB44C1" w:rsidRDefault="00EB44C1" w:rsidP="00920914">
      <w:pPr>
        <w:spacing w:after="0" w:line="240" w:lineRule="auto"/>
        <w:ind w:right="72"/>
        <w:rPr>
          <w:rFonts w:ascii="Arial" w:hAnsi="Arial" w:cs="Arial"/>
          <w:b/>
          <w:sz w:val="24"/>
          <w:szCs w:val="24"/>
        </w:rPr>
      </w:pPr>
    </w:p>
    <w:p w:rsidR="00EB44C1" w:rsidRDefault="00EB44C1" w:rsidP="00920914">
      <w:pPr>
        <w:spacing w:after="0" w:line="240" w:lineRule="auto"/>
        <w:ind w:right="72"/>
        <w:rPr>
          <w:rFonts w:ascii="Arial" w:hAnsi="Arial" w:cs="Arial"/>
          <w:b/>
          <w:sz w:val="24"/>
          <w:szCs w:val="24"/>
        </w:rPr>
      </w:pPr>
    </w:p>
    <w:p w:rsidR="00EB44C1" w:rsidRDefault="00EB44C1" w:rsidP="00920914">
      <w:pPr>
        <w:spacing w:after="0" w:line="240" w:lineRule="auto"/>
        <w:ind w:right="72"/>
        <w:rPr>
          <w:rFonts w:ascii="Arial" w:hAnsi="Arial" w:cs="Arial"/>
          <w:b/>
          <w:sz w:val="24"/>
          <w:szCs w:val="24"/>
        </w:rPr>
      </w:pPr>
    </w:p>
    <w:p w:rsidR="00EB44C1" w:rsidRDefault="00EB44C1" w:rsidP="00920914">
      <w:pPr>
        <w:spacing w:after="0" w:line="240" w:lineRule="auto"/>
        <w:ind w:right="72"/>
        <w:rPr>
          <w:rFonts w:ascii="Arial" w:hAnsi="Arial" w:cs="Arial"/>
          <w:b/>
          <w:sz w:val="24"/>
          <w:szCs w:val="24"/>
        </w:rPr>
      </w:pPr>
    </w:p>
    <w:p w:rsidR="00EB44C1" w:rsidRDefault="00EB44C1" w:rsidP="00920914">
      <w:pPr>
        <w:spacing w:after="0" w:line="240" w:lineRule="auto"/>
        <w:ind w:right="72"/>
        <w:rPr>
          <w:rFonts w:ascii="Arial" w:hAnsi="Arial" w:cs="Arial"/>
          <w:b/>
          <w:sz w:val="24"/>
          <w:szCs w:val="24"/>
        </w:rPr>
      </w:pPr>
    </w:p>
    <w:p w:rsidR="00EB44C1" w:rsidRDefault="00EB44C1" w:rsidP="00920914">
      <w:pPr>
        <w:spacing w:after="0" w:line="240" w:lineRule="auto"/>
        <w:ind w:right="72"/>
        <w:rPr>
          <w:rFonts w:ascii="Arial" w:hAnsi="Arial" w:cs="Arial"/>
          <w:b/>
          <w:sz w:val="24"/>
          <w:szCs w:val="24"/>
        </w:rPr>
      </w:pPr>
    </w:p>
    <w:p w:rsidR="00EB44C1" w:rsidRDefault="00EB44C1" w:rsidP="00920914">
      <w:pPr>
        <w:spacing w:after="0" w:line="240" w:lineRule="auto"/>
        <w:ind w:right="72"/>
        <w:rPr>
          <w:rFonts w:ascii="Arial" w:hAnsi="Arial" w:cs="Arial"/>
          <w:b/>
          <w:sz w:val="24"/>
          <w:szCs w:val="24"/>
        </w:rPr>
      </w:pPr>
    </w:p>
    <w:p w:rsidR="00EB44C1" w:rsidRDefault="00EB44C1" w:rsidP="00920914">
      <w:pPr>
        <w:spacing w:after="0" w:line="240" w:lineRule="auto"/>
        <w:ind w:right="72"/>
        <w:rPr>
          <w:rFonts w:ascii="Arial" w:hAnsi="Arial" w:cs="Arial"/>
          <w:b/>
          <w:sz w:val="24"/>
          <w:szCs w:val="24"/>
        </w:rPr>
      </w:pPr>
    </w:p>
    <w:p w:rsidR="00EB44C1" w:rsidRDefault="00EB44C1" w:rsidP="00920914">
      <w:pPr>
        <w:spacing w:after="0" w:line="240" w:lineRule="auto"/>
        <w:ind w:right="72"/>
        <w:rPr>
          <w:rFonts w:ascii="Arial" w:hAnsi="Arial" w:cs="Arial"/>
          <w:b/>
          <w:sz w:val="24"/>
          <w:szCs w:val="24"/>
        </w:rPr>
      </w:pPr>
    </w:p>
    <w:p w:rsidR="00EB44C1" w:rsidRDefault="00EB44C1" w:rsidP="00920914">
      <w:pPr>
        <w:spacing w:after="0" w:line="240" w:lineRule="auto"/>
        <w:ind w:right="72"/>
        <w:rPr>
          <w:rFonts w:ascii="Arial" w:hAnsi="Arial" w:cs="Arial"/>
          <w:b/>
          <w:sz w:val="24"/>
          <w:szCs w:val="24"/>
        </w:rPr>
      </w:pPr>
    </w:p>
    <w:p w:rsidR="00EB44C1" w:rsidRDefault="00EB44C1" w:rsidP="00920914">
      <w:pPr>
        <w:spacing w:after="0" w:line="240" w:lineRule="auto"/>
        <w:ind w:right="72"/>
        <w:rPr>
          <w:rFonts w:ascii="Arial" w:hAnsi="Arial" w:cs="Arial"/>
          <w:b/>
          <w:sz w:val="24"/>
          <w:szCs w:val="24"/>
        </w:rPr>
      </w:pPr>
    </w:p>
    <w:p w:rsidR="00EB44C1" w:rsidRDefault="00EB44C1" w:rsidP="00920914">
      <w:pPr>
        <w:spacing w:after="0" w:line="240" w:lineRule="auto"/>
        <w:ind w:right="72"/>
        <w:rPr>
          <w:rFonts w:ascii="Arial" w:hAnsi="Arial" w:cs="Arial"/>
          <w:b/>
          <w:sz w:val="24"/>
          <w:szCs w:val="24"/>
        </w:rPr>
      </w:pPr>
    </w:p>
    <w:p w:rsidR="00EB44C1" w:rsidRDefault="00EB44C1" w:rsidP="00920914">
      <w:pPr>
        <w:spacing w:after="0" w:line="240" w:lineRule="auto"/>
        <w:ind w:right="72"/>
        <w:rPr>
          <w:rFonts w:ascii="Arial" w:hAnsi="Arial" w:cs="Arial"/>
          <w:b/>
          <w:sz w:val="24"/>
          <w:szCs w:val="24"/>
        </w:rPr>
      </w:pPr>
    </w:p>
    <w:p w:rsidR="00EB44C1" w:rsidRDefault="00EB44C1" w:rsidP="00920914">
      <w:pPr>
        <w:spacing w:after="0" w:line="240" w:lineRule="auto"/>
        <w:ind w:right="72"/>
        <w:rPr>
          <w:rFonts w:ascii="Arial" w:hAnsi="Arial" w:cs="Arial"/>
          <w:b/>
          <w:sz w:val="24"/>
          <w:szCs w:val="24"/>
        </w:rPr>
      </w:pPr>
    </w:p>
    <w:p w:rsidR="00EB44C1" w:rsidRDefault="00EB44C1" w:rsidP="00920914">
      <w:pPr>
        <w:spacing w:after="0" w:line="240" w:lineRule="auto"/>
        <w:ind w:right="72"/>
        <w:rPr>
          <w:rFonts w:ascii="Arial" w:hAnsi="Arial" w:cs="Arial"/>
          <w:b/>
          <w:sz w:val="24"/>
          <w:szCs w:val="24"/>
        </w:rPr>
      </w:pPr>
    </w:p>
    <w:p w:rsidR="00EB44C1" w:rsidRDefault="00EB44C1" w:rsidP="00920914">
      <w:pPr>
        <w:spacing w:after="0" w:line="240" w:lineRule="auto"/>
        <w:ind w:right="72"/>
        <w:rPr>
          <w:rFonts w:ascii="Arial" w:hAnsi="Arial" w:cs="Arial"/>
          <w:b/>
          <w:sz w:val="24"/>
          <w:szCs w:val="24"/>
        </w:rPr>
      </w:pPr>
    </w:p>
    <w:p w:rsidR="00EB44C1" w:rsidRDefault="00EB44C1" w:rsidP="00920914">
      <w:pPr>
        <w:spacing w:after="0" w:line="240" w:lineRule="auto"/>
        <w:ind w:right="72"/>
        <w:rPr>
          <w:rFonts w:ascii="Arial" w:hAnsi="Arial" w:cs="Arial"/>
          <w:b/>
          <w:sz w:val="24"/>
          <w:szCs w:val="24"/>
        </w:rPr>
      </w:pPr>
    </w:p>
    <w:p w:rsidR="00EB44C1" w:rsidRDefault="00EB44C1" w:rsidP="00920914">
      <w:pPr>
        <w:spacing w:after="0" w:line="240" w:lineRule="auto"/>
        <w:ind w:right="72"/>
        <w:rPr>
          <w:rFonts w:ascii="Arial" w:hAnsi="Arial" w:cs="Arial"/>
          <w:b/>
          <w:sz w:val="24"/>
          <w:szCs w:val="24"/>
        </w:rPr>
      </w:pPr>
    </w:p>
    <w:p w:rsidR="00EB44C1" w:rsidRDefault="00EB44C1" w:rsidP="00920914">
      <w:pPr>
        <w:spacing w:after="0" w:line="240" w:lineRule="auto"/>
        <w:ind w:right="72"/>
        <w:rPr>
          <w:rFonts w:ascii="Arial" w:hAnsi="Arial" w:cs="Arial"/>
          <w:b/>
          <w:sz w:val="24"/>
          <w:szCs w:val="24"/>
        </w:rPr>
      </w:pPr>
    </w:p>
    <w:p w:rsidR="00EB44C1" w:rsidRDefault="00EB44C1" w:rsidP="00920914">
      <w:pPr>
        <w:spacing w:after="0" w:line="240" w:lineRule="auto"/>
        <w:ind w:right="72"/>
        <w:rPr>
          <w:rFonts w:ascii="Arial" w:hAnsi="Arial" w:cs="Arial"/>
          <w:b/>
          <w:sz w:val="24"/>
          <w:szCs w:val="24"/>
        </w:rPr>
      </w:pPr>
    </w:p>
    <w:p w:rsidR="00EB44C1" w:rsidRDefault="00EB44C1" w:rsidP="00920914">
      <w:pPr>
        <w:spacing w:after="0" w:line="240" w:lineRule="auto"/>
        <w:ind w:right="72"/>
        <w:rPr>
          <w:rFonts w:ascii="Arial" w:hAnsi="Arial" w:cs="Arial"/>
          <w:b/>
          <w:sz w:val="24"/>
          <w:szCs w:val="24"/>
        </w:rPr>
      </w:pPr>
    </w:p>
    <w:p w:rsidR="00EB44C1" w:rsidRDefault="00EB44C1" w:rsidP="00920914">
      <w:pPr>
        <w:spacing w:after="0" w:line="240" w:lineRule="auto"/>
        <w:ind w:right="72"/>
        <w:rPr>
          <w:rFonts w:ascii="Arial" w:hAnsi="Arial" w:cs="Arial"/>
          <w:b/>
          <w:sz w:val="24"/>
          <w:szCs w:val="24"/>
        </w:rPr>
      </w:pPr>
    </w:p>
    <w:p w:rsidR="00EB44C1" w:rsidRDefault="00EB44C1" w:rsidP="00920914">
      <w:pPr>
        <w:spacing w:after="0" w:line="240" w:lineRule="auto"/>
        <w:ind w:right="72"/>
        <w:rPr>
          <w:rFonts w:ascii="Arial" w:hAnsi="Arial" w:cs="Arial"/>
          <w:b/>
          <w:sz w:val="24"/>
          <w:szCs w:val="24"/>
        </w:rPr>
      </w:pPr>
    </w:p>
    <w:p w:rsidR="00EB44C1" w:rsidRDefault="00EB44C1" w:rsidP="00920914">
      <w:pPr>
        <w:spacing w:after="0" w:line="240" w:lineRule="auto"/>
        <w:ind w:right="72"/>
        <w:rPr>
          <w:rFonts w:ascii="Arial" w:hAnsi="Arial" w:cs="Arial"/>
          <w:b/>
          <w:sz w:val="24"/>
          <w:szCs w:val="24"/>
        </w:rPr>
      </w:pPr>
    </w:p>
    <w:p w:rsidR="00EB44C1" w:rsidRDefault="00EB44C1" w:rsidP="00920914">
      <w:pPr>
        <w:spacing w:after="0" w:line="240" w:lineRule="auto"/>
        <w:ind w:right="72"/>
        <w:rPr>
          <w:rFonts w:ascii="Arial" w:hAnsi="Arial" w:cs="Arial"/>
          <w:b/>
          <w:sz w:val="24"/>
          <w:szCs w:val="24"/>
        </w:rPr>
      </w:pPr>
    </w:p>
    <w:p w:rsidR="00123576" w:rsidRDefault="00123576" w:rsidP="00920914">
      <w:pPr>
        <w:spacing w:after="0" w:line="240" w:lineRule="auto"/>
        <w:ind w:right="72"/>
        <w:rPr>
          <w:rFonts w:ascii="Arial" w:hAnsi="Arial" w:cs="Arial"/>
          <w:b/>
          <w:sz w:val="24"/>
          <w:szCs w:val="24"/>
        </w:rPr>
      </w:pPr>
      <w:r>
        <w:rPr>
          <w:rFonts w:ascii="Arial" w:hAnsi="Arial" w:cs="Arial"/>
          <w:b/>
          <w:sz w:val="24"/>
          <w:szCs w:val="24"/>
        </w:rPr>
        <w:t>Lamp</w:t>
      </w:r>
      <w:r w:rsidR="00EB44C1">
        <w:rPr>
          <w:rFonts w:ascii="Arial" w:hAnsi="Arial" w:cs="Arial"/>
          <w:b/>
          <w:sz w:val="24"/>
          <w:szCs w:val="24"/>
        </w:rPr>
        <w:t>i</w:t>
      </w:r>
      <w:r>
        <w:rPr>
          <w:rFonts w:ascii="Arial" w:hAnsi="Arial" w:cs="Arial"/>
          <w:b/>
          <w:sz w:val="24"/>
          <w:szCs w:val="24"/>
        </w:rPr>
        <w:t>ran 6</w:t>
      </w:r>
    </w:p>
    <w:p w:rsidR="00123576" w:rsidRDefault="00123576" w:rsidP="00920914">
      <w:pPr>
        <w:spacing w:after="0" w:line="240" w:lineRule="auto"/>
        <w:ind w:right="72"/>
        <w:rPr>
          <w:rFonts w:ascii="Arial" w:hAnsi="Arial" w:cs="Arial"/>
          <w:b/>
          <w:sz w:val="24"/>
          <w:szCs w:val="24"/>
        </w:rPr>
      </w:pPr>
    </w:p>
    <w:p w:rsidR="00123576" w:rsidRDefault="00123576" w:rsidP="00920914">
      <w:pPr>
        <w:spacing w:after="0" w:line="240" w:lineRule="auto"/>
        <w:ind w:right="72"/>
        <w:rPr>
          <w:rFonts w:ascii="Arial" w:hAnsi="Arial" w:cs="Arial"/>
          <w:b/>
          <w:sz w:val="24"/>
          <w:szCs w:val="24"/>
        </w:rPr>
      </w:pPr>
    </w:p>
    <w:p w:rsidR="00A438FF" w:rsidRDefault="00A438FF" w:rsidP="00310868">
      <w:pPr>
        <w:pStyle w:val="Header"/>
        <w:rPr>
          <w:rFonts w:ascii="Arial" w:hAnsi="Arial" w:cs="Arial"/>
          <w:b/>
          <w:sz w:val="24"/>
          <w:szCs w:val="24"/>
        </w:rPr>
      </w:pPr>
      <w:r>
        <w:rPr>
          <w:rFonts w:ascii="Arial" w:hAnsi="Arial" w:cs="Arial"/>
          <w:b/>
          <w:noProof/>
          <w:sz w:val="24"/>
          <w:szCs w:val="24"/>
        </w:rPr>
        <w:lastRenderedPageBreak/>
        <w:drawing>
          <wp:inline distT="0" distB="0" distL="0" distR="0">
            <wp:extent cx="5040630" cy="6938010"/>
            <wp:effectExtent l="0" t="0" r="762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g_1563419865.png"/>
                    <pic:cNvPicPr/>
                  </pic:nvPicPr>
                  <pic:blipFill>
                    <a:blip r:embed="rId39">
                      <a:extLst>
                        <a:ext uri="{28A0092B-C50C-407E-A947-70E740481C1C}">
                          <a14:useLocalDpi xmlns:a14="http://schemas.microsoft.com/office/drawing/2010/main" val="0"/>
                        </a:ext>
                      </a:extLst>
                    </a:blip>
                    <a:stretch>
                      <a:fillRect/>
                    </a:stretch>
                  </pic:blipFill>
                  <pic:spPr>
                    <a:xfrm>
                      <a:off x="0" y="0"/>
                      <a:ext cx="5040630" cy="6938010"/>
                    </a:xfrm>
                    <a:prstGeom prst="rect">
                      <a:avLst/>
                    </a:prstGeom>
                  </pic:spPr>
                </pic:pic>
              </a:graphicData>
            </a:graphic>
          </wp:inline>
        </w:drawing>
      </w:r>
    </w:p>
    <w:p w:rsidR="00A438FF" w:rsidRDefault="00A438FF" w:rsidP="00310868">
      <w:pPr>
        <w:pStyle w:val="Header"/>
        <w:rPr>
          <w:rFonts w:ascii="Arial" w:hAnsi="Arial" w:cs="Arial"/>
          <w:b/>
          <w:sz w:val="24"/>
          <w:szCs w:val="24"/>
        </w:rPr>
      </w:pPr>
    </w:p>
    <w:p w:rsidR="00A438FF" w:rsidRDefault="00A438FF" w:rsidP="00310868">
      <w:pPr>
        <w:pStyle w:val="Header"/>
        <w:rPr>
          <w:rFonts w:ascii="Arial" w:hAnsi="Arial" w:cs="Arial"/>
          <w:b/>
          <w:sz w:val="24"/>
          <w:szCs w:val="24"/>
        </w:rPr>
      </w:pPr>
    </w:p>
    <w:p w:rsidR="00A438FF" w:rsidRDefault="00A438FF" w:rsidP="00310868">
      <w:pPr>
        <w:pStyle w:val="Header"/>
        <w:rPr>
          <w:rFonts w:ascii="Arial" w:hAnsi="Arial" w:cs="Arial"/>
          <w:b/>
          <w:sz w:val="24"/>
          <w:szCs w:val="24"/>
        </w:rPr>
      </w:pPr>
      <w:r>
        <w:rPr>
          <w:rFonts w:ascii="Arial" w:hAnsi="Arial" w:cs="Arial"/>
          <w:b/>
          <w:noProof/>
          <w:sz w:val="24"/>
          <w:szCs w:val="24"/>
        </w:rPr>
        <w:lastRenderedPageBreak/>
        <w:drawing>
          <wp:inline distT="0" distB="0" distL="0" distR="0">
            <wp:extent cx="5040630" cy="6938645"/>
            <wp:effectExtent l="0" t="0" r="762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g_1563419856.png"/>
                    <pic:cNvPicPr/>
                  </pic:nvPicPr>
                  <pic:blipFill>
                    <a:blip r:embed="rId40">
                      <a:extLst>
                        <a:ext uri="{28A0092B-C50C-407E-A947-70E740481C1C}">
                          <a14:useLocalDpi xmlns:a14="http://schemas.microsoft.com/office/drawing/2010/main" val="0"/>
                        </a:ext>
                      </a:extLst>
                    </a:blip>
                    <a:stretch>
                      <a:fillRect/>
                    </a:stretch>
                  </pic:blipFill>
                  <pic:spPr>
                    <a:xfrm>
                      <a:off x="0" y="0"/>
                      <a:ext cx="5040630" cy="6938645"/>
                    </a:xfrm>
                    <a:prstGeom prst="rect">
                      <a:avLst/>
                    </a:prstGeom>
                  </pic:spPr>
                </pic:pic>
              </a:graphicData>
            </a:graphic>
          </wp:inline>
        </w:drawing>
      </w:r>
    </w:p>
    <w:p w:rsidR="00A438FF" w:rsidRDefault="00A438FF" w:rsidP="00310868">
      <w:pPr>
        <w:pStyle w:val="Header"/>
        <w:rPr>
          <w:rFonts w:ascii="Arial" w:hAnsi="Arial" w:cs="Arial"/>
          <w:b/>
          <w:sz w:val="24"/>
          <w:szCs w:val="24"/>
        </w:rPr>
      </w:pPr>
    </w:p>
    <w:p w:rsidR="00A438FF" w:rsidRDefault="00A438FF" w:rsidP="00310868">
      <w:pPr>
        <w:pStyle w:val="Header"/>
        <w:rPr>
          <w:rFonts w:ascii="Arial" w:hAnsi="Arial" w:cs="Arial"/>
          <w:b/>
          <w:sz w:val="24"/>
          <w:szCs w:val="24"/>
        </w:rPr>
      </w:pPr>
    </w:p>
    <w:p w:rsidR="00A438FF" w:rsidRDefault="00A438FF" w:rsidP="00310868">
      <w:pPr>
        <w:pStyle w:val="Header"/>
        <w:rPr>
          <w:rFonts w:ascii="Arial" w:hAnsi="Arial" w:cs="Arial"/>
          <w:b/>
          <w:sz w:val="24"/>
          <w:szCs w:val="24"/>
        </w:rPr>
      </w:pPr>
    </w:p>
    <w:p w:rsidR="00A438FF" w:rsidRDefault="00A438FF" w:rsidP="00310868">
      <w:pPr>
        <w:pStyle w:val="Header"/>
        <w:rPr>
          <w:rFonts w:ascii="Arial" w:hAnsi="Arial" w:cs="Arial"/>
          <w:b/>
          <w:sz w:val="24"/>
          <w:szCs w:val="24"/>
        </w:rPr>
      </w:pPr>
    </w:p>
    <w:p w:rsidR="00A438FF" w:rsidRDefault="00A438FF" w:rsidP="00310868">
      <w:pPr>
        <w:pStyle w:val="Header"/>
        <w:rPr>
          <w:rFonts w:ascii="Arial" w:hAnsi="Arial" w:cs="Arial"/>
          <w:b/>
          <w:sz w:val="24"/>
          <w:szCs w:val="24"/>
        </w:rPr>
      </w:pPr>
    </w:p>
    <w:p w:rsidR="00123576" w:rsidRDefault="00123576" w:rsidP="00310868">
      <w:pPr>
        <w:pStyle w:val="Header"/>
        <w:rPr>
          <w:rFonts w:ascii="Arial" w:hAnsi="Arial" w:cs="Arial"/>
          <w:b/>
          <w:sz w:val="24"/>
          <w:szCs w:val="24"/>
        </w:rPr>
      </w:pPr>
    </w:p>
    <w:p w:rsidR="00123576" w:rsidRDefault="00123576" w:rsidP="00310868">
      <w:pPr>
        <w:pStyle w:val="Header"/>
        <w:rPr>
          <w:rFonts w:ascii="Arial" w:hAnsi="Arial" w:cs="Arial"/>
          <w:b/>
          <w:sz w:val="24"/>
          <w:szCs w:val="24"/>
        </w:rPr>
      </w:pPr>
    </w:p>
    <w:p w:rsidR="00123576" w:rsidRDefault="00123576" w:rsidP="00310868">
      <w:pPr>
        <w:pStyle w:val="Header"/>
        <w:rPr>
          <w:rFonts w:ascii="Arial" w:hAnsi="Arial" w:cs="Arial"/>
          <w:b/>
          <w:sz w:val="24"/>
          <w:szCs w:val="24"/>
        </w:rPr>
      </w:pPr>
      <w:r>
        <w:rPr>
          <w:rFonts w:ascii="Arial" w:hAnsi="Arial" w:cs="Arial"/>
          <w:b/>
          <w:sz w:val="24"/>
          <w:szCs w:val="24"/>
        </w:rPr>
        <w:lastRenderedPageBreak/>
        <w:t>Lampiran 8</w:t>
      </w:r>
    </w:p>
    <w:p w:rsidR="00123576" w:rsidRDefault="00123576" w:rsidP="00310868">
      <w:pPr>
        <w:pStyle w:val="Header"/>
        <w:rPr>
          <w:rFonts w:ascii="Arial" w:hAnsi="Arial" w:cs="Arial"/>
          <w:b/>
          <w:sz w:val="24"/>
          <w:szCs w:val="24"/>
        </w:rPr>
      </w:pPr>
    </w:p>
    <w:p w:rsidR="00A438FF" w:rsidRDefault="00A438FF" w:rsidP="00310868">
      <w:pPr>
        <w:pStyle w:val="Header"/>
        <w:rPr>
          <w:rFonts w:ascii="Arial" w:hAnsi="Arial" w:cs="Arial"/>
          <w:b/>
          <w:sz w:val="24"/>
          <w:szCs w:val="24"/>
        </w:rPr>
      </w:pPr>
    </w:p>
    <w:p w:rsidR="00A438FF" w:rsidRDefault="00A438FF" w:rsidP="00310868">
      <w:pPr>
        <w:pStyle w:val="Header"/>
        <w:rPr>
          <w:rFonts w:ascii="Arial" w:hAnsi="Arial" w:cs="Arial"/>
          <w:b/>
          <w:sz w:val="24"/>
          <w:szCs w:val="24"/>
        </w:rPr>
      </w:pPr>
      <w:r>
        <w:rPr>
          <w:rFonts w:ascii="Arial" w:hAnsi="Arial" w:cs="Arial"/>
          <w:b/>
          <w:noProof/>
          <w:sz w:val="24"/>
          <w:szCs w:val="24"/>
        </w:rPr>
        <w:drawing>
          <wp:inline distT="0" distB="0" distL="0" distR="0">
            <wp:extent cx="5040630" cy="6938010"/>
            <wp:effectExtent l="0" t="0" r="762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g_1563419885.png"/>
                    <pic:cNvPicPr/>
                  </pic:nvPicPr>
                  <pic:blipFill>
                    <a:blip r:embed="rId41">
                      <a:extLst>
                        <a:ext uri="{28A0092B-C50C-407E-A947-70E740481C1C}">
                          <a14:useLocalDpi xmlns:a14="http://schemas.microsoft.com/office/drawing/2010/main" val="0"/>
                        </a:ext>
                      </a:extLst>
                    </a:blip>
                    <a:stretch>
                      <a:fillRect/>
                    </a:stretch>
                  </pic:blipFill>
                  <pic:spPr>
                    <a:xfrm>
                      <a:off x="0" y="0"/>
                      <a:ext cx="5040630" cy="6938010"/>
                    </a:xfrm>
                    <a:prstGeom prst="rect">
                      <a:avLst/>
                    </a:prstGeom>
                  </pic:spPr>
                </pic:pic>
              </a:graphicData>
            </a:graphic>
          </wp:inline>
        </w:drawing>
      </w:r>
    </w:p>
    <w:p w:rsidR="00A438FF" w:rsidRDefault="00A438FF" w:rsidP="00310868">
      <w:pPr>
        <w:pStyle w:val="Header"/>
        <w:rPr>
          <w:rFonts w:ascii="Arial" w:hAnsi="Arial" w:cs="Arial"/>
          <w:b/>
          <w:sz w:val="24"/>
          <w:szCs w:val="24"/>
        </w:rPr>
      </w:pPr>
    </w:p>
    <w:p w:rsidR="00A438FF" w:rsidRDefault="00A438FF" w:rsidP="00310868">
      <w:pPr>
        <w:pStyle w:val="Header"/>
        <w:rPr>
          <w:rFonts w:ascii="Arial" w:hAnsi="Arial" w:cs="Arial"/>
          <w:b/>
          <w:sz w:val="24"/>
          <w:szCs w:val="24"/>
        </w:rPr>
      </w:pPr>
    </w:p>
    <w:p w:rsidR="00123576" w:rsidRDefault="00123576" w:rsidP="00310868">
      <w:pPr>
        <w:pStyle w:val="Header"/>
        <w:rPr>
          <w:rFonts w:ascii="Arial" w:hAnsi="Arial" w:cs="Arial"/>
          <w:b/>
          <w:sz w:val="24"/>
          <w:szCs w:val="24"/>
        </w:rPr>
      </w:pPr>
    </w:p>
    <w:p w:rsidR="00123576" w:rsidRDefault="00123576" w:rsidP="00310868">
      <w:pPr>
        <w:pStyle w:val="Header"/>
        <w:rPr>
          <w:rFonts w:ascii="Arial" w:hAnsi="Arial" w:cs="Arial"/>
          <w:b/>
          <w:sz w:val="24"/>
          <w:szCs w:val="24"/>
        </w:rPr>
      </w:pPr>
    </w:p>
    <w:p w:rsidR="00123576" w:rsidRDefault="00123576" w:rsidP="00310868">
      <w:pPr>
        <w:pStyle w:val="Header"/>
        <w:rPr>
          <w:rFonts w:ascii="Arial" w:hAnsi="Arial" w:cs="Arial"/>
          <w:b/>
          <w:sz w:val="24"/>
          <w:szCs w:val="24"/>
        </w:rPr>
      </w:pPr>
      <w:r>
        <w:rPr>
          <w:rFonts w:ascii="Arial" w:hAnsi="Arial" w:cs="Arial"/>
          <w:b/>
          <w:sz w:val="24"/>
          <w:szCs w:val="24"/>
        </w:rPr>
        <w:lastRenderedPageBreak/>
        <w:t>Lampiran 9</w:t>
      </w:r>
    </w:p>
    <w:p w:rsidR="00123576" w:rsidRDefault="00123576" w:rsidP="00310868">
      <w:pPr>
        <w:pStyle w:val="Header"/>
        <w:rPr>
          <w:rFonts w:ascii="Arial" w:hAnsi="Arial" w:cs="Arial"/>
          <w:b/>
          <w:sz w:val="24"/>
          <w:szCs w:val="24"/>
        </w:rPr>
      </w:pPr>
    </w:p>
    <w:p w:rsidR="00123576" w:rsidRDefault="00123576" w:rsidP="00310868">
      <w:pPr>
        <w:pStyle w:val="Header"/>
        <w:rPr>
          <w:rFonts w:ascii="Arial" w:hAnsi="Arial" w:cs="Arial"/>
          <w:b/>
          <w:sz w:val="24"/>
          <w:szCs w:val="24"/>
        </w:rPr>
      </w:pPr>
    </w:p>
    <w:p w:rsidR="00A438FF" w:rsidRDefault="00A438FF" w:rsidP="00310868">
      <w:pPr>
        <w:pStyle w:val="Header"/>
        <w:rPr>
          <w:rFonts w:ascii="Arial" w:hAnsi="Arial" w:cs="Arial"/>
          <w:b/>
          <w:sz w:val="24"/>
          <w:szCs w:val="24"/>
        </w:rPr>
      </w:pPr>
      <w:r>
        <w:rPr>
          <w:rFonts w:ascii="Arial" w:hAnsi="Arial" w:cs="Arial"/>
          <w:b/>
          <w:noProof/>
          <w:sz w:val="24"/>
          <w:szCs w:val="24"/>
        </w:rPr>
        <w:drawing>
          <wp:inline distT="0" distB="0" distL="0" distR="0">
            <wp:extent cx="5040630" cy="6938010"/>
            <wp:effectExtent l="0" t="0" r="762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g_1563419876.png"/>
                    <pic:cNvPicPr/>
                  </pic:nvPicPr>
                  <pic:blipFill>
                    <a:blip r:embed="rId42">
                      <a:extLst>
                        <a:ext uri="{28A0092B-C50C-407E-A947-70E740481C1C}">
                          <a14:useLocalDpi xmlns:a14="http://schemas.microsoft.com/office/drawing/2010/main" val="0"/>
                        </a:ext>
                      </a:extLst>
                    </a:blip>
                    <a:stretch>
                      <a:fillRect/>
                    </a:stretch>
                  </pic:blipFill>
                  <pic:spPr>
                    <a:xfrm>
                      <a:off x="0" y="0"/>
                      <a:ext cx="5040630" cy="6938010"/>
                    </a:xfrm>
                    <a:prstGeom prst="rect">
                      <a:avLst/>
                    </a:prstGeom>
                  </pic:spPr>
                </pic:pic>
              </a:graphicData>
            </a:graphic>
          </wp:inline>
        </w:drawing>
      </w:r>
    </w:p>
    <w:p w:rsidR="00A438FF" w:rsidRDefault="00A438FF" w:rsidP="00310868">
      <w:pPr>
        <w:pStyle w:val="Header"/>
        <w:rPr>
          <w:rFonts w:ascii="Arial" w:hAnsi="Arial" w:cs="Arial"/>
          <w:b/>
          <w:sz w:val="24"/>
          <w:szCs w:val="24"/>
        </w:rPr>
      </w:pPr>
    </w:p>
    <w:p w:rsidR="00A438FF" w:rsidRDefault="00A438FF" w:rsidP="00310868">
      <w:pPr>
        <w:pStyle w:val="Header"/>
        <w:rPr>
          <w:rFonts w:ascii="Arial" w:hAnsi="Arial" w:cs="Arial"/>
          <w:b/>
          <w:sz w:val="24"/>
          <w:szCs w:val="24"/>
        </w:rPr>
      </w:pPr>
    </w:p>
    <w:p w:rsidR="00123576" w:rsidRDefault="00123576" w:rsidP="00310868">
      <w:pPr>
        <w:pStyle w:val="Header"/>
        <w:rPr>
          <w:rFonts w:ascii="Arial" w:hAnsi="Arial" w:cs="Arial"/>
          <w:b/>
          <w:sz w:val="24"/>
          <w:szCs w:val="24"/>
        </w:rPr>
      </w:pPr>
    </w:p>
    <w:p w:rsidR="00123576" w:rsidRDefault="00123576" w:rsidP="00310868">
      <w:pPr>
        <w:pStyle w:val="Header"/>
        <w:rPr>
          <w:rFonts w:ascii="Arial" w:hAnsi="Arial" w:cs="Arial"/>
          <w:b/>
          <w:sz w:val="24"/>
          <w:szCs w:val="24"/>
        </w:rPr>
      </w:pPr>
    </w:p>
    <w:p w:rsidR="00A438FF" w:rsidRDefault="00123576" w:rsidP="00123576">
      <w:pPr>
        <w:pStyle w:val="Header"/>
        <w:spacing w:line="360" w:lineRule="auto"/>
        <w:rPr>
          <w:rFonts w:ascii="Arial" w:hAnsi="Arial" w:cs="Arial"/>
          <w:b/>
          <w:sz w:val="24"/>
          <w:szCs w:val="24"/>
        </w:rPr>
      </w:pPr>
      <w:r>
        <w:rPr>
          <w:rFonts w:ascii="Arial" w:hAnsi="Arial" w:cs="Arial"/>
          <w:b/>
          <w:sz w:val="24"/>
          <w:szCs w:val="24"/>
        </w:rPr>
        <w:lastRenderedPageBreak/>
        <w:t xml:space="preserve">Lempiran 10 </w:t>
      </w:r>
      <w:r w:rsidR="00A438FF">
        <w:rPr>
          <w:rFonts w:ascii="Arial" w:hAnsi="Arial" w:cs="Arial"/>
          <w:b/>
          <w:noProof/>
          <w:sz w:val="24"/>
          <w:szCs w:val="24"/>
        </w:rPr>
        <w:drawing>
          <wp:inline distT="0" distB="0" distL="0" distR="0">
            <wp:extent cx="5040630" cy="6938010"/>
            <wp:effectExtent l="0" t="0" r="762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g_1563419927.png"/>
                    <pic:cNvPicPr/>
                  </pic:nvPicPr>
                  <pic:blipFill>
                    <a:blip r:embed="rId43">
                      <a:extLst>
                        <a:ext uri="{28A0092B-C50C-407E-A947-70E740481C1C}">
                          <a14:useLocalDpi xmlns:a14="http://schemas.microsoft.com/office/drawing/2010/main" val="0"/>
                        </a:ext>
                      </a:extLst>
                    </a:blip>
                    <a:stretch>
                      <a:fillRect/>
                    </a:stretch>
                  </pic:blipFill>
                  <pic:spPr>
                    <a:xfrm>
                      <a:off x="0" y="0"/>
                      <a:ext cx="5040630" cy="6938010"/>
                    </a:xfrm>
                    <a:prstGeom prst="rect">
                      <a:avLst/>
                    </a:prstGeom>
                  </pic:spPr>
                </pic:pic>
              </a:graphicData>
            </a:graphic>
          </wp:inline>
        </w:drawing>
      </w:r>
      <w:r w:rsidR="00A438FF">
        <w:rPr>
          <w:rFonts w:ascii="Arial" w:hAnsi="Arial" w:cs="Arial"/>
          <w:b/>
          <w:noProof/>
          <w:sz w:val="24"/>
          <w:szCs w:val="24"/>
        </w:rPr>
        <w:lastRenderedPageBreak/>
        <w:drawing>
          <wp:inline distT="0" distB="0" distL="0" distR="0">
            <wp:extent cx="5040630" cy="6938010"/>
            <wp:effectExtent l="0" t="0" r="762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g_1563419934.png"/>
                    <pic:cNvPicPr/>
                  </pic:nvPicPr>
                  <pic:blipFill>
                    <a:blip r:embed="rId44">
                      <a:extLst>
                        <a:ext uri="{28A0092B-C50C-407E-A947-70E740481C1C}">
                          <a14:useLocalDpi xmlns:a14="http://schemas.microsoft.com/office/drawing/2010/main" val="0"/>
                        </a:ext>
                      </a:extLst>
                    </a:blip>
                    <a:stretch>
                      <a:fillRect/>
                    </a:stretch>
                  </pic:blipFill>
                  <pic:spPr>
                    <a:xfrm>
                      <a:off x="0" y="0"/>
                      <a:ext cx="5040630" cy="6938010"/>
                    </a:xfrm>
                    <a:prstGeom prst="rect">
                      <a:avLst/>
                    </a:prstGeom>
                  </pic:spPr>
                </pic:pic>
              </a:graphicData>
            </a:graphic>
          </wp:inline>
        </w:drawing>
      </w:r>
    </w:p>
    <w:p w:rsidR="00A438FF" w:rsidRDefault="00A438FF" w:rsidP="00310868">
      <w:pPr>
        <w:pStyle w:val="Header"/>
        <w:rPr>
          <w:rFonts w:ascii="Arial" w:hAnsi="Arial" w:cs="Arial"/>
          <w:b/>
          <w:sz w:val="24"/>
          <w:szCs w:val="24"/>
        </w:rPr>
      </w:pPr>
    </w:p>
    <w:p w:rsidR="00A438FF" w:rsidRDefault="00A438FF" w:rsidP="00310868">
      <w:pPr>
        <w:pStyle w:val="Header"/>
        <w:rPr>
          <w:rFonts w:ascii="Arial" w:hAnsi="Arial" w:cs="Arial"/>
          <w:b/>
          <w:sz w:val="24"/>
          <w:szCs w:val="24"/>
        </w:rPr>
      </w:pPr>
    </w:p>
    <w:p w:rsidR="00A438FF" w:rsidRDefault="00A438FF" w:rsidP="00310868">
      <w:pPr>
        <w:pStyle w:val="Header"/>
        <w:rPr>
          <w:rFonts w:ascii="Arial" w:hAnsi="Arial" w:cs="Arial"/>
          <w:b/>
          <w:sz w:val="24"/>
          <w:szCs w:val="24"/>
        </w:rPr>
      </w:pPr>
    </w:p>
    <w:p w:rsidR="00A438FF" w:rsidRDefault="00A438FF" w:rsidP="00310868">
      <w:pPr>
        <w:pStyle w:val="Header"/>
        <w:rPr>
          <w:rFonts w:ascii="Arial" w:hAnsi="Arial" w:cs="Arial"/>
          <w:b/>
          <w:sz w:val="24"/>
          <w:szCs w:val="24"/>
        </w:rPr>
      </w:pPr>
    </w:p>
    <w:p w:rsidR="00A438FF" w:rsidRDefault="00A438FF" w:rsidP="00123576">
      <w:pPr>
        <w:pStyle w:val="BodyText"/>
        <w:spacing w:line="270" w:lineRule="exact"/>
        <w:rPr>
          <w:rFonts w:ascii="Arial" w:hAnsi="Arial" w:cs="Arial"/>
        </w:rPr>
      </w:pPr>
    </w:p>
    <w:p w:rsidR="00A438FF" w:rsidRPr="000B511A" w:rsidRDefault="00A438FF" w:rsidP="00123576">
      <w:pPr>
        <w:pStyle w:val="BodyText"/>
        <w:spacing w:line="270" w:lineRule="exact"/>
        <w:rPr>
          <w:rFonts w:ascii="Arial" w:hAnsi="Arial" w:cs="Arial"/>
        </w:rPr>
      </w:pPr>
    </w:p>
    <w:sectPr w:rsidR="00A438FF" w:rsidRPr="000B511A" w:rsidSect="00CF3FA4">
      <w:headerReference w:type="default" r:id="rId45"/>
      <w:headerReference w:type="first" r:id="rId46"/>
      <w:footerReference w:type="first" r:id="rId47"/>
      <w:pgSz w:w="11907" w:h="16839" w:code="9"/>
      <w:pgMar w:top="2268" w:right="1701" w:bottom="1701" w:left="2268" w:header="720" w:footer="720" w:gutter="0"/>
      <w:pgNumType w:start="56"/>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469E2" w:rsidRDefault="001469E2">
      <w:pPr>
        <w:spacing w:after="0" w:line="240" w:lineRule="auto"/>
      </w:pPr>
      <w:r>
        <w:separator/>
      </w:r>
    </w:p>
  </w:endnote>
  <w:endnote w:type="continuationSeparator" w:id="0">
    <w:p w:rsidR="001469E2" w:rsidRDefault="001469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altName w:val="Calibri"/>
    <w:charset w:val="00"/>
    <w:family w:val="swiss"/>
    <w:pitch w:val="variable"/>
    <w:sig w:usb0="00000001" w:usb1="4000207B" w:usb2="00000000" w:usb3="00000000" w:csb0="0000019F" w:csb1="00000000"/>
  </w:font>
  <w:font w:name="等线 Light">
    <w:altName w:val="Segoe Print"/>
    <w:charset w:val="00"/>
    <w:family w:val="auto"/>
    <w:pitch w:val="default"/>
  </w:font>
  <w:font w:name="Segoe UI">
    <w:panose1 w:val="020B0502040204020203"/>
    <w:charset w:val="00"/>
    <w:family w:val="swiss"/>
    <w:pitch w:val="variable"/>
    <w:sig w:usb0="E10022FF" w:usb1="C000E47F" w:usb2="00000029" w:usb3="00000000" w:csb0="000001DF" w:csb1="00000000"/>
  </w:font>
  <w:font w:name="SimSun">
    <w:altName w:val="宋体"/>
    <w:panose1 w:val="02010600030101010101"/>
    <w:charset w:val="86"/>
    <w:family w:val="auto"/>
    <w:pitch w:val="variable"/>
    <w:sig w:usb0="00000003" w:usb1="288F0000" w:usb2="00000016" w:usb3="00000000" w:csb0="00040001" w:csb1="00000000"/>
  </w:font>
  <w:font w:name="等线">
    <w:panose1 w:val="00000000000000000000"/>
    <w:charset w:val="80"/>
    <w:family w:val="roman"/>
    <w:notTrueType/>
    <w:pitch w:val="default"/>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511A" w:rsidRDefault="000B511A" w:rsidP="00B1274B">
    <w:pPr>
      <w:pStyle w:val="Footer"/>
      <w:tabs>
        <w:tab w:val="left" w:pos="2694"/>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08217920"/>
      <w:docPartObj>
        <w:docPartGallery w:val="Page Numbers (Bottom of Page)"/>
        <w:docPartUnique/>
      </w:docPartObj>
    </w:sdtPr>
    <w:sdtEndPr>
      <w:rPr>
        <w:noProof/>
      </w:rPr>
    </w:sdtEndPr>
    <w:sdtContent>
      <w:p w:rsidR="000B511A" w:rsidRDefault="000B511A">
        <w:pPr>
          <w:pStyle w:val="Footer"/>
          <w:jc w:val="center"/>
        </w:pPr>
        <w:r>
          <w:fldChar w:fldCharType="begin"/>
        </w:r>
        <w:r>
          <w:instrText xml:space="preserve"> PAGE   \* MERGEFORMAT </w:instrText>
        </w:r>
        <w:r>
          <w:fldChar w:fldCharType="separate"/>
        </w:r>
        <w:r w:rsidR="004F721E">
          <w:rPr>
            <w:noProof/>
          </w:rPr>
          <w:t>x</w:t>
        </w:r>
        <w:r>
          <w:rPr>
            <w:noProof/>
          </w:rPr>
          <w:fldChar w:fldCharType="end"/>
        </w:r>
      </w:p>
    </w:sdtContent>
  </w:sdt>
  <w:p w:rsidR="000B511A" w:rsidRDefault="000B511A">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5859064"/>
      <w:docPartObj>
        <w:docPartGallery w:val="Page Numbers (Bottom of Page)"/>
        <w:docPartUnique/>
      </w:docPartObj>
    </w:sdtPr>
    <w:sdtEndPr>
      <w:rPr>
        <w:noProof/>
      </w:rPr>
    </w:sdtEndPr>
    <w:sdtContent>
      <w:p w:rsidR="000B511A" w:rsidRDefault="000B511A">
        <w:pPr>
          <w:pStyle w:val="Footer"/>
          <w:jc w:val="center"/>
        </w:pPr>
        <w:r>
          <w:fldChar w:fldCharType="begin"/>
        </w:r>
        <w:r>
          <w:instrText xml:space="preserve"> PAGE   \* MERGEFORMAT </w:instrText>
        </w:r>
        <w:r>
          <w:fldChar w:fldCharType="separate"/>
        </w:r>
        <w:r w:rsidR="004F721E">
          <w:rPr>
            <w:noProof/>
          </w:rPr>
          <w:t>i</w:t>
        </w:r>
        <w:r>
          <w:rPr>
            <w:noProof/>
          </w:rPr>
          <w:fldChar w:fldCharType="end"/>
        </w:r>
      </w:p>
    </w:sdtContent>
  </w:sdt>
  <w:p w:rsidR="000B511A" w:rsidRDefault="000B511A" w:rsidP="00AA2A1E">
    <w:pPr>
      <w:pStyle w:val="Footer"/>
      <w:tabs>
        <w:tab w:val="left" w:pos="2694"/>
      </w:tabs>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511A" w:rsidRDefault="000B511A">
    <w:pPr>
      <w:pStyle w:val="Footer"/>
      <w:jc w:val="center"/>
    </w:pPr>
  </w:p>
  <w:p w:rsidR="000B511A" w:rsidRDefault="000B511A">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08294895"/>
      <w:docPartObj>
        <w:docPartGallery w:val="Page Numbers (Bottom of Page)"/>
        <w:docPartUnique/>
      </w:docPartObj>
    </w:sdtPr>
    <w:sdtEndPr>
      <w:rPr>
        <w:noProof/>
      </w:rPr>
    </w:sdtEndPr>
    <w:sdtContent>
      <w:p w:rsidR="000B511A" w:rsidRDefault="000B511A">
        <w:pPr>
          <w:pStyle w:val="Footer"/>
          <w:jc w:val="center"/>
        </w:pPr>
        <w:r>
          <w:fldChar w:fldCharType="begin"/>
        </w:r>
        <w:r>
          <w:instrText xml:space="preserve"> PAGE   \* MERGEFORMAT </w:instrText>
        </w:r>
        <w:r>
          <w:fldChar w:fldCharType="separate"/>
        </w:r>
        <w:r w:rsidR="004F721E">
          <w:rPr>
            <w:noProof/>
          </w:rPr>
          <w:t>8</w:t>
        </w:r>
        <w:r>
          <w:rPr>
            <w:noProof/>
          </w:rPr>
          <w:fldChar w:fldCharType="end"/>
        </w:r>
      </w:p>
    </w:sdtContent>
  </w:sdt>
  <w:p w:rsidR="000B511A" w:rsidRDefault="000B511A" w:rsidP="00AA2A1E">
    <w:pPr>
      <w:pStyle w:val="Footer"/>
      <w:tabs>
        <w:tab w:val="left" w:pos="2694"/>
      </w:tabs>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511A" w:rsidRDefault="000B511A">
    <w:pPr>
      <w:pStyle w:val="Footer"/>
      <w:jc w:val="center"/>
    </w:pPr>
  </w:p>
  <w:p w:rsidR="000B511A" w:rsidRDefault="000B511A">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00263375"/>
      <w:docPartObj>
        <w:docPartGallery w:val="Page Numbers (Bottom of Page)"/>
        <w:docPartUnique/>
      </w:docPartObj>
    </w:sdtPr>
    <w:sdtEndPr>
      <w:rPr>
        <w:noProof/>
      </w:rPr>
    </w:sdtEndPr>
    <w:sdtContent>
      <w:p w:rsidR="000B511A" w:rsidRDefault="000B511A">
        <w:pPr>
          <w:pStyle w:val="Footer"/>
          <w:jc w:val="center"/>
        </w:pPr>
        <w:r>
          <w:fldChar w:fldCharType="begin"/>
        </w:r>
        <w:r>
          <w:instrText xml:space="preserve"> PAGE   \* MERGEFORMAT </w:instrText>
        </w:r>
        <w:r>
          <w:fldChar w:fldCharType="separate"/>
        </w:r>
        <w:r w:rsidR="004F721E">
          <w:rPr>
            <w:noProof/>
          </w:rPr>
          <w:t>56</w:t>
        </w:r>
        <w:r>
          <w:rPr>
            <w:noProof/>
          </w:rPr>
          <w:fldChar w:fldCharType="end"/>
        </w:r>
      </w:p>
    </w:sdtContent>
  </w:sdt>
  <w:p w:rsidR="000B511A" w:rsidRDefault="000B511A" w:rsidP="00AA2A1E">
    <w:pPr>
      <w:pStyle w:val="Footer"/>
      <w:tabs>
        <w:tab w:val="left" w:pos="2694"/>
      </w:tabs>
      <w:jc w:val="cen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511A" w:rsidRPr="00310868" w:rsidRDefault="000B511A">
    <w:pPr>
      <w:pStyle w:val="Footer"/>
      <w:rPr>
        <w:b/>
      </w:rP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511A" w:rsidRDefault="000B511A">
    <w:pPr>
      <w:pStyle w:val="Footer"/>
      <w:jc w:val="center"/>
    </w:pPr>
  </w:p>
  <w:p w:rsidR="000B511A" w:rsidRDefault="000B511A" w:rsidP="00AA2A1E">
    <w:pPr>
      <w:pStyle w:val="Footer"/>
      <w:tabs>
        <w:tab w:val="left" w:pos="2694"/>
      </w:tabs>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469E2" w:rsidRDefault="001469E2">
      <w:pPr>
        <w:spacing w:after="0" w:line="240" w:lineRule="auto"/>
      </w:pPr>
      <w:r>
        <w:separator/>
      </w:r>
    </w:p>
  </w:footnote>
  <w:footnote w:type="continuationSeparator" w:id="0">
    <w:p w:rsidR="001469E2" w:rsidRDefault="001469E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511A" w:rsidRDefault="001469E2">
    <w:pPr>
      <w:pStyle w:val="BodyText"/>
      <w:spacing w:line="14" w:lineRule="auto"/>
      <w:rPr>
        <w:sz w:val="20"/>
      </w:rPr>
    </w:pPr>
    <w:r>
      <w:pict>
        <v:shapetype id="_x0000_t202" coordsize="21600,21600" o:spt="202" path="m,l,21600r21600,l21600,xe">
          <v:stroke joinstyle="miter"/>
          <v:path gradientshapeok="t" o:connecttype="rect"/>
        </v:shapetype>
        <v:shape id="_x0000_s2052" type="#_x0000_t202" style="position:absolute;margin-left:107pt;margin-top:35.35pt;width:62.95pt;height:15.3pt;z-index:-251658752;mso-position-horizontal-relative:page;mso-position-vertical-relative:page" filled="f" stroked="f">
          <v:textbox style="mso-next-textbox:#_x0000_s2052" inset="0,0,0,0">
            <w:txbxContent>
              <w:p w:rsidR="000B511A" w:rsidRDefault="000B511A">
                <w:pPr>
                  <w:spacing w:before="10"/>
                  <w:ind w:left="20"/>
                  <w:rPr>
                    <w:b/>
                    <w:sz w:val="24"/>
                  </w:rPr>
                </w:pPr>
              </w:p>
            </w:txbxContent>
          </v:textbox>
          <w10:wrap anchorx="page" anchory="page"/>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511A" w:rsidRDefault="000B511A">
    <w:pPr>
      <w:pStyle w:val="Header"/>
      <w:jc w:val="right"/>
    </w:pPr>
  </w:p>
  <w:p w:rsidR="000B511A" w:rsidRDefault="000B511A">
    <w:pPr>
      <w:pStyle w:val="BodyText"/>
      <w:spacing w:line="14" w:lineRule="auto"/>
      <w:rPr>
        <w:sz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3576" w:rsidRPr="00310868" w:rsidRDefault="00123576" w:rsidP="00EB44C1">
    <w:pPr>
      <w:pStyle w:val="Header"/>
      <w:spacing w:line="480" w:lineRule="auto"/>
      <w:jc w:val="center"/>
      <w:rPr>
        <w:rFonts w:ascii="Arial" w:hAnsi="Arial" w:cs="Arial"/>
        <w:b/>
        <w:sz w:val="24"/>
        <w:szCs w:val="24"/>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86820126"/>
      <w:docPartObj>
        <w:docPartGallery w:val="Page Numbers (Top of Page)"/>
        <w:docPartUnique/>
      </w:docPartObj>
    </w:sdtPr>
    <w:sdtEndPr>
      <w:rPr>
        <w:noProof/>
      </w:rPr>
    </w:sdtEndPr>
    <w:sdtContent>
      <w:p w:rsidR="000B511A" w:rsidRDefault="000B511A">
        <w:pPr>
          <w:pStyle w:val="Header"/>
          <w:jc w:val="right"/>
        </w:pPr>
        <w:r>
          <w:fldChar w:fldCharType="begin"/>
        </w:r>
        <w:r>
          <w:instrText xml:space="preserve"> PAGE   \* MERGEFORMAT </w:instrText>
        </w:r>
        <w:r>
          <w:fldChar w:fldCharType="separate"/>
        </w:r>
        <w:r w:rsidR="004F721E">
          <w:rPr>
            <w:noProof/>
          </w:rPr>
          <w:t>7</w:t>
        </w:r>
        <w:r>
          <w:rPr>
            <w:noProof/>
          </w:rPr>
          <w:fldChar w:fldCharType="end"/>
        </w:r>
      </w:p>
    </w:sdtContent>
  </w:sdt>
  <w:p w:rsidR="000B511A" w:rsidRDefault="000B511A">
    <w:pPr>
      <w:pStyle w:val="BodyText"/>
      <w:spacing w:line="14" w:lineRule="auto"/>
      <w:rPr>
        <w:sz w:val="20"/>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14715739"/>
      <w:docPartObj>
        <w:docPartGallery w:val="Page Numbers (Top of Page)"/>
        <w:docPartUnique/>
      </w:docPartObj>
    </w:sdtPr>
    <w:sdtEndPr>
      <w:rPr>
        <w:noProof/>
      </w:rPr>
    </w:sdtEndPr>
    <w:sdtContent>
      <w:p w:rsidR="000B511A" w:rsidRDefault="000B511A">
        <w:pPr>
          <w:pStyle w:val="Header"/>
          <w:jc w:val="right"/>
        </w:pPr>
        <w:r>
          <w:fldChar w:fldCharType="begin"/>
        </w:r>
        <w:r>
          <w:instrText xml:space="preserve"> PAGE   \* MERGEFORMAT </w:instrText>
        </w:r>
        <w:r>
          <w:fldChar w:fldCharType="separate"/>
        </w:r>
        <w:r w:rsidR="004F721E">
          <w:rPr>
            <w:noProof/>
          </w:rPr>
          <w:t>24</w:t>
        </w:r>
        <w:r>
          <w:rPr>
            <w:noProof/>
          </w:rPr>
          <w:fldChar w:fldCharType="end"/>
        </w:r>
      </w:p>
    </w:sdtContent>
  </w:sdt>
  <w:p w:rsidR="000B511A" w:rsidRDefault="000B511A">
    <w:pPr>
      <w:pStyle w:val="BodyText"/>
      <w:spacing w:line="14" w:lineRule="auto"/>
      <w:rPr>
        <w:sz w:val="20"/>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8197473"/>
      <w:docPartObj>
        <w:docPartGallery w:val="Page Numbers (Top of Page)"/>
        <w:docPartUnique/>
      </w:docPartObj>
    </w:sdtPr>
    <w:sdtEndPr>
      <w:rPr>
        <w:noProof/>
      </w:rPr>
    </w:sdtEndPr>
    <w:sdtContent>
      <w:p w:rsidR="000B511A" w:rsidRDefault="000B511A">
        <w:pPr>
          <w:pStyle w:val="Header"/>
          <w:jc w:val="right"/>
        </w:pPr>
        <w:r>
          <w:fldChar w:fldCharType="begin"/>
        </w:r>
        <w:r>
          <w:instrText xml:space="preserve"> PAGE   \* MERGEFORMAT </w:instrText>
        </w:r>
        <w:r>
          <w:fldChar w:fldCharType="separate"/>
        </w:r>
        <w:r w:rsidR="004F721E">
          <w:rPr>
            <w:noProof/>
          </w:rPr>
          <w:t>65</w:t>
        </w:r>
        <w:r>
          <w:rPr>
            <w:noProof/>
          </w:rPr>
          <w:fldChar w:fldCharType="end"/>
        </w:r>
      </w:p>
    </w:sdtContent>
  </w:sdt>
  <w:p w:rsidR="000B511A" w:rsidRDefault="000B511A">
    <w:pPr>
      <w:pStyle w:val="BodyText"/>
      <w:spacing w:line="14" w:lineRule="auto"/>
      <w:rPr>
        <w:sz w:val="20"/>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1203313"/>
      <w:docPartObj>
        <w:docPartGallery w:val="Page Numbers (Top of Page)"/>
        <w:docPartUnique/>
      </w:docPartObj>
    </w:sdtPr>
    <w:sdtEndPr>
      <w:rPr>
        <w:noProof/>
      </w:rPr>
    </w:sdtEndPr>
    <w:sdtContent>
      <w:p w:rsidR="000B511A" w:rsidRDefault="000B511A">
        <w:pPr>
          <w:pStyle w:val="Header"/>
          <w:jc w:val="right"/>
        </w:pPr>
        <w:r>
          <w:fldChar w:fldCharType="begin"/>
        </w:r>
        <w:r>
          <w:instrText xml:space="preserve"> PAGE   \* MERGEFORMAT </w:instrText>
        </w:r>
        <w:r>
          <w:fldChar w:fldCharType="separate"/>
        </w:r>
        <w:r w:rsidR="004F721E">
          <w:rPr>
            <w:noProof/>
          </w:rPr>
          <w:t>57</w:t>
        </w:r>
        <w:r>
          <w:rPr>
            <w:noProof/>
          </w:rPr>
          <w:fldChar w:fldCharType="end"/>
        </w:r>
      </w:p>
    </w:sdtContent>
  </w:sdt>
  <w:p w:rsidR="000B511A" w:rsidRDefault="000B511A">
    <w:pPr>
      <w:pStyle w:val="BodyText"/>
      <w:spacing w:line="14" w:lineRule="auto"/>
      <w:rPr>
        <w:sz w:val="20"/>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511A" w:rsidRDefault="000B511A">
    <w:pPr>
      <w:pStyle w:val="BodyText"/>
      <w:spacing w:line="14" w:lineRule="auto"/>
      <w:rPr>
        <w:sz w:val="20"/>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44C1" w:rsidRDefault="00EB44C1">
    <w:pPr>
      <w:pStyle w:val="Header"/>
      <w:rPr>
        <w:rFonts w:ascii="Arial" w:hAnsi="Arial" w:cs="Arial"/>
        <w:b/>
        <w:sz w:val="24"/>
        <w:szCs w:val="24"/>
      </w:rPr>
    </w:pPr>
    <w:r>
      <w:rPr>
        <w:rFonts w:ascii="Arial" w:hAnsi="Arial" w:cs="Arial"/>
        <w:b/>
        <w:sz w:val="24"/>
        <w:szCs w:val="24"/>
      </w:rPr>
      <w:t>Lampiran 7</w:t>
    </w:r>
  </w:p>
  <w:p w:rsidR="00EB44C1" w:rsidRPr="00310868" w:rsidRDefault="00EB44C1" w:rsidP="00EB44C1">
    <w:pPr>
      <w:pStyle w:val="Header"/>
      <w:spacing w:line="480" w:lineRule="auto"/>
      <w:jc w:val="center"/>
      <w:rPr>
        <w:rFonts w:ascii="Arial" w:hAnsi="Arial" w:cs="Arial"/>
        <w:b/>
        <w:sz w:val="24"/>
        <w:szCs w:val="24"/>
      </w:rPr>
    </w:pPr>
    <w:r>
      <w:rPr>
        <w:rFonts w:ascii="Arial" w:hAnsi="Arial" w:cs="Arial"/>
        <w:b/>
        <w:sz w:val="24"/>
        <w:szCs w:val="24"/>
      </w:rPr>
      <w:t>Data dan Hasil Penelitian</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multilevel"/>
    <w:tmpl w:val="00000002"/>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
    <w:nsid w:val="00000003"/>
    <w:multiLevelType w:val="multilevel"/>
    <w:tmpl w:val="00000003"/>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00000004"/>
    <w:multiLevelType w:val="multilevel"/>
    <w:tmpl w:val="00000004"/>
    <w:lvl w:ilvl="0">
      <w:start w:val="1"/>
      <w:numFmt w:val="upperLetter"/>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018E470B"/>
    <w:multiLevelType w:val="hybridMultilevel"/>
    <w:tmpl w:val="77687322"/>
    <w:lvl w:ilvl="0" w:tplc="882ED120">
      <w:start w:val="1"/>
      <w:numFmt w:val="upperLetter"/>
      <w:lvlText w:val="%1."/>
      <w:lvlJc w:val="left"/>
      <w:pPr>
        <w:ind w:left="982" w:hanging="360"/>
      </w:pPr>
      <w:rPr>
        <w:rFonts w:hint="default"/>
      </w:rPr>
    </w:lvl>
    <w:lvl w:ilvl="1" w:tplc="04090019" w:tentative="1">
      <w:start w:val="1"/>
      <w:numFmt w:val="lowerLetter"/>
      <w:lvlText w:val="%2."/>
      <w:lvlJc w:val="left"/>
      <w:pPr>
        <w:ind w:left="1702" w:hanging="360"/>
      </w:pPr>
    </w:lvl>
    <w:lvl w:ilvl="2" w:tplc="0409001B" w:tentative="1">
      <w:start w:val="1"/>
      <w:numFmt w:val="lowerRoman"/>
      <w:lvlText w:val="%3."/>
      <w:lvlJc w:val="right"/>
      <w:pPr>
        <w:ind w:left="2422" w:hanging="180"/>
      </w:pPr>
    </w:lvl>
    <w:lvl w:ilvl="3" w:tplc="0409000F" w:tentative="1">
      <w:start w:val="1"/>
      <w:numFmt w:val="decimal"/>
      <w:lvlText w:val="%4."/>
      <w:lvlJc w:val="left"/>
      <w:pPr>
        <w:ind w:left="3142" w:hanging="360"/>
      </w:pPr>
    </w:lvl>
    <w:lvl w:ilvl="4" w:tplc="04090019" w:tentative="1">
      <w:start w:val="1"/>
      <w:numFmt w:val="lowerLetter"/>
      <w:lvlText w:val="%5."/>
      <w:lvlJc w:val="left"/>
      <w:pPr>
        <w:ind w:left="3862" w:hanging="360"/>
      </w:pPr>
    </w:lvl>
    <w:lvl w:ilvl="5" w:tplc="0409001B" w:tentative="1">
      <w:start w:val="1"/>
      <w:numFmt w:val="lowerRoman"/>
      <w:lvlText w:val="%6."/>
      <w:lvlJc w:val="right"/>
      <w:pPr>
        <w:ind w:left="4582" w:hanging="180"/>
      </w:pPr>
    </w:lvl>
    <w:lvl w:ilvl="6" w:tplc="0409000F" w:tentative="1">
      <w:start w:val="1"/>
      <w:numFmt w:val="decimal"/>
      <w:lvlText w:val="%7."/>
      <w:lvlJc w:val="left"/>
      <w:pPr>
        <w:ind w:left="5302" w:hanging="360"/>
      </w:pPr>
    </w:lvl>
    <w:lvl w:ilvl="7" w:tplc="04090019" w:tentative="1">
      <w:start w:val="1"/>
      <w:numFmt w:val="lowerLetter"/>
      <w:lvlText w:val="%8."/>
      <w:lvlJc w:val="left"/>
      <w:pPr>
        <w:ind w:left="6022" w:hanging="360"/>
      </w:pPr>
    </w:lvl>
    <w:lvl w:ilvl="8" w:tplc="0409001B" w:tentative="1">
      <w:start w:val="1"/>
      <w:numFmt w:val="lowerRoman"/>
      <w:lvlText w:val="%9."/>
      <w:lvlJc w:val="right"/>
      <w:pPr>
        <w:ind w:left="6742" w:hanging="180"/>
      </w:pPr>
    </w:lvl>
  </w:abstractNum>
  <w:abstractNum w:abstractNumId="4">
    <w:nsid w:val="02616AD6"/>
    <w:multiLevelType w:val="hybridMultilevel"/>
    <w:tmpl w:val="DEB0B6B2"/>
    <w:lvl w:ilvl="0" w:tplc="5052B5FA">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5">
    <w:nsid w:val="07D119C4"/>
    <w:multiLevelType w:val="hybridMultilevel"/>
    <w:tmpl w:val="EB467224"/>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
    <w:nsid w:val="09F24643"/>
    <w:multiLevelType w:val="hybridMultilevel"/>
    <w:tmpl w:val="A1B05B3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DFA5776"/>
    <w:multiLevelType w:val="hybridMultilevel"/>
    <w:tmpl w:val="EBA6D548"/>
    <w:lvl w:ilvl="0" w:tplc="04210015">
      <w:start w:val="1"/>
      <w:numFmt w:val="upperLetter"/>
      <w:lvlText w:val="%1."/>
      <w:lvlJc w:val="left"/>
      <w:pPr>
        <w:ind w:left="720" w:hanging="360"/>
      </w:pPr>
      <w:rPr>
        <w:rFonts w:hint="default"/>
      </w:rPr>
    </w:lvl>
    <w:lvl w:ilvl="1" w:tplc="04210019">
      <w:start w:val="1"/>
      <w:numFmt w:val="lowerLetter"/>
      <w:lvlText w:val="%2."/>
      <w:lvlJc w:val="left"/>
      <w:pPr>
        <w:ind w:left="1440" w:hanging="360"/>
      </w:pPr>
    </w:lvl>
    <w:lvl w:ilvl="2" w:tplc="6FB02E5A">
      <w:start w:val="1"/>
      <w:numFmt w:val="lowerLetter"/>
      <w:lvlText w:val="%3)"/>
      <w:lvlJc w:val="left"/>
      <w:pPr>
        <w:ind w:left="2340" w:hanging="360"/>
      </w:pPr>
      <w:rPr>
        <w:rFonts w:hint="default"/>
      </w:rPr>
    </w:lvl>
    <w:lvl w:ilvl="3" w:tplc="CB121C78">
      <w:start w:val="1"/>
      <w:numFmt w:val="decimal"/>
      <w:lvlText w:val="%4)"/>
      <w:lvlJc w:val="left"/>
      <w:pPr>
        <w:ind w:left="2880" w:hanging="360"/>
      </w:pPr>
      <w:rPr>
        <w:rFonts w:hint="default"/>
        <w:b w:val="0"/>
      </w:rPr>
    </w:lvl>
    <w:lvl w:ilvl="4" w:tplc="AF06F818">
      <w:start w:val="1"/>
      <w:numFmt w:val="decimal"/>
      <w:lvlText w:val="%5."/>
      <w:lvlJc w:val="left"/>
      <w:pPr>
        <w:ind w:left="3600" w:hanging="360"/>
      </w:pPr>
      <w:rPr>
        <w:rFonts w:hint="default"/>
      </w:r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
    <w:nsid w:val="0E5E5FCE"/>
    <w:multiLevelType w:val="hybridMultilevel"/>
    <w:tmpl w:val="048A7074"/>
    <w:lvl w:ilvl="0" w:tplc="628AA030">
      <w:start w:val="1"/>
      <w:numFmt w:val="decimal"/>
      <w:lvlText w:val="%1."/>
      <w:lvlJc w:val="left"/>
      <w:pPr>
        <w:ind w:left="720" w:hanging="360"/>
      </w:pPr>
      <w:rPr>
        <w:rFonts w:ascii="Arial" w:eastAsiaTheme="minorHAnsi" w:hAnsi="Arial" w:cs="Arial"/>
      </w:rPr>
    </w:lvl>
    <w:lvl w:ilvl="1" w:tplc="F7842FAE">
      <w:start w:val="1"/>
      <w:numFmt w:val="decimal"/>
      <w:lvlText w:val="%2)"/>
      <w:lvlJc w:val="left"/>
      <w:pPr>
        <w:ind w:left="1440" w:hanging="360"/>
      </w:pPr>
      <w:rPr>
        <w:rFonts w:ascii="Arial" w:eastAsiaTheme="minorHAnsi" w:hAnsi="Arial" w:cs="Arial"/>
      </w:rPr>
    </w:lvl>
    <w:lvl w:ilvl="2" w:tplc="88EEA4EE">
      <w:numFmt w:val="decimal"/>
      <w:lvlText w:val="%3"/>
      <w:lvlJc w:val="left"/>
      <w:pPr>
        <w:ind w:left="2340" w:hanging="360"/>
      </w:pPr>
      <w:rPr>
        <w:rFonts w:hint="default"/>
      </w:rPr>
    </w:lvl>
    <w:lvl w:ilvl="3" w:tplc="97EA549C">
      <w:start w:val="1"/>
      <w:numFmt w:val="lowerLetter"/>
      <w:lvlText w:val="%4)"/>
      <w:lvlJc w:val="left"/>
      <w:pPr>
        <w:ind w:left="2880" w:hanging="360"/>
      </w:pPr>
      <w:rPr>
        <w:rFonts w:hint="default"/>
      </w:rPr>
    </w:lvl>
    <w:lvl w:ilvl="4" w:tplc="897604E4">
      <w:start w:val="1"/>
      <w:numFmt w:val="decimal"/>
      <w:lvlText w:val="%5&gt;"/>
      <w:lvlJc w:val="left"/>
      <w:pPr>
        <w:ind w:left="3600" w:hanging="360"/>
      </w:pPr>
      <w:rPr>
        <w:rFonts w:hint="default"/>
      </w:r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6B25DA9"/>
    <w:multiLevelType w:val="multilevel"/>
    <w:tmpl w:val="16B25DA9"/>
    <w:lvl w:ilvl="0">
      <w:start w:val="1"/>
      <w:numFmt w:val="decimal"/>
      <w:lvlText w:val="%1."/>
      <w:lvlJc w:val="left"/>
      <w:pPr>
        <w:ind w:left="720" w:hanging="360"/>
      </w:pPr>
      <w:rPr>
        <w:rFonts w:ascii="Arial" w:eastAsiaTheme="minorHAnsi" w:hAnsi="Arial" w:cs="Aria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17443C79"/>
    <w:multiLevelType w:val="multilevel"/>
    <w:tmpl w:val="17443C79"/>
    <w:lvl w:ilvl="0">
      <w:start w:val="1"/>
      <w:numFmt w:val="lowerLetter"/>
      <w:lvlText w:val="%1."/>
      <w:lvlJc w:val="left"/>
      <w:pPr>
        <w:ind w:left="1069" w:hanging="360"/>
      </w:pPr>
      <w:rPr>
        <w:rFonts w:hint="default"/>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1">
    <w:nsid w:val="19CE3A83"/>
    <w:multiLevelType w:val="hybridMultilevel"/>
    <w:tmpl w:val="EB9A03FA"/>
    <w:lvl w:ilvl="0" w:tplc="DDF21CA2">
      <w:start w:val="3"/>
      <w:numFmt w:val="decimal"/>
      <w:lvlText w:val="%1"/>
      <w:lvlJc w:val="left"/>
      <w:pPr>
        <w:ind w:left="804" w:hanging="180"/>
      </w:pPr>
      <w:rPr>
        <w:rFonts w:ascii="Times New Roman" w:eastAsia="Times New Roman" w:hAnsi="Times New Roman" w:cs="Times New Roman" w:hint="default"/>
        <w:spacing w:val="-3"/>
        <w:w w:val="99"/>
        <w:sz w:val="24"/>
        <w:szCs w:val="24"/>
        <w:lang w:val="id" w:eastAsia="id" w:bidi="id"/>
      </w:rPr>
    </w:lvl>
    <w:lvl w:ilvl="1" w:tplc="E6D0661E">
      <w:numFmt w:val="bullet"/>
      <w:lvlText w:val="•"/>
      <w:lvlJc w:val="left"/>
      <w:pPr>
        <w:ind w:left="1676" w:hanging="180"/>
      </w:pPr>
      <w:rPr>
        <w:rFonts w:hint="default"/>
        <w:lang w:val="id" w:eastAsia="id" w:bidi="id"/>
      </w:rPr>
    </w:lvl>
    <w:lvl w:ilvl="2" w:tplc="2438C260">
      <w:numFmt w:val="bullet"/>
      <w:lvlText w:val="•"/>
      <w:lvlJc w:val="left"/>
      <w:pPr>
        <w:ind w:left="2553" w:hanging="180"/>
      </w:pPr>
      <w:rPr>
        <w:rFonts w:hint="default"/>
        <w:lang w:val="id" w:eastAsia="id" w:bidi="id"/>
      </w:rPr>
    </w:lvl>
    <w:lvl w:ilvl="3" w:tplc="7CBE2244">
      <w:numFmt w:val="bullet"/>
      <w:lvlText w:val="•"/>
      <w:lvlJc w:val="left"/>
      <w:pPr>
        <w:ind w:left="3430" w:hanging="180"/>
      </w:pPr>
      <w:rPr>
        <w:rFonts w:hint="default"/>
        <w:lang w:val="id" w:eastAsia="id" w:bidi="id"/>
      </w:rPr>
    </w:lvl>
    <w:lvl w:ilvl="4" w:tplc="0EE81B2E">
      <w:numFmt w:val="bullet"/>
      <w:lvlText w:val="•"/>
      <w:lvlJc w:val="left"/>
      <w:pPr>
        <w:ind w:left="4307" w:hanging="180"/>
      </w:pPr>
      <w:rPr>
        <w:rFonts w:hint="default"/>
        <w:lang w:val="id" w:eastAsia="id" w:bidi="id"/>
      </w:rPr>
    </w:lvl>
    <w:lvl w:ilvl="5" w:tplc="17709DC0">
      <w:numFmt w:val="bullet"/>
      <w:lvlText w:val="•"/>
      <w:lvlJc w:val="left"/>
      <w:pPr>
        <w:ind w:left="5184" w:hanging="180"/>
      </w:pPr>
      <w:rPr>
        <w:rFonts w:hint="default"/>
        <w:lang w:val="id" w:eastAsia="id" w:bidi="id"/>
      </w:rPr>
    </w:lvl>
    <w:lvl w:ilvl="6" w:tplc="533464C0">
      <w:numFmt w:val="bullet"/>
      <w:lvlText w:val="•"/>
      <w:lvlJc w:val="left"/>
      <w:pPr>
        <w:ind w:left="6061" w:hanging="180"/>
      </w:pPr>
      <w:rPr>
        <w:rFonts w:hint="default"/>
        <w:lang w:val="id" w:eastAsia="id" w:bidi="id"/>
      </w:rPr>
    </w:lvl>
    <w:lvl w:ilvl="7" w:tplc="888AB766">
      <w:numFmt w:val="bullet"/>
      <w:lvlText w:val="•"/>
      <w:lvlJc w:val="left"/>
      <w:pPr>
        <w:ind w:left="6938" w:hanging="180"/>
      </w:pPr>
      <w:rPr>
        <w:rFonts w:hint="default"/>
        <w:lang w:val="id" w:eastAsia="id" w:bidi="id"/>
      </w:rPr>
    </w:lvl>
    <w:lvl w:ilvl="8" w:tplc="773497D2">
      <w:numFmt w:val="bullet"/>
      <w:lvlText w:val="•"/>
      <w:lvlJc w:val="left"/>
      <w:pPr>
        <w:ind w:left="7815" w:hanging="180"/>
      </w:pPr>
      <w:rPr>
        <w:rFonts w:hint="default"/>
        <w:lang w:val="id" w:eastAsia="id" w:bidi="id"/>
      </w:rPr>
    </w:lvl>
  </w:abstractNum>
  <w:abstractNum w:abstractNumId="12">
    <w:nsid w:val="1AA26BBF"/>
    <w:multiLevelType w:val="hybridMultilevel"/>
    <w:tmpl w:val="667635DA"/>
    <w:lvl w:ilvl="0" w:tplc="1FD46BF0">
      <w:start w:val="1"/>
      <w:numFmt w:val="decimal"/>
      <w:lvlText w:val="%1."/>
      <w:lvlJc w:val="left"/>
      <w:pPr>
        <w:ind w:left="1342" w:hanging="360"/>
      </w:pPr>
      <w:rPr>
        <w:rFonts w:hint="default"/>
      </w:rPr>
    </w:lvl>
    <w:lvl w:ilvl="1" w:tplc="04090019" w:tentative="1">
      <w:start w:val="1"/>
      <w:numFmt w:val="lowerLetter"/>
      <w:lvlText w:val="%2."/>
      <w:lvlJc w:val="left"/>
      <w:pPr>
        <w:ind w:left="2062" w:hanging="360"/>
      </w:pPr>
    </w:lvl>
    <w:lvl w:ilvl="2" w:tplc="0409001B" w:tentative="1">
      <w:start w:val="1"/>
      <w:numFmt w:val="lowerRoman"/>
      <w:lvlText w:val="%3."/>
      <w:lvlJc w:val="right"/>
      <w:pPr>
        <w:ind w:left="2782" w:hanging="180"/>
      </w:pPr>
    </w:lvl>
    <w:lvl w:ilvl="3" w:tplc="0409000F" w:tentative="1">
      <w:start w:val="1"/>
      <w:numFmt w:val="decimal"/>
      <w:lvlText w:val="%4."/>
      <w:lvlJc w:val="left"/>
      <w:pPr>
        <w:ind w:left="3502" w:hanging="360"/>
      </w:pPr>
    </w:lvl>
    <w:lvl w:ilvl="4" w:tplc="04090019" w:tentative="1">
      <w:start w:val="1"/>
      <w:numFmt w:val="lowerLetter"/>
      <w:lvlText w:val="%5."/>
      <w:lvlJc w:val="left"/>
      <w:pPr>
        <w:ind w:left="4222" w:hanging="360"/>
      </w:pPr>
    </w:lvl>
    <w:lvl w:ilvl="5" w:tplc="0409001B" w:tentative="1">
      <w:start w:val="1"/>
      <w:numFmt w:val="lowerRoman"/>
      <w:lvlText w:val="%6."/>
      <w:lvlJc w:val="right"/>
      <w:pPr>
        <w:ind w:left="4942" w:hanging="180"/>
      </w:pPr>
    </w:lvl>
    <w:lvl w:ilvl="6" w:tplc="0409000F" w:tentative="1">
      <w:start w:val="1"/>
      <w:numFmt w:val="decimal"/>
      <w:lvlText w:val="%7."/>
      <w:lvlJc w:val="left"/>
      <w:pPr>
        <w:ind w:left="5662" w:hanging="360"/>
      </w:pPr>
    </w:lvl>
    <w:lvl w:ilvl="7" w:tplc="04090019" w:tentative="1">
      <w:start w:val="1"/>
      <w:numFmt w:val="lowerLetter"/>
      <w:lvlText w:val="%8."/>
      <w:lvlJc w:val="left"/>
      <w:pPr>
        <w:ind w:left="6382" w:hanging="360"/>
      </w:pPr>
    </w:lvl>
    <w:lvl w:ilvl="8" w:tplc="0409001B" w:tentative="1">
      <w:start w:val="1"/>
      <w:numFmt w:val="lowerRoman"/>
      <w:lvlText w:val="%9."/>
      <w:lvlJc w:val="right"/>
      <w:pPr>
        <w:ind w:left="7102" w:hanging="180"/>
      </w:pPr>
    </w:lvl>
  </w:abstractNum>
  <w:abstractNum w:abstractNumId="13">
    <w:nsid w:val="1CE77B19"/>
    <w:multiLevelType w:val="hybridMultilevel"/>
    <w:tmpl w:val="51C0C3CE"/>
    <w:lvl w:ilvl="0" w:tplc="33606A42">
      <w:start w:val="1"/>
      <w:numFmt w:val="decimal"/>
      <w:lvlText w:val="%1)"/>
      <w:lvlJc w:val="left"/>
      <w:pPr>
        <w:ind w:left="1890" w:hanging="360"/>
      </w:pPr>
      <w:rPr>
        <w:rFonts w:hint="default"/>
        <w:i w:val="0"/>
      </w:rPr>
    </w:lvl>
    <w:lvl w:ilvl="1" w:tplc="04210019" w:tentative="1">
      <w:start w:val="1"/>
      <w:numFmt w:val="lowerLetter"/>
      <w:lvlText w:val="%2."/>
      <w:lvlJc w:val="left"/>
      <w:pPr>
        <w:ind w:left="2610" w:hanging="360"/>
      </w:pPr>
    </w:lvl>
    <w:lvl w:ilvl="2" w:tplc="0421001B" w:tentative="1">
      <w:start w:val="1"/>
      <w:numFmt w:val="lowerRoman"/>
      <w:lvlText w:val="%3."/>
      <w:lvlJc w:val="right"/>
      <w:pPr>
        <w:ind w:left="3330" w:hanging="180"/>
      </w:pPr>
    </w:lvl>
    <w:lvl w:ilvl="3" w:tplc="0421000F" w:tentative="1">
      <w:start w:val="1"/>
      <w:numFmt w:val="decimal"/>
      <w:lvlText w:val="%4."/>
      <w:lvlJc w:val="left"/>
      <w:pPr>
        <w:ind w:left="4050" w:hanging="360"/>
      </w:pPr>
    </w:lvl>
    <w:lvl w:ilvl="4" w:tplc="04210019" w:tentative="1">
      <w:start w:val="1"/>
      <w:numFmt w:val="lowerLetter"/>
      <w:lvlText w:val="%5."/>
      <w:lvlJc w:val="left"/>
      <w:pPr>
        <w:ind w:left="4770" w:hanging="360"/>
      </w:pPr>
    </w:lvl>
    <w:lvl w:ilvl="5" w:tplc="0421001B" w:tentative="1">
      <w:start w:val="1"/>
      <w:numFmt w:val="lowerRoman"/>
      <w:lvlText w:val="%6."/>
      <w:lvlJc w:val="right"/>
      <w:pPr>
        <w:ind w:left="5490" w:hanging="180"/>
      </w:pPr>
    </w:lvl>
    <w:lvl w:ilvl="6" w:tplc="0421000F" w:tentative="1">
      <w:start w:val="1"/>
      <w:numFmt w:val="decimal"/>
      <w:lvlText w:val="%7."/>
      <w:lvlJc w:val="left"/>
      <w:pPr>
        <w:ind w:left="6210" w:hanging="360"/>
      </w:pPr>
    </w:lvl>
    <w:lvl w:ilvl="7" w:tplc="04210019" w:tentative="1">
      <w:start w:val="1"/>
      <w:numFmt w:val="lowerLetter"/>
      <w:lvlText w:val="%8."/>
      <w:lvlJc w:val="left"/>
      <w:pPr>
        <w:ind w:left="6930" w:hanging="360"/>
      </w:pPr>
    </w:lvl>
    <w:lvl w:ilvl="8" w:tplc="0421001B" w:tentative="1">
      <w:start w:val="1"/>
      <w:numFmt w:val="lowerRoman"/>
      <w:lvlText w:val="%9."/>
      <w:lvlJc w:val="right"/>
      <w:pPr>
        <w:ind w:left="7650" w:hanging="180"/>
      </w:pPr>
    </w:lvl>
  </w:abstractNum>
  <w:abstractNum w:abstractNumId="14">
    <w:nsid w:val="1D847E96"/>
    <w:multiLevelType w:val="hybridMultilevel"/>
    <w:tmpl w:val="308013A6"/>
    <w:lvl w:ilvl="0" w:tplc="04090017">
      <w:start w:val="1"/>
      <w:numFmt w:val="lowerLetter"/>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nsid w:val="282851AB"/>
    <w:multiLevelType w:val="hybridMultilevel"/>
    <w:tmpl w:val="3F6EEA72"/>
    <w:lvl w:ilvl="0" w:tplc="4C9C7934">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2AA37500"/>
    <w:multiLevelType w:val="hybridMultilevel"/>
    <w:tmpl w:val="38DE1A8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6186C16"/>
    <w:multiLevelType w:val="hybridMultilevel"/>
    <w:tmpl w:val="83EEC0E0"/>
    <w:lvl w:ilvl="0" w:tplc="04B889CA">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18">
    <w:nsid w:val="37946BCF"/>
    <w:multiLevelType w:val="hybridMultilevel"/>
    <w:tmpl w:val="E9F033D4"/>
    <w:lvl w:ilvl="0" w:tplc="8F949FEE">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3BAD150B"/>
    <w:multiLevelType w:val="hybridMultilevel"/>
    <w:tmpl w:val="65EA6064"/>
    <w:lvl w:ilvl="0" w:tplc="77741546">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20">
    <w:nsid w:val="3C640DAB"/>
    <w:multiLevelType w:val="hybridMultilevel"/>
    <w:tmpl w:val="A38E0440"/>
    <w:lvl w:ilvl="0" w:tplc="568A580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3C750E32"/>
    <w:multiLevelType w:val="hybridMultilevel"/>
    <w:tmpl w:val="99F84DD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F752B3F"/>
    <w:multiLevelType w:val="hybridMultilevel"/>
    <w:tmpl w:val="4208A3B2"/>
    <w:lvl w:ilvl="0" w:tplc="4C9ED416">
      <w:start w:val="1"/>
      <w:numFmt w:val="lowerLetter"/>
      <w:lvlText w:val="%1)"/>
      <w:lvlJc w:val="left"/>
      <w:pPr>
        <w:ind w:left="1800" w:hanging="360"/>
      </w:pPr>
      <w:rPr>
        <w:rFonts w:ascii="Arial" w:eastAsiaTheme="minorHAnsi" w:hAnsi="Arial" w:cs="Arial"/>
        <w:sz w:val="22"/>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23">
    <w:nsid w:val="483303E3"/>
    <w:multiLevelType w:val="hybridMultilevel"/>
    <w:tmpl w:val="24DEB1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AF96CC4"/>
    <w:multiLevelType w:val="hybridMultilevel"/>
    <w:tmpl w:val="BBCCF0D8"/>
    <w:lvl w:ilvl="0" w:tplc="723037EC">
      <w:start w:val="1"/>
      <w:numFmt w:val="decimal"/>
      <w:lvlText w:val="%1."/>
      <w:lvlJc w:val="left"/>
      <w:pPr>
        <w:ind w:left="1080" w:hanging="360"/>
      </w:pPr>
      <w:rPr>
        <w:rFonts w:hint="default"/>
      </w:rPr>
    </w:lvl>
    <w:lvl w:ilvl="1" w:tplc="459A84AE">
      <w:start w:val="1"/>
      <w:numFmt w:val="lowerLetter"/>
      <w:lvlText w:val="%2)"/>
      <w:lvlJc w:val="left"/>
      <w:pPr>
        <w:ind w:left="1080" w:hanging="360"/>
      </w:pPr>
      <w:rPr>
        <w:rFonts w:ascii="Arial" w:eastAsiaTheme="minorHAnsi" w:hAnsi="Arial" w:cs="Arial"/>
        <w:b w:val="0"/>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4B067A23"/>
    <w:multiLevelType w:val="hybridMultilevel"/>
    <w:tmpl w:val="FB186A0E"/>
    <w:lvl w:ilvl="0" w:tplc="10E20050">
      <w:start w:val="1"/>
      <w:numFmt w:val="decimal"/>
      <w:lvlText w:val="%1)"/>
      <w:lvlJc w:val="left"/>
      <w:pPr>
        <w:ind w:left="1800" w:hanging="360"/>
      </w:pPr>
      <w:rPr>
        <w:rFonts w:ascii="Arial" w:eastAsia="Times New Roman" w:hAnsi="Arial" w:cs="Arial"/>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
    <w:nsid w:val="4F2E4DEE"/>
    <w:multiLevelType w:val="hybridMultilevel"/>
    <w:tmpl w:val="973C40BA"/>
    <w:lvl w:ilvl="0" w:tplc="1C589CD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55C476B6"/>
    <w:multiLevelType w:val="hybridMultilevel"/>
    <w:tmpl w:val="01B85AF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91F4206"/>
    <w:multiLevelType w:val="hybridMultilevel"/>
    <w:tmpl w:val="DFB6F6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9B41E7B"/>
    <w:multiLevelType w:val="hybridMultilevel"/>
    <w:tmpl w:val="190668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A860D94"/>
    <w:multiLevelType w:val="hybridMultilevel"/>
    <w:tmpl w:val="9B1E6356"/>
    <w:lvl w:ilvl="0" w:tplc="C5CE03EA">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1">
    <w:nsid w:val="5A985259"/>
    <w:multiLevelType w:val="multilevel"/>
    <w:tmpl w:val="934EB940"/>
    <w:lvl w:ilvl="0">
      <w:start w:val="1"/>
      <w:numFmt w:val="upp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rPr>
        <w:rFonts w:ascii="Arial" w:eastAsia="Times New Roman" w:hAnsi="Arial" w:cs="Arial"/>
        <w:b w:val="0"/>
      </w:rPr>
    </w:lvl>
    <w:lvl w:ilvl="4">
      <w:start w:val="1"/>
      <w:numFmt w:val="lowerLetter"/>
      <w:lvlText w:val="%5."/>
      <w:lvlJc w:val="left"/>
      <w:pPr>
        <w:ind w:left="3600" w:hanging="360"/>
      </w:pPr>
      <w:rPr>
        <w:b/>
      </w:r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nsid w:val="627B5DEA"/>
    <w:multiLevelType w:val="hybridMultilevel"/>
    <w:tmpl w:val="5B66F398"/>
    <w:lvl w:ilvl="0" w:tplc="6510B724">
      <w:start w:val="1"/>
      <w:numFmt w:val="lowerLetter"/>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3">
    <w:nsid w:val="63F32E1E"/>
    <w:multiLevelType w:val="hybridMultilevel"/>
    <w:tmpl w:val="201C4F2A"/>
    <w:lvl w:ilvl="0" w:tplc="4590339A">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34">
    <w:nsid w:val="652A52F3"/>
    <w:multiLevelType w:val="hybridMultilevel"/>
    <w:tmpl w:val="304C5584"/>
    <w:lvl w:ilvl="0" w:tplc="6818C33A">
      <w:start w:val="1"/>
      <w:numFmt w:val="lowerLetter"/>
      <w:lvlText w:val="%1."/>
      <w:lvlJc w:val="left"/>
      <w:pPr>
        <w:ind w:left="720" w:hanging="360"/>
      </w:pPr>
      <w:rPr>
        <w:rFonts w:hint="default"/>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5AB1B30"/>
    <w:multiLevelType w:val="hybridMultilevel"/>
    <w:tmpl w:val="AE6AC144"/>
    <w:lvl w:ilvl="0" w:tplc="FBB0589A">
      <w:start w:val="1"/>
      <w:numFmt w:val="lowerLetter"/>
      <w:lvlText w:val="%1)"/>
      <w:lvlJc w:val="left"/>
      <w:pPr>
        <w:ind w:left="1800" w:hanging="360"/>
      </w:pPr>
      <w:rPr>
        <w:rFonts w:ascii="Arial" w:eastAsiaTheme="minorHAnsi" w:hAnsi="Arial" w:cs="Arial"/>
        <w:sz w:val="22"/>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36">
    <w:nsid w:val="68A95D31"/>
    <w:multiLevelType w:val="hybridMultilevel"/>
    <w:tmpl w:val="2EDAF0FC"/>
    <w:lvl w:ilvl="0" w:tplc="53F67D08">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7">
    <w:nsid w:val="6B7410A2"/>
    <w:multiLevelType w:val="hybridMultilevel"/>
    <w:tmpl w:val="173E122C"/>
    <w:lvl w:ilvl="0" w:tplc="3AA8A3C4">
      <w:start w:val="1"/>
      <w:numFmt w:val="lowerLetter"/>
      <w:lvlText w:val="%1)"/>
      <w:lvlJc w:val="left"/>
      <w:pPr>
        <w:ind w:left="1678" w:hanging="360"/>
      </w:pPr>
      <w:rPr>
        <w:rFonts w:hint="default"/>
      </w:rPr>
    </w:lvl>
    <w:lvl w:ilvl="1" w:tplc="04090019" w:tentative="1">
      <w:start w:val="1"/>
      <w:numFmt w:val="lowerLetter"/>
      <w:lvlText w:val="%2."/>
      <w:lvlJc w:val="left"/>
      <w:pPr>
        <w:ind w:left="2398" w:hanging="360"/>
      </w:pPr>
    </w:lvl>
    <w:lvl w:ilvl="2" w:tplc="0409001B" w:tentative="1">
      <w:start w:val="1"/>
      <w:numFmt w:val="lowerRoman"/>
      <w:lvlText w:val="%3."/>
      <w:lvlJc w:val="right"/>
      <w:pPr>
        <w:ind w:left="3118" w:hanging="180"/>
      </w:pPr>
    </w:lvl>
    <w:lvl w:ilvl="3" w:tplc="0409000F" w:tentative="1">
      <w:start w:val="1"/>
      <w:numFmt w:val="decimal"/>
      <w:lvlText w:val="%4."/>
      <w:lvlJc w:val="left"/>
      <w:pPr>
        <w:ind w:left="3838" w:hanging="360"/>
      </w:pPr>
    </w:lvl>
    <w:lvl w:ilvl="4" w:tplc="04090019" w:tentative="1">
      <w:start w:val="1"/>
      <w:numFmt w:val="lowerLetter"/>
      <w:lvlText w:val="%5."/>
      <w:lvlJc w:val="left"/>
      <w:pPr>
        <w:ind w:left="4558" w:hanging="360"/>
      </w:pPr>
    </w:lvl>
    <w:lvl w:ilvl="5" w:tplc="0409001B" w:tentative="1">
      <w:start w:val="1"/>
      <w:numFmt w:val="lowerRoman"/>
      <w:lvlText w:val="%6."/>
      <w:lvlJc w:val="right"/>
      <w:pPr>
        <w:ind w:left="5278" w:hanging="180"/>
      </w:pPr>
    </w:lvl>
    <w:lvl w:ilvl="6" w:tplc="0409000F" w:tentative="1">
      <w:start w:val="1"/>
      <w:numFmt w:val="decimal"/>
      <w:lvlText w:val="%7."/>
      <w:lvlJc w:val="left"/>
      <w:pPr>
        <w:ind w:left="5998" w:hanging="360"/>
      </w:pPr>
    </w:lvl>
    <w:lvl w:ilvl="7" w:tplc="04090019" w:tentative="1">
      <w:start w:val="1"/>
      <w:numFmt w:val="lowerLetter"/>
      <w:lvlText w:val="%8."/>
      <w:lvlJc w:val="left"/>
      <w:pPr>
        <w:ind w:left="6718" w:hanging="360"/>
      </w:pPr>
    </w:lvl>
    <w:lvl w:ilvl="8" w:tplc="0409001B" w:tentative="1">
      <w:start w:val="1"/>
      <w:numFmt w:val="lowerRoman"/>
      <w:lvlText w:val="%9."/>
      <w:lvlJc w:val="right"/>
      <w:pPr>
        <w:ind w:left="7438" w:hanging="180"/>
      </w:pPr>
    </w:lvl>
  </w:abstractNum>
  <w:abstractNum w:abstractNumId="38">
    <w:nsid w:val="6C0C5752"/>
    <w:multiLevelType w:val="hybridMultilevel"/>
    <w:tmpl w:val="A7FAB1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1F771C9"/>
    <w:multiLevelType w:val="multilevel"/>
    <w:tmpl w:val="71F771C9"/>
    <w:lvl w:ilvl="0">
      <w:start w:val="1"/>
      <w:numFmt w:val="upp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0">
    <w:nsid w:val="75411B08"/>
    <w:multiLevelType w:val="hybridMultilevel"/>
    <w:tmpl w:val="65F4D324"/>
    <w:lvl w:ilvl="0" w:tplc="BE8A5EEC">
      <w:start w:val="1"/>
      <w:numFmt w:val="decimal"/>
      <w:lvlText w:val="%1."/>
      <w:lvlJc w:val="left"/>
      <w:pPr>
        <w:ind w:left="840" w:hanging="360"/>
      </w:pPr>
      <w:rPr>
        <w:rFonts w:ascii="Times New Roman" w:eastAsia="Times New Roman" w:hAnsi="Times New Roman" w:cs="Times New Roman" w:hint="default"/>
        <w:spacing w:val="-2"/>
        <w:w w:val="99"/>
        <w:sz w:val="24"/>
        <w:szCs w:val="24"/>
        <w:lang w:val="id" w:eastAsia="id" w:bidi="id"/>
      </w:rPr>
    </w:lvl>
    <w:lvl w:ilvl="1" w:tplc="FA9CE0CC">
      <w:numFmt w:val="decimal"/>
      <w:lvlText w:val="%2"/>
      <w:lvlJc w:val="left"/>
      <w:pPr>
        <w:ind w:left="804" w:hanging="180"/>
      </w:pPr>
      <w:rPr>
        <w:rFonts w:ascii="Times New Roman" w:eastAsia="Times New Roman" w:hAnsi="Times New Roman" w:cs="Times New Roman" w:hint="default"/>
        <w:spacing w:val="-2"/>
        <w:w w:val="100"/>
        <w:sz w:val="24"/>
        <w:szCs w:val="24"/>
        <w:lang w:val="id" w:eastAsia="id" w:bidi="id"/>
      </w:rPr>
    </w:lvl>
    <w:lvl w:ilvl="2" w:tplc="A986F204">
      <w:numFmt w:val="bullet"/>
      <w:lvlText w:val="•"/>
      <w:lvlJc w:val="left"/>
      <w:pPr>
        <w:ind w:left="1153" w:hanging="180"/>
      </w:pPr>
      <w:rPr>
        <w:rFonts w:hint="default"/>
        <w:lang w:val="id" w:eastAsia="id" w:bidi="id"/>
      </w:rPr>
    </w:lvl>
    <w:lvl w:ilvl="3" w:tplc="0254D25E">
      <w:numFmt w:val="bullet"/>
      <w:lvlText w:val="•"/>
      <w:lvlJc w:val="left"/>
      <w:pPr>
        <w:ind w:left="1466" w:hanging="180"/>
      </w:pPr>
      <w:rPr>
        <w:rFonts w:hint="default"/>
        <w:lang w:val="id" w:eastAsia="id" w:bidi="id"/>
      </w:rPr>
    </w:lvl>
    <w:lvl w:ilvl="4" w:tplc="DA5EE444">
      <w:numFmt w:val="bullet"/>
      <w:lvlText w:val="•"/>
      <w:lvlJc w:val="left"/>
      <w:pPr>
        <w:ind w:left="1779" w:hanging="180"/>
      </w:pPr>
      <w:rPr>
        <w:rFonts w:hint="default"/>
        <w:lang w:val="id" w:eastAsia="id" w:bidi="id"/>
      </w:rPr>
    </w:lvl>
    <w:lvl w:ilvl="5" w:tplc="B0868AD2">
      <w:numFmt w:val="bullet"/>
      <w:lvlText w:val="•"/>
      <w:lvlJc w:val="left"/>
      <w:pPr>
        <w:ind w:left="2092" w:hanging="180"/>
      </w:pPr>
      <w:rPr>
        <w:rFonts w:hint="default"/>
        <w:lang w:val="id" w:eastAsia="id" w:bidi="id"/>
      </w:rPr>
    </w:lvl>
    <w:lvl w:ilvl="6" w:tplc="44A01818">
      <w:numFmt w:val="bullet"/>
      <w:lvlText w:val="•"/>
      <w:lvlJc w:val="left"/>
      <w:pPr>
        <w:ind w:left="2405" w:hanging="180"/>
      </w:pPr>
      <w:rPr>
        <w:rFonts w:hint="default"/>
        <w:lang w:val="id" w:eastAsia="id" w:bidi="id"/>
      </w:rPr>
    </w:lvl>
    <w:lvl w:ilvl="7" w:tplc="9724A530">
      <w:numFmt w:val="bullet"/>
      <w:lvlText w:val="•"/>
      <w:lvlJc w:val="left"/>
      <w:pPr>
        <w:ind w:left="2718" w:hanging="180"/>
      </w:pPr>
      <w:rPr>
        <w:rFonts w:hint="default"/>
        <w:lang w:val="id" w:eastAsia="id" w:bidi="id"/>
      </w:rPr>
    </w:lvl>
    <w:lvl w:ilvl="8" w:tplc="97EA651C">
      <w:numFmt w:val="bullet"/>
      <w:lvlText w:val="•"/>
      <w:lvlJc w:val="left"/>
      <w:pPr>
        <w:ind w:left="3031" w:hanging="180"/>
      </w:pPr>
      <w:rPr>
        <w:rFonts w:hint="default"/>
        <w:lang w:val="id" w:eastAsia="id" w:bidi="id"/>
      </w:rPr>
    </w:lvl>
  </w:abstractNum>
  <w:abstractNum w:abstractNumId="41">
    <w:nsid w:val="75687236"/>
    <w:multiLevelType w:val="hybridMultilevel"/>
    <w:tmpl w:val="A04ABAEE"/>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5D52B0A"/>
    <w:multiLevelType w:val="hybridMultilevel"/>
    <w:tmpl w:val="95509B36"/>
    <w:lvl w:ilvl="0" w:tplc="04090003">
      <w:start w:val="1"/>
      <w:numFmt w:val="bullet"/>
      <w:lvlText w:val="o"/>
      <w:lvlJc w:val="left"/>
      <w:pPr>
        <w:ind w:left="2062" w:hanging="360"/>
      </w:pPr>
      <w:rPr>
        <w:rFonts w:ascii="Courier New" w:hAnsi="Courier New" w:cs="Courier New" w:hint="default"/>
      </w:rPr>
    </w:lvl>
    <w:lvl w:ilvl="1" w:tplc="04090003" w:tentative="1">
      <w:start w:val="1"/>
      <w:numFmt w:val="bullet"/>
      <w:lvlText w:val="o"/>
      <w:lvlJc w:val="left"/>
      <w:pPr>
        <w:ind w:left="2782" w:hanging="360"/>
      </w:pPr>
      <w:rPr>
        <w:rFonts w:ascii="Courier New" w:hAnsi="Courier New" w:cs="Courier New" w:hint="default"/>
      </w:rPr>
    </w:lvl>
    <w:lvl w:ilvl="2" w:tplc="04090005" w:tentative="1">
      <w:start w:val="1"/>
      <w:numFmt w:val="bullet"/>
      <w:lvlText w:val=""/>
      <w:lvlJc w:val="left"/>
      <w:pPr>
        <w:ind w:left="3502" w:hanging="360"/>
      </w:pPr>
      <w:rPr>
        <w:rFonts w:ascii="Wingdings" w:hAnsi="Wingdings" w:hint="default"/>
      </w:rPr>
    </w:lvl>
    <w:lvl w:ilvl="3" w:tplc="04090001" w:tentative="1">
      <w:start w:val="1"/>
      <w:numFmt w:val="bullet"/>
      <w:lvlText w:val=""/>
      <w:lvlJc w:val="left"/>
      <w:pPr>
        <w:ind w:left="4222" w:hanging="360"/>
      </w:pPr>
      <w:rPr>
        <w:rFonts w:ascii="Symbol" w:hAnsi="Symbol" w:hint="default"/>
      </w:rPr>
    </w:lvl>
    <w:lvl w:ilvl="4" w:tplc="04090003" w:tentative="1">
      <w:start w:val="1"/>
      <w:numFmt w:val="bullet"/>
      <w:lvlText w:val="o"/>
      <w:lvlJc w:val="left"/>
      <w:pPr>
        <w:ind w:left="4942" w:hanging="360"/>
      </w:pPr>
      <w:rPr>
        <w:rFonts w:ascii="Courier New" w:hAnsi="Courier New" w:cs="Courier New" w:hint="default"/>
      </w:rPr>
    </w:lvl>
    <w:lvl w:ilvl="5" w:tplc="04090005" w:tentative="1">
      <w:start w:val="1"/>
      <w:numFmt w:val="bullet"/>
      <w:lvlText w:val=""/>
      <w:lvlJc w:val="left"/>
      <w:pPr>
        <w:ind w:left="5662" w:hanging="360"/>
      </w:pPr>
      <w:rPr>
        <w:rFonts w:ascii="Wingdings" w:hAnsi="Wingdings" w:hint="default"/>
      </w:rPr>
    </w:lvl>
    <w:lvl w:ilvl="6" w:tplc="04090001" w:tentative="1">
      <w:start w:val="1"/>
      <w:numFmt w:val="bullet"/>
      <w:lvlText w:val=""/>
      <w:lvlJc w:val="left"/>
      <w:pPr>
        <w:ind w:left="6382" w:hanging="360"/>
      </w:pPr>
      <w:rPr>
        <w:rFonts w:ascii="Symbol" w:hAnsi="Symbol" w:hint="default"/>
      </w:rPr>
    </w:lvl>
    <w:lvl w:ilvl="7" w:tplc="04090003" w:tentative="1">
      <w:start w:val="1"/>
      <w:numFmt w:val="bullet"/>
      <w:lvlText w:val="o"/>
      <w:lvlJc w:val="left"/>
      <w:pPr>
        <w:ind w:left="7102" w:hanging="360"/>
      </w:pPr>
      <w:rPr>
        <w:rFonts w:ascii="Courier New" w:hAnsi="Courier New" w:cs="Courier New" w:hint="default"/>
      </w:rPr>
    </w:lvl>
    <w:lvl w:ilvl="8" w:tplc="04090005" w:tentative="1">
      <w:start w:val="1"/>
      <w:numFmt w:val="bullet"/>
      <w:lvlText w:val=""/>
      <w:lvlJc w:val="left"/>
      <w:pPr>
        <w:ind w:left="7822" w:hanging="360"/>
      </w:pPr>
      <w:rPr>
        <w:rFonts w:ascii="Wingdings" w:hAnsi="Wingdings" w:hint="default"/>
      </w:rPr>
    </w:lvl>
  </w:abstractNum>
  <w:abstractNum w:abstractNumId="43">
    <w:nsid w:val="776A0290"/>
    <w:multiLevelType w:val="hybridMultilevel"/>
    <w:tmpl w:val="D24669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7A11F52"/>
    <w:multiLevelType w:val="hybridMultilevel"/>
    <w:tmpl w:val="702CA2E0"/>
    <w:lvl w:ilvl="0" w:tplc="CE84345E">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5">
    <w:nsid w:val="78645A6B"/>
    <w:multiLevelType w:val="hybridMultilevel"/>
    <w:tmpl w:val="F0D8317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7AFE3DDF"/>
    <w:multiLevelType w:val="multilevel"/>
    <w:tmpl w:val="8A8E0968"/>
    <w:lvl w:ilvl="0">
      <w:start w:val="1"/>
      <w:numFmt w:val="decimal"/>
      <w:lvlText w:val="%1)"/>
      <w:lvlJc w:val="left"/>
      <w:pPr>
        <w:ind w:left="1530" w:hanging="360"/>
      </w:pPr>
      <w:rPr>
        <w:rFonts w:hint="default"/>
      </w:rPr>
    </w:lvl>
    <w:lvl w:ilvl="1">
      <w:start w:val="1"/>
      <w:numFmt w:val="lowerLetter"/>
      <w:lvlText w:val="%2."/>
      <w:lvlJc w:val="left"/>
      <w:pPr>
        <w:ind w:left="2250" w:hanging="360"/>
      </w:pPr>
    </w:lvl>
    <w:lvl w:ilvl="2">
      <w:start w:val="1"/>
      <w:numFmt w:val="lowerRoman"/>
      <w:lvlText w:val="%3."/>
      <w:lvlJc w:val="right"/>
      <w:pPr>
        <w:ind w:left="2970" w:hanging="180"/>
      </w:pPr>
    </w:lvl>
    <w:lvl w:ilvl="3">
      <w:start w:val="1"/>
      <w:numFmt w:val="decimal"/>
      <w:lvlText w:val="%4."/>
      <w:lvlJc w:val="left"/>
      <w:pPr>
        <w:ind w:left="3690" w:hanging="360"/>
      </w:pPr>
    </w:lvl>
    <w:lvl w:ilvl="4">
      <w:start w:val="1"/>
      <w:numFmt w:val="lowerLetter"/>
      <w:lvlText w:val="%5."/>
      <w:lvlJc w:val="left"/>
      <w:pPr>
        <w:ind w:left="4410" w:hanging="360"/>
      </w:pPr>
    </w:lvl>
    <w:lvl w:ilvl="5">
      <w:start w:val="1"/>
      <w:numFmt w:val="lowerRoman"/>
      <w:lvlText w:val="%6."/>
      <w:lvlJc w:val="right"/>
      <w:pPr>
        <w:ind w:left="5130" w:hanging="180"/>
      </w:pPr>
    </w:lvl>
    <w:lvl w:ilvl="6">
      <w:start w:val="1"/>
      <w:numFmt w:val="decimal"/>
      <w:lvlText w:val="%7."/>
      <w:lvlJc w:val="left"/>
      <w:pPr>
        <w:ind w:left="5850" w:hanging="360"/>
      </w:pPr>
    </w:lvl>
    <w:lvl w:ilvl="7">
      <w:start w:val="1"/>
      <w:numFmt w:val="lowerLetter"/>
      <w:lvlText w:val="%8."/>
      <w:lvlJc w:val="left"/>
      <w:pPr>
        <w:ind w:left="6570" w:hanging="360"/>
      </w:pPr>
    </w:lvl>
    <w:lvl w:ilvl="8">
      <w:start w:val="1"/>
      <w:numFmt w:val="lowerRoman"/>
      <w:lvlText w:val="%9."/>
      <w:lvlJc w:val="right"/>
      <w:pPr>
        <w:ind w:left="7290" w:hanging="180"/>
      </w:pPr>
    </w:lvl>
  </w:abstractNum>
  <w:abstractNum w:abstractNumId="47">
    <w:nsid w:val="7BA07C0F"/>
    <w:multiLevelType w:val="hybridMultilevel"/>
    <w:tmpl w:val="E9E81BF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7F4E3017"/>
    <w:multiLevelType w:val="hybridMultilevel"/>
    <w:tmpl w:val="4AE6A6E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7F9375B7"/>
    <w:multiLevelType w:val="hybridMultilevel"/>
    <w:tmpl w:val="7AA8F6C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7F9F4CA9"/>
    <w:multiLevelType w:val="hybridMultilevel"/>
    <w:tmpl w:val="DEBC789C"/>
    <w:lvl w:ilvl="0" w:tplc="7BA28C1E">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num w:numId="1">
    <w:abstractNumId w:val="9"/>
  </w:num>
  <w:num w:numId="2">
    <w:abstractNumId w:val="1"/>
  </w:num>
  <w:num w:numId="3">
    <w:abstractNumId w:val="2"/>
  </w:num>
  <w:num w:numId="4">
    <w:abstractNumId w:val="0"/>
  </w:num>
  <w:num w:numId="5">
    <w:abstractNumId w:val="10"/>
  </w:num>
  <w:num w:numId="6">
    <w:abstractNumId w:val="39"/>
  </w:num>
  <w:num w:numId="7">
    <w:abstractNumId w:val="27"/>
  </w:num>
  <w:num w:numId="8">
    <w:abstractNumId w:val="14"/>
  </w:num>
  <w:num w:numId="9">
    <w:abstractNumId w:val="31"/>
  </w:num>
  <w:num w:numId="10">
    <w:abstractNumId w:val="23"/>
  </w:num>
  <w:num w:numId="11">
    <w:abstractNumId w:val="47"/>
  </w:num>
  <w:num w:numId="12">
    <w:abstractNumId w:val="49"/>
  </w:num>
  <w:num w:numId="13">
    <w:abstractNumId w:val="5"/>
  </w:num>
  <w:num w:numId="14">
    <w:abstractNumId w:val="33"/>
  </w:num>
  <w:num w:numId="15">
    <w:abstractNumId w:val="19"/>
  </w:num>
  <w:num w:numId="16">
    <w:abstractNumId w:val="26"/>
  </w:num>
  <w:num w:numId="17">
    <w:abstractNumId w:val="7"/>
  </w:num>
  <w:num w:numId="18">
    <w:abstractNumId w:val="24"/>
  </w:num>
  <w:num w:numId="19">
    <w:abstractNumId w:val="17"/>
  </w:num>
  <w:num w:numId="20">
    <w:abstractNumId w:val="25"/>
  </w:num>
  <w:num w:numId="21">
    <w:abstractNumId w:val="41"/>
  </w:num>
  <w:num w:numId="22">
    <w:abstractNumId w:val="22"/>
  </w:num>
  <w:num w:numId="23">
    <w:abstractNumId w:val="44"/>
  </w:num>
  <w:num w:numId="24">
    <w:abstractNumId w:val="35"/>
  </w:num>
  <w:num w:numId="25">
    <w:abstractNumId w:val="30"/>
  </w:num>
  <w:num w:numId="26">
    <w:abstractNumId w:val="36"/>
  </w:num>
  <w:num w:numId="27">
    <w:abstractNumId w:val="50"/>
  </w:num>
  <w:num w:numId="28">
    <w:abstractNumId w:val="6"/>
  </w:num>
  <w:num w:numId="29">
    <w:abstractNumId w:val="46"/>
  </w:num>
  <w:num w:numId="30">
    <w:abstractNumId w:val="34"/>
  </w:num>
  <w:num w:numId="31">
    <w:abstractNumId w:val="13"/>
  </w:num>
  <w:num w:numId="32">
    <w:abstractNumId w:val="32"/>
  </w:num>
  <w:num w:numId="33">
    <w:abstractNumId w:val="18"/>
  </w:num>
  <w:num w:numId="3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45"/>
  </w:num>
  <w:num w:numId="36">
    <w:abstractNumId w:val="21"/>
  </w:num>
  <w:num w:numId="37">
    <w:abstractNumId w:val="4"/>
  </w:num>
  <w:num w:numId="38">
    <w:abstractNumId w:val="38"/>
  </w:num>
  <w:num w:numId="39">
    <w:abstractNumId w:val="20"/>
  </w:num>
  <w:num w:numId="40">
    <w:abstractNumId w:val="16"/>
  </w:num>
  <w:num w:numId="41">
    <w:abstractNumId w:val="15"/>
  </w:num>
  <w:num w:numId="42">
    <w:abstractNumId w:val="37"/>
  </w:num>
  <w:num w:numId="43">
    <w:abstractNumId w:val="43"/>
  </w:num>
  <w:num w:numId="44">
    <w:abstractNumId w:val="28"/>
  </w:num>
  <w:num w:numId="45">
    <w:abstractNumId w:val="29"/>
  </w:num>
  <w:num w:numId="46">
    <w:abstractNumId w:val="48"/>
  </w:num>
  <w:num w:numId="47">
    <w:abstractNumId w:val="3"/>
  </w:num>
  <w:num w:numId="48">
    <w:abstractNumId w:val="12"/>
  </w:num>
  <w:num w:numId="49">
    <w:abstractNumId w:val="42"/>
  </w:num>
  <w:num w:numId="50">
    <w:abstractNumId w:val="40"/>
  </w:num>
  <w:num w:numId="51">
    <w:abstractNumId w:val="11"/>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hideSpellingErrors/>
  <w:proofState w:grammar="clean"/>
  <w:defaultTabStop w:val="720"/>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3DEA"/>
    <w:rsid w:val="00003E61"/>
    <w:rsid w:val="00014133"/>
    <w:rsid w:val="000307F4"/>
    <w:rsid w:val="00036335"/>
    <w:rsid w:val="00055DBB"/>
    <w:rsid w:val="000670B0"/>
    <w:rsid w:val="00075287"/>
    <w:rsid w:val="00076FBB"/>
    <w:rsid w:val="000B216E"/>
    <w:rsid w:val="000B2298"/>
    <w:rsid w:val="000B511A"/>
    <w:rsid w:val="000C4427"/>
    <w:rsid w:val="000F5989"/>
    <w:rsid w:val="00101367"/>
    <w:rsid w:val="00104812"/>
    <w:rsid w:val="00123576"/>
    <w:rsid w:val="00143CD2"/>
    <w:rsid w:val="001469E2"/>
    <w:rsid w:val="0015312B"/>
    <w:rsid w:val="00183D67"/>
    <w:rsid w:val="00191B4C"/>
    <w:rsid w:val="001A4678"/>
    <w:rsid w:val="001A4EF7"/>
    <w:rsid w:val="001B39BB"/>
    <w:rsid w:val="001D00B7"/>
    <w:rsid w:val="001E51F0"/>
    <w:rsid w:val="001F2387"/>
    <w:rsid w:val="001F2F30"/>
    <w:rsid w:val="001F4737"/>
    <w:rsid w:val="0020053E"/>
    <w:rsid w:val="002159CF"/>
    <w:rsid w:val="0022570F"/>
    <w:rsid w:val="00235371"/>
    <w:rsid w:val="002577E7"/>
    <w:rsid w:val="002A00B9"/>
    <w:rsid w:val="002C2C4E"/>
    <w:rsid w:val="002F39EC"/>
    <w:rsid w:val="00310868"/>
    <w:rsid w:val="003224CA"/>
    <w:rsid w:val="00341A94"/>
    <w:rsid w:val="00346670"/>
    <w:rsid w:val="00347DFD"/>
    <w:rsid w:val="003541D9"/>
    <w:rsid w:val="00354545"/>
    <w:rsid w:val="00355730"/>
    <w:rsid w:val="00363181"/>
    <w:rsid w:val="00382A78"/>
    <w:rsid w:val="003B040D"/>
    <w:rsid w:val="003C1452"/>
    <w:rsid w:val="003D3755"/>
    <w:rsid w:val="003F4F5C"/>
    <w:rsid w:val="00433135"/>
    <w:rsid w:val="00434BF2"/>
    <w:rsid w:val="00437748"/>
    <w:rsid w:val="00474DAE"/>
    <w:rsid w:val="00480452"/>
    <w:rsid w:val="00486C9C"/>
    <w:rsid w:val="004A67E8"/>
    <w:rsid w:val="004B6EA0"/>
    <w:rsid w:val="004D15C0"/>
    <w:rsid w:val="004D5F8B"/>
    <w:rsid w:val="004E11AE"/>
    <w:rsid w:val="004F721E"/>
    <w:rsid w:val="00503A6F"/>
    <w:rsid w:val="0051624A"/>
    <w:rsid w:val="00527532"/>
    <w:rsid w:val="00532FE4"/>
    <w:rsid w:val="00533013"/>
    <w:rsid w:val="00570F6A"/>
    <w:rsid w:val="005821AB"/>
    <w:rsid w:val="005A1110"/>
    <w:rsid w:val="005B1706"/>
    <w:rsid w:val="005E43E7"/>
    <w:rsid w:val="006057E8"/>
    <w:rsid w:val="00610A85"/>
    <w:rsid w:val="00610CB7"/>
    <w:rsid w:val="0062166B"/>
    <w:rsid w:val="006270B4"/>
    <w:rsid w:val="006774B6"/>
    <w:rsid w:val="00697B7D"/>
    <w:rsid w:val="006A72E0"/>
    <w:rsid w:val="006D3BC0"/>
    <w:rsid w:val="00711D2C"/>
    <w:rsid w:val="00716A2C"/>
    <w:rsid w:val="00731B19"/>
    <w:rsid w:val="007363C8"/>
    <w:rsid w:val="00752A1A"/>
    <w:rsid w:val="007556B3"/>
    <w:rsid w:val="007702A7"/>
    <w:rsid w:val="00774699"/>
    <w:rsid w:val="007753E7"/>
    <w:rsid w:val="00796BED"/>
    <w:rsid w:val="007A4F88"/>
    <w:rsid w:val="007C380D"/>
    <w:rsid w:val="007D32DD"/>
    <w:rsid w:val="007E52F2"/>
    <w:rsid w:val="0083512F"/>
    <w:rsid w:val="008352AF"/>
    <w:rsid w:val="0084399C"/>
    <w:rsid w:val="00861AB8"/>
    <w:rsid w:val="00873AFD"/>
    <w:rsid w:val="0087747C"/>
    <w:rsid w:val="00893E5D"/>
    <w:rsid w:val="008B36FE"/>
    <w:rsid w:val="008D048C"/>
    <w:rsid w:val="008E2D08"/>
    <w:rsid w:val="008F0C70"/>
    <w:rsid w:val="00903E00"/>
    <w:rsid w:val="00920914"/>
    <w:rsid w:val="0093133F"/>
    <w:rsid w:val="009378A1"/>
    <w:rsid w:val="00937FA7"/>
    <w:rsid w:val="00957A16"/>
    <w:rsid w:val="00970E29"/>
    <w:rsid w:val="00972C85"/>
    <w:rsid w:val="00975B36"/>
    <w:rsid w:val="00995709"/>
    <w:rsid w:val="009A3E8D"/>
    <w:rsid w:val="009C29B4"/>
    <w:rsid w:val="009E70A0"/>
    <w:rsid w:val="00A31AAF"/>
    <w:rsid w:val="00A438FF"/>
    <w:rsid w:val="00A9124D"/>
    <w:rsid w:val="00AA2A1E"/>
    <w:rsid w:val="00AB163E"/>
    <w:rsid w:val="00AB1C89"/>
    <w:rsid w:val="00AC0181"/>
    <w:rsid w:val="00AD0F57"/>
    <w:rsid w:val="00AE5BAA"/>
    <w:rsid w:val="00B1186B"/>
    <w:rsid w:val="00B1274B"/>
    <w:rsid w:val="00B820EE"/>
    <w:rsid w:val="00B8305B"/>
    <w:rsid w:val="00B867AE"/>
    <w:rsid w:val="00BB7237"/>
    <w:rsid w:val="00BE3D9B"/>
    <w:rsid w:val="00BF382B"/>
    <w:rsid w:val="00C2494C"/>
    <w:rsid w:val="00C274DC"/>
    <w:rsid w:val="00C33CCC"/>
    <w:rsid w:val="00C3649B"/>
    <w:rsid w:val="00C41EE8"/>
    <w:rsid w:val="00C62DF0"/>
    <w:rsid w:val="00C828FF"/>
    <w:rsid w:val="00CB2074"/>
    <w:rsid w:val="00CC2B2E"/>
    <w:rsid w:val="00CC4B53"/>
    <w:rsid w:val="00CF3FA4"/>
    <w:rsid w:val="00D00C4C"/>
    <w:rsid w:val="00D0333F"/>
    <w:rsid w:val="00D20F0E"/>
    <w:rsid w:val="00D422B5"/>
    <w:rsid w:val="00D50749"/>
    <w:rsid w:val="00D75300"/>
    <w:rsid w:val="00D90A17"/>
    <w:rsid w:val="00D927F6"/>
    <w:rsid w:val="00D969BC"/>
    <w:rsid w:val="00DB21FB"/>
    <w:rsid w:val="00DB2F2C"/>
    <w:rsid w:val="00DB3093"/>
    <w:rsid w:val="00DC49D7"/>
    <w:rsid w:val="00DE023B"/>
    <w:rsid w:val="00DF3DB6"/>
    <w:rsid w:val="00E04E3F"/>
    <w:rsid w:val="00E25310"/>
    <w:rsid w:val="00E32EA3"/>
    <w:rsid w:val="00E36A10"/>
    <w:rsid w:val="00E376F8"/>
    <w:rsid w:val="00E468C2"/>
    <w:rsid w:val="00E477ED"/>
    <w:rsid w:val="00E6310D"/>
    <w:rsid w:val="00E64896"/>
    <w:rsid w:val="00E64CA2"/>
    <w:rsid w:val="00E66B49"/>
    <w:rsid w:val="00E66D81"/>
    <w:rsid w:val="00EB44C1"/>
    <w:rsid w:val="00EB5165"/>
    <w:rsid w:val="00EB623B"/>
    <w:rsid w:val="00ED4B82"/>
    <w:rsid w:val="00EF04EA"/>
    <w:rsid w:val="00EF6DA3"/>
    <w:rsid w:val="00EF75D4"/>
    <w:rsid w:val="00EF781B"/>
    <w:rsid w:val="00F1278F"/>
    <w:rsid w:val="00F23E0A"/>
    <w:rsid w:val="00F25805"/>
    <w:rsid w:val="00F73DEA"/>
    <w:rsid w:val="00F761EB"/>
    <w:rsid w:val="00F7627B"/>
    <w:rsid w:val="00F965AE"/>
    <w:rsid w:val="00F97F38"/>
    <w:rsid w:val="00FD25B7"/>
    <w:rsid w:val="4B4521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qFormat="1"/>
    <w:lsdException w:name="heading 4" w:semiHidden="0"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39" w:unhideWhenUsed="0" w:qFormat="1"/>
    <w:lsdException w:name="Placeholder Text" w:unhideWhenUsed="0"/>
    <w:lsdException w:name="No Spacing" w:semiHidden="0" w:unhideWhenUsed="0"/>
    <w:lsdException w:name="Light Shading" w:semiHidden="0" w:uiPriority="60" w:unhideWhenUsed="0" w:qFormat="1"/>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2"/>
      <w:szCs w:val="22"/>
    </w:rPr>
  </w:style>
  <w:style w:type="paragraph" w:styleId="Heading1">
    <w:name w:val="heading 1"/>
    <w:basedOn w:val="Normal"/>
    <w:next w:val="Normal"/>
    <w:link w:val="Heading1Char"/>
    <w:uiPriority w:val="9"/>
    <w:qFormat/>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pPr>
      <w:keepNext/>
      <w:keepLines/>
      <w:spacing w:before="40" w:after="0"/>
      <w:outlineLvl w:val="2"/>
    </w:pPr>
    <w:rPr>
      <w:rFonts w:asciiTheme="majorHAnsi" w:eastAsiaTheme="majorEastAsia" w:hAnsiTheme="majorHAnsi" w:cstheme="majorBidi"/>
      <w:color w:val="1F3864" w:themeColor="accent1" w:themeShade="80"/>
      <w:sz w:val="24"/>
      <w:szCs w:val="24"/>
    </w:rPr>
  </w:style>
  <w:style w:type="paragraph" w:styleId="Heading4">
    <w:name w:val="heading 4"/>
    <w:basedOn w:val="Normal"/>
    <w:next w:val="Normal"/>
    <w:link w:val="Heading4Char"/>
    <w:uiPriority w:val="9"/>
    <w:unhideWhenUsed/>
    <w:qFormat/>
    <w:pPr>
      <w:keepNext/>
      <w:keepLines/>
      <w:spacing w:before="40" w:after="0" w:line="480" w:lineRule="auto"/>
      <w:jc w:val="both"/>
      <w:outlineLvl w:val="3"/>
    </w:pPr>
    <w:rPr>
      <w:rFonts w:asciiTheme="majorHAnsi" w:eastAsiaTheme="majorEastAsia" w:hAnsiTheme="majorHAnsi" w:cstheme="majorBidi"/>
      <w:i/>
      <w:iCs/>
      <w:color w:val="2F5496" w:themeColor="accent1" w:themeShade="B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Segoe UI" w:hAnsi="Segoe UI" w:cs="Segoe UI"/>
      <w:sz w:val="18"/>
      <w:szCs w:val="18"/>
    </w:rPr>
  </w:style>
  <w:style w:type="paragraph" w:styleId="Footer">
    <w:name w:val="footer"/>
    <w:basedOn w:val="Normal"/>
    <w:link w:val="FooterChar"/>
    <w:uiPriority w:val="99"/>
    <w:unhideWhenUsed/>
    <w:qFormat/>
    <w:pPr>
      <w:tabs>
        <w:tab w:val="center" w:pos="4680"/>
        <w:tab w:val="right" w:pos="9360"/>
      </w:tabs>
      <w:spacing w:after="0" w:line="240" w:lineRule="auto"/>
    </w:pPr>
  </w:style>
  <w:style w:type="paragraph" w:styleId="Header">
    <w:name w:val="header"/>
    <w:basedOn w:val="Normal"/>
    <w:link w:val="HeaderChar"/>
    <w:uiPriority w:val="99"/>
    <w:unhideWhenUsed/>
    <w:qFormat/>
    <w:pPr>
      <w:tabs>
        <w:tab w:val="center" w:pos="4680"/>
        <w:tab w:val="right" w:pos="9360"/>
      </w:tabs>
      <w:spacing w:after="0" w:line="240" w:lineRule="auto"/>
    </w:pPr>
  </w:style>
  <w:style w:type="character" w:styleId="Hyperlink">
    <w:name w:val="Hyperlink"/>
    <w:basedOn w:val="DefaultParagraphFont"/>
    <w:uiPriority w:val="99"/>
    <w:unhideWhenUsed/>
    <w:qFormat/>
    <w:rPr>
      <w:color w:val="0563C1" w:themeColor="hyperlink"/>
      <w:u w:val="single"/>
    </w:rPr>
  </w:style>
  <w:style w:type="table" w:styleId="TableGrid">
    <w:name w:val="Table Grid"/>
    <w:basedOn w:val="TableNormal"/>
    <w:uiPriority w:val="39"/>
    <w:qFormat/>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oterChar">
    <w:name w:val="Footer Char"/>
    <w:basedOn w:val="DefaultParagraphFont"/>
    <w:link w:val="Footer"/>
    <w:uiPriority w:val="99"/>
  </w:style>
  <w:style w:type="character" w:customStyle="1" w:styleId="BalloonTextChar">
    <w:name w:val="Balloon Text Char"/>
    <w:basedOn w:val="DefaultParagraphFont"/>
    <w:link w:val="BalloonText"/>
    <w:uiPriority w:val="99"/>
    <w:semiHidden/>
    <w:qFormat/>
    <w:rPr>
      <w:rFonts w:ascii="Segoe UI" w:hAnsi="Segoe UI" w:cs="Segoe UI"/>
      <w:sz w:val="18"/>
      <w:szCs w:val="18"/>
    </w:rPr>
  </w:style>
  <w:style w:type="character" w:customStyle="1" w:styleId="Heading4Char">
    <w:name w:val="Heading 4 Char"/>
    <w:basedOn w:val="DefaultParagraphFont"/>
    <w:link w:val="Heading4"/>
    <w:uiPriority w:val="9"/>
    <w:qFormat/>
    <w:rPr>
      <w:rFonts w:asciiTheme="majorHAnsi" w:eastAsiaTheme="majorEastAsia" w:hAnsiTheme="majorHAnsi" w:cstheme="majorBidi"/>
      <w:i/>
      <w:iCs/>
      <w:color w:val="2F5496" w:themeColor="accent1" w:themeShade="BF"/>
      <w:sz w:val="24"/>
    </w:rPr>
  </w:style>
  <w:style w:type="paragraph" w:styleId="ListParagraph">
    <w:name w:val="List Paragraph"/>
    <w:basedOn w:val="Normal"/>
    <w:link w:val="ListParagraphChar"/>
    <w:uiPriority w:val="1"/>
    <w:qFormat/>
    <w:pPr>
      <w:ind w:left="720"/>
      <w:contextualSpacing/>
    </w:pPr>
  </w:style>
  <w:style w:type="character" w:customStyle="1" w:styleId="ListParagraphChar">
    <w:name w:val="List Paragraph Char"/>
    <w:link w:val="ListParagraph"/>
    <w:uiPriority w:val="34"/>
    <w:qFormat/>
    <w:locked/>
  </w:style>
  <w:style w:type="character" w:customStyle="1" w:styleId="HeaderChar">
    <w:name w:val="Header Char"/>
    <w:basedOn w:val="DefaultParagraphFont"/>
    <w:link w:val="Header"/>
    <w:uiPriority w:val="99"/>
    <w:qFormat/>
  </w:style>
  <w:style w:type="character" w:customStyle="1" w:styleId="Heading1Char">
    <w:name w:val="Heading 1 Char"/>
    <w:basedOn w:val="DefaultParagraphFont"/>
    <w:link w:val="Heading1"/>
    <w:uiPriority w:val="9"/>
    <w:qFormat/>
    <w:rPr>
      <w:rFonts w:asciiTheme="majorHAnsi" w:eastAsiaTheme="majorEastAsia" w:hAnsiTheme="majorHAnsi" w:cstheme="majorBidi"/>
      <w:color w:val="2F5496" w:themeColor="accent1" w:themeShade="BF"/>
      <w:sz w:val="32"/>
      <w:szCs w:val="32"/>
    </w:rPr>
  </w:style>
  <w:style w:type="paragraph" w:customStyle="1" w:styleId="TOCHeading1">
    <w:name w:val="TOC Heading1"/>
    <w:basedOn w:val="Heading1"/>
    <w:next w:val="Normal"/>
    <w:uiPriority w:val="39"/>
    <w:unhideWhenUsed/>
    <w:qFormat/>
    <w:pPr>
      <w:outlineLvl w:val="9"/>
    </w:pPr>
  </w:style>
  <w:style w:type="character" w:customStyle="1" w:styleId="Heading2Char">
    <w:name w:val="Heading 2 Char"/>
    <w:basedOn w:val="DefaultParagraphFont"/>
    <w:link w:val="Heading2"/>
    <w:uiPriority w:val="9"/>
    <w:semiHidden/>
    <w:qFormat/>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qFormat/>
    <w:rPr>
      <w:rFonts w:asciiTheme="majorHAnsi" w:eastAsiaTheme="majorEastAsia" w:hAnsiTheme="majorHAnsi" w:cstheme="majorBidi"/>
      <w:color w:val="1F3864" w:themeColor="accent1" w:themeShade="80"/>
      <w:sz w:val="24"/>
      <w:szCs w:val="24"/>
    </w:rPr>
  </w:style>
  <w:style w:type="character" w:customStyle="1" w:styleId="notranslate">
    <w:name w:val="notranslate"/>
    <w:basedOn w:val="DefaultParagraphFont"/>
    <w:qFormat/>
  </w:style>
  <w:style w:type="character" w:styleId="Strong">
    <w:name w:val="Strong"/>
    <w:basedOn w:val="DefaultParagraphFont"/>
    <w:uiPriority w:val="22"/>
    <w:qFormat/>
    <w:rsid w:val="00F1278F"/>
    <w:rPr>
      <w:b/>
      <w:bCs/>
    </w:rPr>
  </w:style>
  <w:style w:type="table" w:styleId="LightShading">
    <w:name w:val="Light Shading"/>
    <w:basedOn w:val="TableNormal"/>
    <w:uiPriority w:val="60"/>
    <w:qFormat/>
    <w:rsid w:val="00DB3093"/>
    <w:pPr>
      <w:spacing w:after="0" w:line="240" w:lineRule="auto"/>
    </w:pPr>
    <w:rPr>
      <w:rFonts w:ascii="Calibri" w:eastAsia="SimSun" w:hAnsi="Calibri" w:cs="Times New Roman"/>
      <w:color w:val="000000" w:themeColor="text1" w:themeShade="BF"/>
    </w:rPr>
    <w:tblPr>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BodyText">
    <w:name w:val="Body Text"/>
    <w:basedOn w:val="Normal"/>
    <w:link w:val="BodyTextChar"/>
    <w:uiPriority w:val="1"/>
    <w:qFormat/>
    <w:rsid w:val="00716A2C"/>
    <w:pPr>
      <w:widowControl w:val="0"/>
      <w:autoSpaceDE w:val="0"/>
      <w:autoSpaceDN w:val="0"/>
      <w:spacing w:after="0" w:line="240" w:lineRule="auto"/>
    </w:pPr>
    <w:rPr>
      <w:rFonts w:ascii="Times New Roman" w:eastAsia="Times New Roman" w:hAnsi="Times New Roman" w:cs="Times New Roman"/>
      <w:sz w:val="24"/>
      <w:szCs w:val="24"/>
      <w:lang w:val="id" w:eastAsia="id"/>
    </w:rPr>
  </w:style>
  <w:style w:type="character" w:customStyle="1" w:styleId="BodyTextChar">
    <w:name w:val="Body Text Char"/>
    <w:basedOn w:val="DefaultParagraphFont"/>
    <w:link w:val="BodyText"/>
    <w:uiPriority w:val="1"/>
    <w:rsid w:val="00716A2C"/>
    <w:rPr>
      <w:rFonts w:ascii="Times New Roman" w:eastAsia="Times New Roman" w:hAnsi="Times New Roman" w:cs="Times New Roman"/>
      <w:sz w:val="24"/>
      <w:szCs w:val="24"/>
      <w:lang w:val="id" w:eastAsia="id"/>
    </w:rPr>
  </w:style>
  <w:style w:type="paragraph" w:customStyle="1" w:styleId="TableParagraph">
    <w:name w:val="Table Paragraph"/>
    <w:basedOn w:val="Normal"/>
    <w:uiPriority w:val="1"/>
    <w:qFormat/>
    <w:rsid w:val="00716A2C"/>
    <w:pPr>
      <w:widowControl w:val="0"/>
      <w:autoSpaceDE w:val="0"/>
      <w:autoSpaceDN w:val="0"/>
      <w:spacing w:after="0" w:line="240" w:lineRule="auto"/>
    </w:pPr>
    <w:rPr>
      <w:rFonts w:ascii="Times New Roman" w:eastAsia="Times New Roman" w:hAnsi="Times New Roman" w:cs="Times New Roman"/>
      <w:lang w:val="id" w:eastAsia="id"/>
    </w:rPr>
  </w:style>
  <w:style w:type="table" w:customStyle="1" w:styleId="GridTable1Light">
    <w:name w:val="Grid Table 1 Light"/>
    <w:basedOn w:val="TableNormal"/>
    <w:uiPriority w:val="46"/>
    <w:rsid w:val="00EB44C1"/>
    <w:pPr>
      <w:spacing w:after="0" w:line="240" w:lineRule="auto"/>
    </w:pPr>
    <w:rPr>
      <w:rFonts w:eastAsiaTheme="minorEastAsia" w:cs="Times New Roman"/>
      <w:sz w:val="22"/>
      <w:szCs w:val="22"/>
      <w:lang w:val="id-ID" w:eastAsia="id-ID"/>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rFonts w:cs="Times New Roman"/>
        <w:b/>
        <w:bCs/>
      </w:rPr>
      <w:tblPr/>
      <w:tcPr>
        <w:tcBorders>
          <w:bottom w:val="single" w:sz="12" w:space="0" w:color="666666" w:themeColor="text1" w:themeTint="99"/>
        </w:tcBorders>
      </w:tcPr>
    </w:tblStylePr>
    <w:tblStylePr w:type="lastRow">
      <w:rPr>
        <w:rFonts w:cs="Times New Roman"/>
        <w:b/>
        <w:bCs/>
      </w:rPr>
      <w:tblPr/>
      <w:tcPr>
        <w:tcBorders>
          <w:top w:val="double" w:sz="2" w:space="0" w:color="666666" w:themeColor="text1" w:themeTint="99"/>
        </w:tcBorders>
      </w:tcPr>
    </w:tblStylePr>
    <w:tblStylePr w:type="firstCol">
      <w:rPr>
        <w:rFonts w:cs="Times New Roman"/>
        <w:b/>
        <w:bCs/>
      </w:rPr>
    </w:tblStylePr>
    <w:tblStylePr w:type="lastCol">
      <w:rPr>
        <w:rFonts w:cs="Times New Roman"/>
        <w:b/>
        <w:bCs/>
      </w:r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qFormat="1"/>
    <w:lsdException w:name="heading 4" w:semiHidden="0"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39" w:unhideWhenUsed="0" w:qFormat="1"/>
    <w:lsdException w:name="Placeholder Text" w:unhideWhenUsed="0"/>
    <w:lsdException w:name="No Spacing" w:semiHidden="0" w:unhideWhenUsed="0"/>
    <w:lsdException w:name="Light Shading" w:semiHidden="0" w:uiPriority="60" w:unhideWhenUsed="0" w:qFormat="1"/>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2"/>
      <w:szCs w:val="22"/>
    </w:rPr>
  </w:style>
  <w:style w:type="paragraph" w:styleId="Heading1">
    <w:name w:val="heading 1"/>
    <w:basedOn w:val="Normal"/>
    <w:next w:val="Normal"/>
    <w:link w:val="Heading1Char"/>
    <w:uiPriority w:val="9"/>
    <w:qFormat/>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pPr>
      <w:keepNext/>
      <w:keepLines/>
      <w:spacing w:before="40" w:after="0"/>
      <w:outlineLvl w:val="2"/>
    </w:pPr>
    <w:rPr>
      <w:rFonts w:asciiTheme="majorHAnsi" w:eastAsiaTheme="majorEastAsia" w:hAnsiTheme="majorHAnsi" w:cstheme="majorBidi"/>
      <w:color w:val="1F3864" w:themeColor="accent1" w:themeShade="80"/>
      <w:sz w:val="24"/>
      <w:szCs w:val="24"/>
    </w:rPr>
  </w:style>
  <w:style w:type="paragraph" w:styleId="Heading4">
    <w:name w:val="heading 4"/>
    <w:basedOn w:val="Normal"/>
    <w:next w:val="Normal"/>
    <w:link w:val="Heading4Char"/>
    <w:uiPriority w:val="9"/>
    <w:unhideWhenUsed/>
    <w:qFormat/>
    <w:pPr>
      <w:keepNext/>
      <w:keepLines/>
      <w:spacing w:before="40" w:after="0" w:line="480" w:lineRule="auto"/>
      <w:jc w:val="both"/>
      <w:outlineLvl w:val="3"/>
    </w:pPr>
    <w:rPr>
      <w:rFonts w:asciiTheme="majorHAnsi" w:eastAsiaTheme="majorEastAsia" w:hAnsiTheme="majorHAnsi" w:cstheme="majorBidi"/>
      <w:i/>
      <w:iCs/>
      <w:color w:val="2F5496" w:themeColor="accent1" w:themeShade="B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Segoe UI" w:hAnsi="Segoe UI" w:cs="Segoe UI"/>
      <w:sz w:val="18"/>
      <w:szCs w:val="18"/>
    </w:rPr>
  </w:style>
  <w:style w:type="paragraph" w:styleId="Footer">
    <w:name w:val="footer"/>
    <w:basedOn w:val="Normal"/>
    <w:link w:val="FooterChar"/>
    <w:uiPriority w:val="99"/>
    <w:unhideWhenUsed/>
    <w:qFormat/>
    <w:pPr>
      <w:tabs>
        <w:tab w:val="center" w:pos="4680"/>
        <w:tab w:val="right" w:pos="9360"/>
      </w:tabs>
      <w:spacing w:after="0" w:line="240" w:lineRule="auto"/>
    </w:pPr>
  </w:style>
  <w:style w:type="paragraph" w:styleId="Header">
    <w:name w:val="header"/>
    <w:basedOn w:val="Normal"/>
    <w:link w:val="HeaderChar"/>
    <w:uiPriority w:val="99"/>
    <w:unhideWhenUsed/>
    <w:qFormat/>
    <w:pPr>
      <w:tabs>
        <w:tab w:val="center" w:pos="4680"/>
        <w:tab w:val="right" w:pos="9360"/>
      </w:tabs>
      <w:spacing w:after="0" w:line="240" w:lineRule="auto"/>
    </w:pPr>
  </w:style>
  <w:style w:type="character" w:styleId="Hyperlink">
    <w:name w:val="Hyperlink"/>
    <w:basedOn w:val="DefaultParagraphFont"/>
    <w:uiPriority w:val="99"/>
    <w:unhideWhenUsed/>
    <w:qFormat/>
    <w:rPr>
      <w:color w:val="0563C1" w:themeColor="hyperlink"/>
      <w:u w:val="single"/>
    </w:rPr>
  </w:style>
  <w:style w:type="table" w:styleId="TableGrid">
    <w:name w:val="Table Grid"/>
    <w:basedOn w:val="TableNormal"/>
    <w:uiPriority w:val="39"/>
    <w:qFormat/>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oterChar">
    <w:name w:val="Footer Char"/>
    <w:basedOn w:val="DefaultParagraphFont"/>
    <w:link w:val="Footer"/>
    <w:uiPriority w:val="99"/>
  </w:style>
  <w:style w:type="character" w:customStyle="1" w:styleId="BalloonTextChar">
    <w:name w:val="Balloon Text Char"/>
    <w:basedOn w:val="DefaultParagraphFont"/>
    <w:link w:val="BalloonText"/>
    <w:uiPriority w:val="99"/>
    <w:semiHidden/>
    <w:qFormat/>
    <w:rPr>
      <w:rFonts w:ascii="Segoe UI" w:hAnsi="Segoe UI" w:cs="Segoe UI"/>
      <w:sz w:val="18"/>
      <w:szCs w:val="18"/>
    </w:rPr>
  </w:style>
  <w:style w:type="character" w:customStyle="1" w:styleId="Heading4Char">
    <w:name w:val="Heading 4 Char"/>
    <w:basedOn w:val="DefaultParagraphFont"/>
    <w:link w:val="Heading4"/>
    <w:uiPriority w:val="9"/>
    <w:qFormat/>
    <w:rPr>
      <w:rFonts w:asciiTheme="majorHAnsi" w:eastAsiaTheme="majorEastAsia" w:hAnsiTheme="majorHAnsi" w:cstheme="majorBidi"/>
      <w:i/>
      <w:iCs/>
      <w:color w:val="2F5496" w:themeColor="accent1" w:themeShade="BF"/>
      <w:sz w:val="24"/>
    </w:rPr>
  </w:style>
  <w:style w:type="paragraph" w:styleId="ListParagraph">
    <w:name w:val="List Paragraph"/>
    <w:basedOn w:val="Normal"/>
    <w:link w:val="ListParagraphChar"/>
    <w:uiPriority w:val="1"/>
    <w:qFormat/>
    <w:pPr>
      <w:ind w:left="720"/>
      <w:contextualSpacing/>
    </w:pPr>
  </w:style>
  <w:style w:type="character" w:customStyle="1" w:styleId="ListParagraphChar">
    <w:name w:val="List Paragraph Char"/>
    <w:link w:val="ListParagraph"/>
    <w:uiPriority w:val="34"/>
    <w:qFormat/>
    <w:locked/>
  </w:style>
  <w:style w:type="character" w:customStyle="1" w:styleId="HeaderChar">
    <w:name w:val="Header Char"/>
    <w:basedOn w:val="DefaultParagraphFont"/>
    <w:link w:val="Header"/>
    <w:uiPriority w:val="99"/>
    <w:qFormat/>
  </w:style>
  <w:style w:type="character" w:customStyle="1" w:styleId="Heading1Char">
    <w:name w:val="Heading 1 Char"/>
    <w:basedOn w:val="DefaultParagraphFont"/>
    <w:link w:val="Heading1"/>
    <w:uiPriority w:val="9"/>
    <w:qFormat/>
    <w:rPr>
      <w:rFonts w:asciiTheme="majorHAnsi" w:eastAsiaTheme="majorEastAsia" w:hAnsiTheme="majorHAnsi" w:cstheme="majorBidi"/>
      <w:color w:val="2F5496" w:themeColor="accent1" w:themeShade="BF"/>
      <w:sz w:val="32"/>
      <w:szCs w:val="32"/>
    </w:rPr>
  </w:style>
  <w:style w:type="paragraph" w:customStyle="1" w:styleId="TOCHeading1">
    <w:name w:val="TOC Heading1"/>
    <w:basedOn w:val="Heading1"/>
    <w:next w:val="Normal"/>
    <w:uiPriority w:val="39"/>
    <w:unhideWhenUsed/>
    <w:qFormat/>
    <w:pPr>
      <w:outlineLvl w:val="9"/>
    </w:pPr>
  </w:style>
  <w:style w:type="character" w:customStyle="1" w:styleId="Heading2Char">
    <w:name w:val="Heading 2 Char"/>
    <w:basedOn w:val="DefaultParagraphFont"/>
    <w:link w:val="Heading2"/>
    <w:uiPriority w:val="9"/>
    <w:semiHidden/>
    <w:qFormat/>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qFormat/>
    <w:rPr>
      <w:rFonts w:asciiTheme="majorHAnsi" w:eastAsiaTheme="majorEastAsia" w:hAnsiTheme="majorHAnsi" w:cstheme="majorBidi"/>
      <w:color w:val="1F3864" w:themeColor="accent1" w:themeShade="80"/>
      <w:sz w:val="24"/>
      <w:szCs w:val="24"/>
    </w:rPr>
  </w:style>
  <w:style w:type="character" w:customStyle="1" w:styleId="notranslate">
    <w:name w:val="notranslate"/>
    <w:basedOn w:val="DefaultParagraphFont"/>
    <w:qFormat/>
  </w:style>
  <w:style w:type="character" w:styleId="Strong">
    <w:name w:val="Strong"/>
    <w:basedOn w:val="DefaultParagraphFont"/>
    <w:uiPriority w:val="22"/>
    <w:qFormat/>
    <w:rsid w:val="00F1278F"/>
    <w:rPr>
      <w:b/>
      <w:bCs/>
    </w:rPr>
  </w:style>
  <w:style w:type="table" w:styleId="LightShading">
    <w:name w:val="Light Shading"/>
    <w:basedOn w:val="TableNormal"/>
    <w:uiPriority w:val="60"/>
    <w:qFormat/>
    <w:rsid w:val="00DB3093"/>
    <w:pPr>
      <w:spacing w:after="0" w:line="240" w:lineRule="auto"/>
    </w:pPr>
    <w:rPr>
      <w:rFonts w:ascii="Calibri" w:eastAsia="SimSun" w:hAnsi="Calibri" w:cs="Times New Roman"/>
      <w:color w:val="000000" w:themeColor="text1" w:themeShade="BF"/>
    </w:rPr>
    <w:tblPr>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BodyText">
    <w:name w:val="Body Text"/>
    <w:basedOn w:val="Normal"/>
    <w:link w:val="BodyTextChar"/>
    <w:uiPriority w:val="1"/>
    <w:qFormat/>
    <w:rsid w:val="00716A2C"/>
    <w:pPr>
      <w:widowControl w:val="0"/>
      <w:autoSpaceDE w:val="0"/>
      <w:autoSpaceDN w:val="0"/>
      <w:spacing w:after="0" w:line="240" w:lineRule="auto"/>
    </w:pPr>
    <w:rPr>
      <w:rFonts w:ascii="Times New Roman" w:eastAsia="Times New Roman" w:hAnsi="Times New Roman" w:cs="Times New Roman"/>
      <w:sz w:val="24"/>
      <w:szCs w:val="24"/>
      <w:lang w:val="id" w:eastAsia="id"/>
    </w:rPr>
  </w:style>
  <w:style w:type="character" w:customStyle="1" w:styleId="BodyTextChar">
    <w:name w:val="Body Text Char"/>
    <w:basedOn w:val="DefaultParagraphFont"/>
    <w:link w:val="BodyText"/>
    <w:uiPriority w:val="1"/>
    <w:rsid w:val="00716A2C"/>
    <w:rPr>
      <w:rFonts w:ascii="Times New Roman" w:eastAsia="Times New Roman" w:hAnsi="Times New Roman" w:cs="Times New Roman"/>
      <w:sz w:val="24"/>
      <w:szCs w:val="24"/>
      <w:lang w:val="id" w:eastAsia="id"/>
    </w:rPr>
  </w:style>
  <w:style w:type="paragraph" w:customStyle="1" w:styleId="TableParagraph">
    <w:name w:val="Table Paragraph"/>
    <w:basedOn w:val="Normal"/>
    <w:uiPriority w:val="1"/>
    <w:qFormat/>
    <w:rsid w:val="00716A2C"/>
    <w:pPr>
      <w:widowControl w:val="0"/>
      <w:autoSpaceDE w:val="0"/>
      <w:autoSpaceDN w:val="0"/>
      <w:spacing w:after="0" w:line="240" w:lineRule="auto"/>
    </w:pPr>
    <w:rPr>
      <w:rFonts w:ascii="Times New Roman" w:eastAsia="Times New Roman" w:hAnsi="Times New Roman" w:cs="Times New Roman"/>
      <w:lang w:val="id" w:eastAsia="id"/>
    </w:rPr>
  </w:style>
  <w:style w:type="table" w:customStyle="1" w:styleId="GridTable1Light">
    <w:name w:val="Grid Table 1 Light"/>
    <w:basedOn w:val="TableNormal"/>
    <w:uiPriority w:val="46"/>
    <w:rsid w:val="00EB44C1"/>
    <w:pPr>
      <w:spacing w:after="0" w:line="240" w:lineRule="auto"/>
    </w:pPr>
    <w:rPr>
      <w:rFonts w:eastAsiaTheme="minorEastAsia" w:cs="Times New Roman"/>
      <w:sz w:val="22"/>
      <w:szCs w:val="22"/>
      <w:lang w:val="id-ID" w:eastAsia="id-ID"/>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rFonts w:cs="Times New Roman"/>
        <w:b/>
        <w:bCs/>
      </w:rPr>
      <w:tblPr/>
      <w:tcPr>
        <w:tcBorders>
          <w:bottom w:val="single" w:sz="12" w:space="0" w:color="666666" w:themeColor="text1" w:themeTint="99"/>
        </w:tcBorders>
      </w:tcPr>
    </w:tblStylePr>
    <w:tblStylePr w:type="lastRow">
      <w:rPr>
        <w:rFonts w:cs="Times New Roman"/>
        <w:b/>
        <w:bCs/>
      </w:rPr>
      <w:tblPr/>
      <w:tcPr>
        <w:tcBorders>
          <w:top w:val="double" w:sz="2" w:space="0" w:color="666666" w:themeColor="text1" w:themeTint="99"/>
        </w:tcBorders>
      </w:tcPr>
    </w:tblStylePr>
    <w:tblStylePr w:type="firstCol">
      <w:rPr>
        <w:rFonts w:cs="Times New Roman"/>
        <w:b/>
        <w:bCs/>
      </w:rPr>
    </w:tblStylePr>
    <w:tblStylePr w:type="lastCol">
      <w:rPr>
        <w:rFonts w:cs="Times New Roman"/>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header" Target="header3.xml"/><Relationship Id="rId26" Type="http://schemas.openxmlformats.org/officeDocument/2006/relationships/footer" Target="footer7.xml"/><Relationship Id="rId39" Type="http://schemas.openxmlformats.org/officeDocument/2006/relationships/image" Target="media/image10.png"/><Relationship Id="rId3" Type="http://schemas.openxmlformats.org/officeDocument/2006/relationships/numbering" Target="numbering.xml"/><Relationship Id="rId21" Type="http://schemas.openxmlformats.org/officeDocument/2006/relationships/footer" Target="footer4.xml"/><Relationship Id="rId34" Type="http://schemas.openxmlformats.org/officeDocument/2006/relationships/package" Target="embeddings/Microsoft_Excel_Worksheet1.xlsx"/><Relationship Id="rId42" Type="http://schemas.openxmlformats.org/officeDocument/2006/relationships/image" Target="media/image13.png"/><Relationship Id="rId47" Type="http://schemas.openxmlformats.org/officeDocument/2006/relationships/footer" Target="footer9.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footer" Target="footer2.xml"/><Relationship Id="rId25" Type="http://schemas.openxmlformats.org/officeDocument/2006/relationships/header" Target="header6.xml"/><Relationship Id="rId33" Type="http://schemas.openxmlformats.org/officeDocument/2006/relationships/image" Target="media/image7.emf"/><Relationship Id="rId38" Type="http://schemas.openxmlformats.org/officeDocument/2006/relationships/package" Target="embeddings/Microsoft_Excel_Worksheet3.xlsx"/><Relationship Id="rId46" Type="http://schemas.openxmlformats.org/officeDocument/2006/relationships/header" Target="header9.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4.xml"/><Relationship Id="rId29" Type="http://schemas.openxmlformats.org/officeDocument/2006/relationships/header" Target="header7.xml"/><Relationship Id="rId41"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footer" Target="footer6.xml"/><Relationship Id="rId32" Type="http://schemas.openxmlformats.org/officeDocument/2006/relationships/image" Target="media/image6.png"/><Relationship Id="rId37" Type="http://schemas.openxmlformats.org/officeDocument/2006/relationships/image" Target="media/image9.emf"/><Relationship Id="rId40" Type="http://schemas.openxmlformats.org/officeDocument/2006/relationships/image" Target="media/image11.png"/><Relationship Id="rId45" Type="http://schemas.openxmlformats.org/officeDocument/2006/relationships/header" Target="header8.xml"/><Relationship Id="rId5" Type="http://schemas.microsoft.com/office/2007/relationships/stylesWithEffects" Target="stylesWithEffects.xml"/><Relationship Id="rId15" Type="http://schemas.openxmlformats.org/officeDocument/2006/relationships/footer" Target="footer1.xml"/><Relationship Id="rId23" Type="http://schemas.openxmlformats.org/officeDocument/2006/relationships/header" Target="header5.xml"/><Relationship Id="rId28" Type="http://schemas.openxmlformats.org/officeDocument/2006/relationships/hyperlink" Target="http://www.depkes.go.id/article/print/16100700005/peran-keluarga-dukung-%20kesehatan-jiwa-masyarakat.html%20pada%2020%20Januari%202018" TargetMode="External"/><Relationship Id="rId36" Type="http://schemas.openxmlformats.org/officeDocument/2006/relationships/package" Target="embeddings/Microsoft_Excel_Worksheet2.xlsx"/><Relationship Id="rId49" Type="http://schemas.openxmlformats.org/officeDocument/2006/relationships/theme" Target="theme/theme1.xml"/><Relationship Id="rId10" Type="http://schemas.openxmlformats.org/officeDocument/2006/relationships/image" Target="media/image1.jpeg"/><Relationship Id="rId19" Type="http://schemas.openxmlformats.org/officeDocument/2006/relationships/footer" Target="footer3.xml"/><Relationship Id="rId31" Type="http://schemas.openxmlformats.org/officeDocument/2006/relationships/image" Target="media/image5.jpeg"/><Relationship Id="rId44" Type="http://schemas.openxmlformats.org/officeDocument/2006/relationships/image" Target="media/image15.pn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1.xml"/><Relationship Id="rId22" Type="http://schemas.openxmlformats.org/officeDocument/2006/relationships/footer" Target="footer5.xml"/><Relationship Id="rId27" Type="http://schemas.openxmlformats.org/officeDocument/2006/relationships/hyperlink" Target="http://www.stress.org/topic-" TargetMode="External"/><Relationship Id="rId30" Type="http://schemas.openxmlformats.org/officeDocument/2006/relationships/footer" Target="footer8.xml"/><Relationship Id="rId35" Type="http://schemas.openxmlformats.org/officeDocument/2006/relationships/image" Target="media/image8.emf"/><Relationship Id="rId43" Type="http://schemas.openxmlformats.org/officeDocument/2006/relationships/image" Target="media/image14.png"/><Relationship Id="rId48" Type="http://schemas.openxmlformats.org/officeDocument/2006/relationships/fontTable" Target="fontTable.xml"/><Relationship Id="rId8"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CADB060-E1D2-4F38-83A1-1B8F3A9B56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1576</TotalTime>
  <Pages>87</Pages>
  <Words>10191</Words>
  <Characters>58092</Characters>
  <Application>Microsoft Office Word</Application>
  <DocSecurity>0</DocSecurity>
  <Lines>484</Lines>
  <Paragraphs>136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68147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STIKES</cp:lastModifiedBy>
  <cp:revision>58</cp:revision>
  <cp:lastPrinted>2019-07-18T03:29:00Z</cp:lastPrinted>
  <dcterms:created xsi:type="dcterms:W3CDTF">2019-03-15T02:55:00Z</dcterms:created>
  <dcterms:modified xsi:type="dcterms:W3CDTF">2020-01-30T02:07:00Z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1033-10.2.0.7646</vt:lpwstr>
  </property>
</Properties>
</file>