
<file path=[Content_Types].xml><?xml version="1.0" encoding="utf-8"?>
<Types xmlns="http://schemas.openxmlformats.org/package/2006/content-types">
  <Default Extension="bin" ContentType="application/vnd.openxmlformats-officedocument.oleObject"/>
  <Default Extension="png" ContentType="image/png"/>
  <Default Extension="jpeg" ContentType="image/jpeg"/>
  <Default Extension="wmf" ContentType="image/x-wmf"/>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72E50" w:rsidRDefault="004C5C15">
      <w:pPr>
        <w:jc w:val="center"/>
        <w:rPr>
          <w:rFonts w:ascii="Arial" w:hAnsi="Arial" w:cs="Arial"/>
          <w:b/>
          <w:sz w:val="24"/>
          <w:szCs w:val="24"/>
        </w:rPr>
      </w:pPr>
      <w:r>
        <w:rPr>
          <w:rFonts w:ascii="Arial" w:hAnsi="Arial" w:cs="Arial"/>
          <w:b/>
          <w:sz w:val="24"/>
          <w:szCs w:val="24"/>
        </w:rPr>
        <w:t>GAMBARAN PERAN PERAWAT SEBAGAI KONSULTAN DI KLINIK ISLAMIC CENTER SAMARINDA</w:t>
      </w:r>
    </w:p>
    <w:p w:rsidR="00B72E50" w:rsidRDefault="00B72E50">
      <w:pPr>
        <w:jc w:val="center"/>
        <w:rPr>
          <w:rFonts w:ascii="Arial" w:hAnsi="Arial" w:cs="Arial"/>
          <w:b/>
          <w:sz w:val="24"/>
          <w:szCs w:val="24"/>
        </w:rPr>
      </w:pPr>
    </w:p>
    <w:p w:rsidR="00B72E50" w:rsidRDefault="004C5C15">
      <w:pPr>
        <w:jc w:val="center"/>
        <w:rPr>
          <w:rFonts w:ascii="Arial" w:hAnsi="Arial" w:cs="Arial"/>
          <w:b/>
          <w:sz w:val="24"/>
          <w:szCs w:val="24"/>
          <w:lang w:val="id-ID"/>
        </w:rPr>
      </w:pPr>
      <w:r>
        <w:rPr>
          <w:rFonts w:ascii="Arial" w:hAnsi="Arial" w:cs="Arial"/>
          <w:b/>
          <w:sz w:val="24"/>
          <w:szCs w:val="24"/>
        </w:rPr>
        <w:t>KARYA TULIS ILMIAH</w:t>
      </w:r>
    </w:p>
    <w:p w:rsidR="00B72E50" w:rsidRDefault="00B72E50">
      <w:pPr>
        <w:jc w:val="center"/>
        <w:rPr>
          <w:rFonts w:ascii="Arial" w:hAnsi="Arial" w:cs="Arial"/>
          <w:b/>
          <w:sz w:val="24"/>
          <w:szCs w:val="24"/>
          <w:lang w:val="id-ID"/>
        </w:rPr>
      </w:pPr>
    </w:p>
    <w:p w:rsidR="00B72E50" w:rsidRDefault="004C5C15">
      <w:pPr>
        <w:tabs>
          <w:tab w:val="left" w:pos="4536"/>
        </w:tabs>
        <w:jc w:val="center"/>
        <w:rPr>
          <w:rFonts w:ascii="Arial" w:hAnsi="Arial" w:cs="Arial"/>
          <w:b/>
          <w:sz w:val="24"/>
          <w:szCs w:val="24"/>
        </w:rPr>
      </w:pPr>
      <w:r>
        <w:rPr>
          <w:rFonts w:ascii="Arial" w:hAnsi="Arial" w:cs="Arial"/>
          <w:b/>
          <w:sz w:val="24"/>
          <w:szCs w:val="24"/>
        </w:rPr>
        <w:t>Untuk Memenuhi Sebagai Syarat</w:t>
      </w:r>
    </w:p>
    <w:p w:rsidR="00B72E50" w:rsidRDefault="004C5C15">
      <w:pPr>
        <w:tabs>
          <w:tab w:val="left" w:pos="4536"/>
        </w:tabs>
        <w:jc w:val="center"/>
        <w:rPr>
          <w:rFonts w:ascii="Arial" w:hAnsi="Arial" w:cs="Arial"/>
          <w:b/>
          <w:sz w:val="24"/>
          <w:szCs w:val="24"/>
        </w:rPr>
      </w:pPr>
      <w:r>
        <w:rPr>
          <w:rFonts w:ascii="Arial" w:hAnsi="Arial" w:cs="Arial"/>
          <w:b/>
          <w:sz w:val="24"/>
          <w:szCs w:val="24"/>
        </w:rPr>
        <w:t>Memperoleh Gelar Ahli Madya Keperawatan</w:t>
      </w:r>
    </w:p>
    <w:p w:rsidR="00B72E50" w:rsidRDefault="00B72E50">
      <w:pPr>
        <w:rPr>
          <w:rFonts w:ascii="Arial" w:hAnsi="Arial" w:cs="Arial"/>
          <w:b/>
          <w:sz w:val="24"/>
          <w:szCs w:val="24"/>
          <w:lang w:val="id-ID"/>
        </w:rPr>
      </w:pPr>
    </w:p>
    <w:p w:rsidR="00B72E50" w:rsidRDefault="00B72E50">
      <w:pPr>
        <w:rPr>
          <w:rFonts w:ascii="Arial" w:hAnsi="Arial" w:cs="Arial"/>
          <w:b/>
          <w:sz w:val="24"/>
          <w:szCs w:val="24"/>
        </w:rPr>
      </w:pPr>
    </w:p>
    <w:p w:rsidR="00B72E50" w:rsidRDefault="004C5C15">
      <w:pPr>
        <w:jc w:val="center"/>
        <w:rPr>
          <w:rFonts w:ascii="Arial" w:hAnsi="Arial" w:cs="Arial"/>
          <w:b/>
          <w:sz w:val="24"/>
          <w:szCs w:val="24"/>
        </w:rPr>
      </w:pPr>
      <w:r>
        <w:rPr>
          <w:rFonts w:ascii="Arial" w:hAnsi="Arial" w:cs="Arial"/>
          <w:b/>
          <w:noProof/>
          <w:sz w:val="24"/>
          <w:szCs w:val="24"/>
        </w:rPr>
        <w:drawing>
          <wp:inline distT="0" distB="0" distL="0" distR="0">
            <wp:extent cx="1909445" cy="1847850"/>
            <wp:effectExtent l="19050" t="0" r="0" b="0"/>
            <wp:docPr id="1" name="Picture 1" descr="C:\Users\INTEL\Pictures\BGrOFsI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C:\Users\INTEL\Pictures\BGrOFsIL.jpg"/>
                    <pic:cNvPicPr>
                      <a:picLocks noChangeAspect="1" noChangeArrowheads="1"/>
                    </pic:cNvPicPr>
                  </pic:nvPicPr>
                  <pic:blipFill>
                    <a:blip r:embed="rId9"/>
                    <a:srcRect/>
                    <a:stretch>
                      <a:fillRect/>
                    </a:stretch>
                  </pic:blipFill>
                  <pic:spPr>
                    <a:xfrm>
                      <a:off x="0" y="0"/>
                      <a:ext cx="1910138" cy="1848520"/>
                    </a:xfrm>
                    <a:prstGeom prst="rect">
                      <a:avLst/>
                    </a:prstGeom>
                    <a:noFill/>
                    <a:ln w="9525">
                      <a:noFill/>
                      <a:miter lim="800000"/>
                      <a:headEnd/>
                      <a:tailEnd/>
                    </a:ln>
                  </pic:spPr>
                </pic:pic>
              </a:graphicData>
            </a:graphic>
          </wp:inline>
        </w:drawing>
      </w:r>
    </w:p>
    <w:p w:rsidR="00B72E50" w:rsidRDefault="00B72E50">
      <w:pPr>
        <w:jc w:val="center"/>
        <w:rPr>
          <w:rFonts w:ascii="Arial" w:hAnsi="Arial" w:cs="Arial"/>
          <w:b/>
          <w:sz w:val="24"/>
          <w:szCs w:val="24"/>
        </w:rPr>
      </w:pPr>
    </w:p>
    <w:p w:rsidR="00B72E50" w:rsidRDefault="004C5C15">
      <w:pPr>
        <w:jc w:val="center"/>
        <w:rPr>
          <w:rFonts w:ascii="Arial" w:hAnsi="Arial" w:cs="Arial"/>
          <w:b/>
          <w:sz w:val="24"/>
          <w:szCs w:val="24"/>
        </w:rPr>
      </w:pPr>
      <w:r>
        <w:rPr>
          <w:rFonts w:ascii="Arial" w:hAnsi="Arial" w:cs="Arial"/>
          <w:b/>
          <w:sz w:val="24"/>
          <w:szCs w:val="24"/>
        </w:rPr>
        <w:t>DI AJUKAN OLEH</w:t>
      </w:r>
    </w:p>
    <w:p w:rsidR="00B72E50" w:rsidRDefault="00B72E50">
      <w:pPr>
        <w:spacing w:line="240" w:lineRule="auto"/>
        <w:jc w:val="center"/>
        <w:rPr>
          <w:rFonts w:ascii="Arial" w:hAnsi="Arial" w:cs="Arial"/>
          <w:b/>
          <w:sz w:val="24"/>
          <w:szCs w:val="24"/>
          <w:u w:val="single"/>
        </w:rPr>
      </w:pPr>
    </w:p>
    <w:p w:rsidR="00B72E50" w:rsidRDefault="004C5C15">
      <w:pPr>
        <w:spacing w:after="0" w:line="240" w:lineRule="auto"/>
        <w:jc w:val="center"/>
        <w:rPr>
          <w:rFonts w:ascii="Arial" w:hAnsi="Arial" w:cs="Arial"/>
          <w:b/>
          <w:sz w:val="24"/>
          <w:szCs w:val="24"/>
          <w:u w:val="single"/>
        </w:rPr>
      </w:pPr>
      <w:r>
        <w:rPr>
          <w:rFonts w:ascii="Arial" w:hAnsi="Arial" w:cs="Arial"/>
          <w:b/>
          <w:sz w:val="24"/>
          <w:szCs w:val="24"/>
          <w:u w:val="single"/>
        </w:rPr>
        <w:t>RUSDAYANTI</w:t>
      </w:r>
    </w:p>
    <w:p w:rsidR="00B72E50" w:rsidRDefault="004C5C15">
      <w:pPr>
        <w:spacing w:after="0" w:line="240" w:lineRule="auto"/>
        <w:jc w:val="center"/>
        <w:rPr>
          <w:rFonts w:ascii="Arial" w:hAnsi="Arial" w:cs="Arial"/>
          <w:b/>
          <w:sz w:val="24"/>
          <w:szCs w:val="24"/>
          <w:lang w:val="id-ID"/>
        </w:rPr>
      </w:pPr>
      <w:r>
        <w:rPr>
          <w:rFonts w:ascii="Arial" w:hAnsi="Arial" w:cs="Arial"/>
          <w:b/>
          <w:sz w:val="24"/>
          <w:szCs w:val="24"/>
        </w:rPr>
        <w:t>17111024160208</w:t>
      </w:r>
    </w:p>
    <w:p w:rsidR="00B72E50" w:rsidRDefault="00B72E50">
      <w:pPr>
        <w:spacing w:after="0" w:line="240" w:lineRule="auto"/>
        <w:jc w:val="center"/>
        <w:rPr>
          <w:rFonts w:ascii="Arial" w:hAnsi="Arial" w:cs="Arial"/>
          <w:b/>
          <w:sz w:val="24"/>
          <w:szCs w:val="24"/>
          <w:lang w:val="id-ID"/>
        </w:rPr>
      </w:pPr>
    </w:p>
    <w:p w:rsidR="00B72E50" w:rsidRDefault="00B72E50">
      <w:pPr>
        <w:spacing w:after="0" w:line="240" w:lineRule="auto"/>
        <w:jc w:val="center"/>
        <w:rPr>
          <w:rFonts w:ascii="Arial" w:hAnsi="Arial" w:cs="Arial"/>
          <w:b/>
          <w:sz w:val="24"/>
          <w:szCs w:val="24"/>
          <w:lang w:val="id-ID"/>
        </w:rPr>
      </w:pPr>
    </w:p>
    <w:p w:rsidR="00B72E50" w:rsidRDefault="00B72E50">
      <w:pPr>
        <w:spacing w:after="0" w:line="240" w:lineRule="auto"/>
        <w:jc w:val="center"/>
        <w:rPr>
          <w:rFonts w:ascii="Arial" w:hAnsi="Arial" w:cs="Arial"/>
          <w:b/>
          <w:sz w:val="24"/>
          <w:szCs w:val="24"/>
          <w:lang w:val="id-ID"/>
        </w:rPr>
      </w:pPr>
    </w:p>
    <w:p w:rsidR="00B72E50" w:rsidRDefault="00B72E50">
      <w:pPr>
        <w:spacing w:after="0" w:line="240" w:lineRule="auto"/>
        <w:jc w:val="center"/>
        <w:rPr>
          <w:rFonts w:ascii="Arial" w:hAnsi="Arial" w:cs="Arial"/>
          <w:b/>
          <w:sz w:val="24"/>
          <w:szCs w:val="24"/>
        </w:rPr>
      </w:pPr>
    </w:p>
    <w:p w:rsidR="00B72E50" w:rsidRDefault="004C5C15">
      <w:pPr>
        <w:jc w:val="center"/>
        <w:rPr>
          <w:rFonts w:ascii="Arial" w:hAnsi="Arial" w:cs="Arial"/>
          <w:b/>
          <w:sz w:val="24"/>
          <w:szCs w:val="24"/>
        </w:rPr>
      </w:pPr>
      <w:r>
        <w:rPr>
          <w:rFonts w:ascii="Arial" w:hAnsi="Arial" w:cs="Arial"/>
          <w:b/>
          <w:sz w:val="24"/>
          <w:szCs w:val="24"/>
        </w:rPr>
        <w:t>PROGRAM STUDI DIPLOMA III KEPERAWATAN</w:t>
      </w:r>
    </w:p>
    <w:p w:rsidR="00B72E50" w:rsidRDefault="004C5C15">
      <w:pPr>
        <w:jc w:val="center"/>
        <w:rPr>
          <w:rFonts w:ascii="Arial" w:hAnsi="Arial" w:cs="Arial"/>
          <w:b/>
          <w:sz w:val="24"/>
          <w:szCs w:val="24"/>
        </w:rPr>
      </w:pPr>
      <w:r>
        <w:rPr>
          <w:rFonts w:ascii="Arial" w:hAnsi="Arial" w:cs="Arial"/>
          <w:b/>
          <w:sz w:val="24"/>
          <w:szCs w:val="24"/>
        </w:rPr>
        <w:t xml:space="preserve"> FAKULTAS KESEHATAN DAN FARMASI </w:t>
      </w:r>
    </w:p>
    <w:p w:rsidR="00B72E50" w:rsidRDefault="004C5C15">
      <w:pPr>
        <w:jc w:val="center"/>
        <w:rPr>
          <w:rFonts w:ascii="Arial" w:hAnsi="Arial" w:cs="Arial"/>
          <w:b/>
          <w:sz w:val="24"/>
          <w:szCs w:val="24"/>
        </w:rPr>
      </w:pPr>
      <w:r>
        <w:rPr>
          <w:rFonts w:ascii="Arial" w:hAnsi="Arial" w:cs="Arial"/>
          <w:b/>
          <w:sz w:val="24"/>
          <w:szCs w:val="24"/>
        </w:rPr>
        <w:t>UNIVERSITAS MUHAMMADIYAH KALIMANTAN TIMUR</w:t>
      </w:r>
    </w:p>
    <w:p w:rsidR="00B72E50" w:rsidRDefault="004C5C15">
      <w:pPr>
        <w:jc w:val="center"/>
        <w:rPr>
          <w:rFonts w:ascii="Arial" w:hAnsi="Arial" w:cs="Arial"/>
          <w:b/>
          <w:sz w:val="24"/>
          <w:szCs w:val="24"/>
          <w:lang w:val="id-ID"/>
        </w:rPr>
      </w:pPr>
      <w:r>
        <w:rPr>
          <w:rFonts w:ascii="Arial" w:hAnsi="Arial" w:cs="Arial"/>
          <w:b/>
          <w:sz w:val="24"/>
          <w:szCs w:val="24"/>
        </w:rPr>
        <w:t>2019</w:t>
      </w:r>
    </w:p>
    <w:p w:rsidR="00B72E50" w:rsidRDefault="004C5C15">
      <w:pPr>
        <w:jc w:val="center"/>
        <w:rPr>
          <w:rFonts w:ascii="Arial" w:hAnsi="Arial" w:cs="Arial"/>
          <w:b/>
          <w:sz w:val="24"/>
          <w:szCs w:val="24"/>
        </w:rPr>
      </w:pPr>
      <w:r>
        <w:rPr>
          <w:rFonts w:ascii="Arial" w:hAnsi="Arial" w:cs="Arial"/>
          <w:b/>
          <w:sz w:val="24"/>
          <w:szCs w:val="24"/>
        </w:rPr>
        <w:lastRenderedPageBreak/>
        <w:t>Gambaran Peran Perawat sebagai Konsultan di KLINIK Islamic Center Samarinda</w:t>
      </w:r>
    </w:p>
    <w:p w:rsidR="00B72E50" w:rsidRDefault="00B72E50">
      <w:pPr>
        <w:jc w:val="center"/>
        <w:rPr>
          <w:rFonts w:ascii="Arial" w:hAnsi="Arial" w:cs="Arial"/>
          <w:b/>
          <w:sz w:val="24"/>
          <w:szCs w:val="24"/>
        </w:rPr>
      </w:pPr>
    </w:p>
    <w:p w:rsidR="00B72E50" w:rsidRDefault="004C5C15">
      <w:pPr>
        <w:jc w:val="center"/>
        <w:rPr>
          <w:rFonts w:ascii="Arial" w:hAnsi="Arial" w:cs="Arial"/>
          <w:b/>
          <w:sz w:val="24"/>
          <w:szCs w:val="24"/>
        </w:rPr>
      </w:pPr>
      <w:r>
        <w:rPr>
          <w:rFonts w:ascii="Arial" w:hAnsi="Arial" w:cs="Arial"/>
          <w:b/>
          <w:sz w:val="24"/>
          <w:szCs w:val="24"/>
        </w:rPr>
        <w:t>KARYA TULIS ILMIAH</w:t>
      </w:r>
    </w:p>
    <w:p w:rsidR="00B72E50" w:rsidRDefault="00B72E50">
      <w:pPr>
        <w:rPr>
          <w:rFonts w:ascii="Arial" w:hAnsi="Arial" w:cs="Arial"/>
          <w:b/>
          <w:sz w:val="24"/>
          <w:szCs w:val="24"/>
        </w:rPr>
      </w:pPr>
    </w:p>
    <w:p w:rsidR="00B72E50" w:rsidRDefault="004C5C15">
      <w:pPr>
        <w:jc w:val="center"/>
        <w:rPr>
          <w:rFonts w:ascii="Arial" w:hAnsi="Arial" w:cs="Arial"/>
          <w:b/>
          <w:sz w:val="24"/>
          <w:szCs w:val="24"/>
        </w:rPr>
      </w:pPr>
      <w:r>
        <w:rPr>
          <w:rFonts w:ascii="Arial" w:hAnsi="Arial" w:cs="Arial"/>
          <w:b/>
          <w:noProof/>
          <w:sz w:val="24"/>
          <w:szCs w:val="24"/>
        </w:rPr>
        <w:drawing>
          <wp:inline distT="0" distB="0" distL="0" distR="0">
            <wp:extent cx="1909445" cy="1847850"/>
            <wp:effectExtent l="19050" t="0" r="0" b="0"/>
            <wp:docPr id="2" name="Picture 1" descr="C:\Users\INTEL\Pictures\BGrOFsI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1" descr="C:\Users\INTEL\Pictures\BGrOFsIL.jpg"/>
                    <pic:cNvPicPr>
                      <a:picLocks noChangeAspect="1" noChangeArrowheads="1"/>
                    </pic:cNvPicPr>
                  </pic:nvPicPr>
                  <pic:blipFill>
                    <a:blip r:embed="rId9"/>
                    <a:srcRect/>
                    <a:stretch>
                      <a:fillRect/>
                    </a:stretch>
                  </pic:blipFill>
                  <pic:spPr>
                    <a:xfrm>
                      <a:off x="0" y="0"/>
                      <a:ext cx="1910138" cy="1848520"/>
                    </a:xfrm>
                    <a:prstGeom prst="rect">
                      <a:avLst/>
                    </a:prstGeom>
                    <a:noFill/>
                    <a:ln w="9525">
                      <a:noFill/>
                      <a:miter lim="800000"/>
                      <a:headEnd/>
                      <a:tailEnd/>
                    </a:ln>
                  </pic:spPr>
                </pic:pic>
              </a:graphicData>
            </a:graphic>
          </wp:inline>
        </w:drawing>
      </w:r>
    </w:p>
    <w:p w:rsidR="00B72E50" w:rsidRDefault="00B72E50">
      <w:pPr>
        <w:jc w:val="center"/>
        <w:rPr>
          <w:rFonts w:ascii="Arial" w:hAnsi="Arial" w:cs="Arial"/>
          <w:b/>
          <w:sz w:val="24"/>
          <w:szCs w:val="24"/>
        </w:rPr>
      </w:pPr>
    </w:p>
    <w:p w:rsidR="00B72E50" w:rsidRDefault="004C5C15">
      <w:pPr>
        <w:jc w:val="center"/>
        <w:rPr>
          <w:rFonts w:ascii="Arial" w:hAnsi="Arial" w:cs="Arial"/>
          <w:b/>
          <w:sz w:val="24"/>
          <w:szCs w:val="24"/>
        </w:rPr>
      </w:pPr>
      <w:r>
        <w:rPr>
          <w:rFonts w:ascii="Arial" w:hAnsi="Arial" w:cs="Arial"/>
          <w:b/>
          <w:sz w:val="24"/>
          <w:szCs w:val="24"/>
        </w:rPr>
        <w:t>DI AJUKAN OLEH</w:t>
      </w:r>
    </w:p>
    <w:p w:rsidR="00B72E50" w:rsidRDefault="00B72E50">
      <w:pPr>
        <w:jc w:val="center"/>
        <w:rPr>
          <w:rFonts w:ascii="Arial" w:hAnsi="Arial" w:cs="Arial"/>
          <w:b/>
          <w:sz w:val="24"/>
          <w:szCs w:val="24"/>
          <w:u w:val="single"/>
        </w:rPr>
      </w:pPr>
    </w:p>
    <w:p w:rsidR="00B72E50" w:rsidRDefault="004C5C15">
      <w:pPr>
        <w:spacing w:after="0" w:line="240" w:lineRule="auto"/>
        <w:jc w:val="center"/>
        <w:rPr>
          <w:rFonts w:ascii="Arial" w:hAnsi="Arial" w:cs="Arial"/>
          <w:b/>
          <w:sz w:val="24"/>
          <w:szCs w:val="24"/>
          <w:u w:val="single"/>
        </w:rPr>
      </w:pPr>
      <w:r>
        <w:rPr>
          <w:rFonts w:ascii="Arial" w:hAnsi="Arial" w:cs="Arial"/>
          <w:b/>
          <w:sz w:val="24"/>
          <w:szCs w:val="24"/>
          <w:u w:val="single"/>
        </w:rPr>
        <w:t>RUSDAYANTI</w:t>
      </w:r>
    </w:p>
    <w:p w:rsidR="00B72E50" w:rsidRDefault="004C5C15">
      <w:pPr>
        <w:spacing w:after="0" w:line="240" w:lineRule="auto"/>
        <w:jc w:val="center"/>
        <w:rPr>
          <w:rFonts w:ascii="Arial" w:hAnsi="Arial" w:cs="Arial"/>
          <w:b/>
          <w:sz w:val="24"/>
          <w:szCs w:val="24"/>
          <w:lang w:val="id-ID"/>
        </w:rPr>
      </w:pPr>
      <w:r>
        <w:rPr>
          <w:rFonts w:ascii="Arial" w:hAnsi="Arial" w:cs="Arial"/>
          <w:b/>
          <w:sz w:val="24"/>
          <w:szCs w:val="24"/>
        </w:rPr>
        <w:t>17111024160208</w:t>
      </w:r>
    </w:p>
    <w:p w:rsidR="00B72E50" w:rsidRDefault="00B72E50">
      <w:pPr>
        <w:spacing w:after="0" w:line="240" w:lineRule="auto"/>
        <w:rPr>
          <w:rFonts w:ascii="Arial" w:hAnsi="Arial" w:cs="Arial"/>
          <w:b/>
          <w:sz w:val="24"/>
          <w:szCs w:val="24"/>
        </w:rPr>
      </w:pPr>
    </w:p>
    <w:p w:rsidR="00B72E50" w:rsidRDefault="00B72E50">
      <w:pPr>
        <w:spacing w:after="0" w:line="240" w:lineRule="auto"/>
        <w:jc w:val="center"/>
        <w:rPr>
          <w:rFonts w:ascii="Arial" w:hAnsi="Arial" w:cs="Arial"/>
          <w:b/>
          <w:sz w:val="24"/>
          <w:szCs w:val="24"/>
        </w:rPr>
      </w:pPr>
    </w:p>
    <w:p w:rsidR="00B72E50" w:rsidRDefault="00B72E50">
      <w:pPr>
        <w:spacing w:after="0" w:line="240" w:lineRule="auto"/>
        <w:jc w:val="center"/>
        <w:rPr>
          <w:rFonts w:ascii="Arial" w:hAnsi="Arial" w:cs="Arial"/>
          <w:b/>
          <w:sz w:val="24"/>
          <w:szCs w:val="24"/>
        </w:rPr>
      </w:pPr>
    </w:p>
    <w:p w:rsidR="00B72E50" w:rsidRDefault="00B72E50">
      <w:pPr>
        <w:jc w:val="center"/>
        <w:rPr>
          <w:rFonts w:ascii="Arial" w:hAnsi="Arial" w:cs="Arial"/>
          <w:b/>
          <w:sz w:val="24"/>
          <w:szCs w:val="24"/>
        </w:rPr>
      </w:pPr>
    </w:p>
    <w:p w:rsidR="00B72E50" w:rsidRDefault="004C5C15">
      <w:pPr>
        <w:jc w:val="center"/>
        <w:rPr>
          <w:rFonts w:ascii="Arial" w:hAnsi="Arial" w:cs="Arial"/>
          <w:b/>
          <w:sz w:val="24"/>
          <w:szCs w:val="24"/>
        </w:rPr>
      </w:pPr>
      <w:r>
        <w:rPr>
          <w:rFonts w:ascii="Arial" w:hAnsi="Arial" w:cs="Arial"/>
          <w:b/>
          <w:sz w:val="24"/>
          <w:szCs w:val="24"/>
        </w:rPr>
        <w:t>PROGRAM STUDI DIPLOMA III KEPERAWATAN</w:t>
      </w:r>
    </w:p>
    <w:p w:rsidR="00B72E50" w:rsidRDefault="004C5C15">
      <w:pPr>
        <w:jc w:val="center"/>
        <w:rPr>
          <w:rFonts w:ascii="Arial" w:hAnsi="Arial" w:cs="Arial"/>
          <w:b/>
          <w:sz w:val="24"/>
          <w:szCs w:val="24"/>
        </w:rPr>
      </w:pPr>
      <w:r>
        <w:rPr>
          <w:rFonts w:ascii="Arial" w:hAnsi="Arial" w:cs="Arial"/>
          <w:b/>
          <w:sz w:val="24"/>
          <w:szCs w:val="24"/>
        </w:rPr>
        <w:t xml:space="preserve"> FAKULTAS KESEHATAN DAN FARMASI </w:t>
      </w:r>
    </w:p>
    <w:p w:rsidR="00B72E50" w:rsidRDefault="004C5C15">
      <w:pPr>
        <w:jc w:val="center"/>
        <w:rPr>
          <w:rFonts w:ascii="Arial" w:hAnsi="Arial" w:cs="Arial"/>
          <w:b/>
          <w:sz w:val="24"/>
          <w:szCs w:val="24"/>
        </w:rPr>
      </w:pPr>
      <w:r>
        <w:rPr>
          <w:rFonts w:ascii="Arial" w:hAnsi="Arial" w:cs="Arial"/>
          <w:b/>
          <w:sz w:val="24"/>
          <w:szCs w:val="24"/>
        </w:rPr>
        <w:t>UNIVERSITAS MUHAMMADIYAH KALIMANTAN TIMUR</w:t>
      </w:r>
    </w:p>
    <w:p w:rsidR="00B72E50" w:rsidRDefault="004C5C15">
      <w:pPr>
        <w:jc w:val="center"/>
        <w:rPr>
          <w:rFonts w:ascii="Arial" w:hAnsi="Arial" w:cs="Arial"/>
          <w:b/>
          <w:sz w:val="24"/>
          <w:szCs w:val="24"/>
        </w:rPr>
      </w:pPr>
      <w:r>
        <w:rPr>
          <w:rFonts w:ascii="Arial" w:hAnsi="Arial" w:cs="Arial"/>
          <w:b/>
          <w:sz w:val="24"/>
          <w:szCs w:val="24"/>
        </w:rPr>
        <w:t>2019</w:t>
      </w:r>
    </w:p>
    <w:p w:rsidR="00B72E50" w:rsidRDefault="004C5C15">
      <w:pPr>
        <w:spacing w:after="0" w:line="240" w:lineRule="auto"/>
        <w:jc w:val="center"/>
        <w:rPr>
          <w:rFonts w:ascii="Arial" w:hAnsi="Arial" w:cs="Arial"/>
          <w:b/>
          <w:sz w:val="24"/>
          <w:szCs w:val="24"/>
        </w:rPr>
      </w:pPr>
      <w:r>
        <w:rPr>
          <w:noProof/>
        </w:rPr>
        <w:lastRenderedPageBreak/>
        <w:drawing>
          <wp:inline distT="0" distB="0" distL="0" distR="0">
            <wp:extent cx="5943600" cy="7646670"/>
            <wp:effectExtent l="19050" t="0" r="0" b="0"/>
            <wp:docPr id="3" name="Picture 1" descr="C:\Users\INTEL\AppData\Local\Microsoft\Windows\Temporary Internet Files\Content.Word\2019_07_18 16_58 Office Len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1" descr="C:\Users\INTEL\AppData\Local\Microsoft\Windows\Temporary Internet Files\Content.Word\2019_07_18 16_58 Office Lens.jpg"/>
                    <pic:cNvPicPr>
                      <a:picLocks noChangeAspect="1" noChangeArrowheads="1"/>
                    </pic:cNvPicPr>
                  </pic:nvPicPr>
                  <pic:blipFill>
                    <a:blip r:embed="rId10"/>
                    <a:srcRect/>
                    <a:stretch>
                      <a:fillRect/>
                    </a:stretch>
                  </pic:blipFill>
                  <pic:spPr>
                    <a:xfrm>
                      <a:off x="0" y="0"/>
                      <a:ext cx="5943600" cy="7647280"/>
                    </a:xfrm>
                    <a:prstGeom prst="rect">
                      <a:avLst/>
                    </a:prstGeom>
                    <a:noFill/>
                    <a:ln w="9525">
                      <a:noFill/>
                      <a:miter lim="800000"/>
                      <a:headEnd/>
                      <a:tailEnd/>
                    </a:ln>
                  </pic:spPr>
                </pic:pic>
              </a:graphicData>
            </a:graphic>
          </wp:inline>
        </w:drawing>
      </w:r>
    </w:p>
    <w:p w:rsidR="00B72E50" w:rsidRDefault="004C5C15">
      <w:pPr>
        <w:spacing w:after="0" w:line="240" w:lineRule="auto"/>
        <w:jc w:val="center"/>
        <w:rPr>
          <w:rFonts w:ascii="Arial" w:hAnsi="Arial" w:cs="Arial"/>
          <w:b/>
          <w:sz w:val="24"/>
          <w:szCs w:val="24"/>
        </w:rPr>
      </w:pPr>
      <w:r>
        <w:rPr>
          <w:noProof/>
        </w:rPr>
        <w:lastRenderedPageBreak/>
        <w:drawing>
          <wp:inline distT="0" distB="0" distL="0" distR="0">
            <wp:extent cx="5942330" cy="9281795"/>
            <wp:effectExtent l="19050" t="0" r="1247" b="0"/>
            <wp:docPr id="4" name="Picture 4" descr="C:\Users\INTEL\AppData\Local\Microsoft\Windows\Temporary Internet Files\Content.Word\2019_07_18 17_03 Office Len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C:\Users\INTEL\AppData\Local\Microsoft\Windows\Temporary Internet Files\Content.Word\2019_07_18 17_03 Office Lens.jpg"/>
                    <pic:cNvPicPr>
                      <a:picLocks noChangeAspect="1" noChangeArrowheads="1"/>
                    </pic:cNvPicPr>
                  </pic:nvPicPr>
                  <pic:blipFill>
                    <a:blip r:embed="rId11"/>
                    <a:srcRect/>
                    <a:stretch>
                      <a:fillRect/>
                    </a:stretch>
                  </pic:blipFill>
                  <pic:spPr>
                    <a:xfrm>
                      <a:off x="0" y="0"/>
                      <a:ext cx="5943600" cy="9284171"/>
                    </a:xfrm>
                    <a:prstGeom prst="rect">
                      <a:avLst/>
                    </a:prstGeom>
                    <a:noFill/>
                    <a:ln w="9525">
                      <a:noFill/>
                      <a:miter lim="800000"/>
                      <a:headEnd/>
                      <a:tailEnd/>
                    </a:ln>
                  </pic:spPr>
                </pic:pic>
              </a:graphicData>
            </a:graphic>
          </wp:inline>
        </w:drawing>
      </w:r>
    </w:p>
    <w:p w:rsidR="00B72E50" w:rsidRDefault="004C5C15">
      <w:pPr>
        <w:pStyle w:val="HTMLPreformatted"/>
        <w:shd w:val="clear" w:color="auto" w:fill="FFFFFF"/>
        <w:tabs>
          <w:tab w:val="left" w:pos="2857"/>
        </w:tabs>
        <w:jc w:val="center"/>
        <w:rPr>
          <w:rFonts w:ascii="Arial" w:hAnsi="Arial" w:cs="Arial"/>
          <w:b/>
          <w:i/>
        </w:rPr>
      </w:pPr>
      <w:r>
        <w:rPr>
          <w:rFonts w:ascii="Arial" w:hAnsi="Arial" w:cs="Arial"/>
          <w:b/>
          <w:i/>
        </w:rPr>
        <w:lastRenderedPageBreak/>
        <w:t xml:space="preserve">Description of Nurse Role as Consultants in Islamic Center </w:t>
      </w:r>
    </w:p>
    <w:p w:rsidR="00B72E50" w:rsidRDefault="004C5C15">
      <w:pPr>
        <w:pStyle w:val="HTMLPreformatted"/>
        <w:shd w:val="clear" w:color="auto" w:fill="FFFFFF"/>
        <w:tabs>
          <w:tab w:val="left" w:pos="2857"/>
        </w:tabs>
        <w:jc w:val="center"/>
        <w:rPr>
          <w:rFonts w:ascii="Arial" w:hAnsi="Arial" w:cs="Arial"/>
          <w:b/>
          <w:i/>
        </w:rPr>
      </w:pPr>
      <w:r>
        <w:rPr>
          <w:rFonts w:ascii="Arial" w:hAnsi="Arial" w:cs="Arial"/>
          <w:b/>
          <w:i/>
        </w:rPr>
        <w:t>Clinics Samarinda</w:t>
      </w:r>
    </w:p>
    <w:p w:rsidR="00B72E50" w:rsidRDefault="00B72E50">
      <w:pPr>
        <w:spacing w:after="0" w:line="240" w:lineRule="auto"/>
        <w:jc w:val="center"/>
        <w:rPr>
          <w:rFonts w:ascii="Arial" w:hAnsi="Arial" w:cs="Arial"/>
          <w:i/>
          <w:sz w:val="20"/>
          <w:szCs w:val="20"/>
        </w:rPr>
      </w:pPr>
    </w:p>
    <w:p w:rsidR="00B72E50" w:rsidRDefault="00B72E50">
      <w:pPr>
        <w:spacing w:after="0" w:line="240" w:lineRule="auto"/>
        <w:jc w:val="center"/>
        <w:rPr>
          <w:rFonts w:ascii="Arial" w:hAnsi="Arial" w:cs="Arial"/>
          <w:i/>
          <w:sz w:val="20"/>
          <w:szCs w:val="20"/>
        </w:rPr>
      </w:pPr>
    </w:p>
    <w:p w:rsidR="00B72E50" w:rsidRDefault="004C5C15">
      <w:pPr>
        <w:spacing w:after="0" w:line="240" w:lineRule="auto"/>
        <w:jc w:val="center"/>
        <w:rPr>
          <w:rFonts w:ascii="Arial" w:hAnsi="Arial" w:cs="Arial"/>
          <w:i/>
          <w:sz w:val="20"/>
          <w:szCs w:val="20"/>
          <w:vertAlign w:val="superscript"/>
        </w:rPr>
      </w:pPr>
      <w:r>
        <w:rPr>
          <w:rFonts w:ascii="Arial" w:hAnsi="Arial" w:cs="Arial"/>
          <w:i/>
          <w:sz w:val="20"/>
          <w:szCs w:val="20"/>
        </w:rPr>
        <w:t>Rusdayanti</w:t>
      </w:r>
      <w:r>
        <w:rPr>
          <w:rStyle w:val="FootnoteReference"/>
          <w:rFonts w:ascii="Arial" w:hAnsi="Arial" w:cs="Arial"/>
          <w:i/>
          <w:sz w:val="20"/>
          <w:szCs w:val="20"/>
          <w:lang w:val="fi-FI"/>
        </w:rPr>
        <w:footnoteReference w:id="1"/>
      </w:r>
      <w:r>
        <w:rPr>
          <w:rFonts w:ascii="Arial" w:hAnsi="Arial" w:cs="Arial"/>
          <w:i/>
          <w:sz w:val="20"/>
          <w:szCs w:val="20"/>
          <w:lang w:val="fi-FI"/>
        </w:rPr>
        <w:t xml:space="preserve"> Ns. Enok Sureskiarti M.Kep</w:t>
      </w:r>
      <w:r>
        <w:rPr>
          <w:rFonts w:ascii="Arial" w:hAnsi="Arial" w:cs="Arial"/>
          <w:i/>
          <w:sz w:val="20"/>
          <w:szCs w:val="20"/>
          <w:vertAlign w:val="superscript"/>
        </w:rPr>
        <w:t>2</w:t>
      </w:r>
    </w:p>
    <w:p w:rsidR="00B72E50" w:rsidRDefault="00B72E50">
      <w:pPr>
        <w:spacing w:after="0" w:line="240" w:lineRule="auto"/>
        <w:rPr>
          <w:rFonts w:ascii="Arial" w:hAnsi="Arial" w:cs="Arial"/>
          <w:i/>
          <w:sz w:val="20"/>
          <w:szCs w:val="20"/>
          <w:vertAlign w:val="superscript"/>
        </w:rPr>
      </w:pPr>
    </w:p>
    <w:p w:rsidR="00B72E50" w:rsidRDefault="00B72E50">
      <w:pPr>
        <w:spacing w:after="0" w:line="240" w:lineRule="auto"/>
        <w:jc w:val="center"/>
        <w:rPr>
          <w:rFonts w:ascii="Arial" w:hAnsi="Arial" w:cs="Arial"/>
          <w:i/>
          <w:sz w:val="20"/>
          <w:szCs w:val="20"/>
          <w:vertAlign w:val="superscript"/>
        </w:rPr>
      </w:pPr>
    </w:p>
    <w:p w:rsidR="00B72E50" w:rsidRDefault="004C5C15">
      <w:pPr>
        <w:spacing w:after="0" w:line="240" w:lineRule="auto"/>
        <w:jc w:val="center"/>
        <w:rPr>
          <w:rFonts w:ascii="Arial" w:hAnsi="Arial" w:cs="Arial"/>
          <w:b/>
          <w:i/>
          <w:sz w:val="36"/>
          <w:szCs w:val="36"/>
          <w:vertAlign w:val="superscript"/>
        </w:rPr>
      </w:pPr>
      <w:r>
        <w:rPr>
          <w:rFonts w:ascii="Arial" w:hAnsi="Arial" w:cs="Arial"/>
          <w:b/>
          <w:i/>
          <w:sz w:val="36"/>
          <w:szCs w:val="36"/>
          <w:vertAlign w:val="superscript"/>
        </w:rPr>
        <w:t>ABSTRACT</w:t>
      </w:r>
    </w:p>
    <w:p w:rsidR="00B72E50" w:rsidRDefault="00B72E50">
      <w:pPr>
        <w:spacing w:after="0" w:line="240" w:lineRule="auto"/>
        <w:jc w:val="center"/>
        <w:rPr>
          <w:rFonts w:ascii="Arial" w:hAnsi="Arial" w:cs="Arial"/>
          <w:b/>
          <w:i/>
          <w:sz w:val="36"/>
          <w:szCs w:val="36"/>
          <w:vertAlign w:val="superscript"/>
        </w:rPr>
      </w:pPr>
    </w:p>
    <w:p w:rsidR="00B72E50" w:rsidRDefault="004C5C15">
      <w:pPr>
        <w:pStyle w:val="HTMLPreformatted"/>
        <w:shd w:val="clear" w:color="auto" w:fill="F8F9FA"/>
        <w:spacing w:line="276" w:lineRule="atLeast"/>
        <w:jc w:val="both"/>
        <w:rPr>
          <w:rFonts w:ascii="Arial" w:hAnsi="Arial" w:cs="Arial"/>
          <w:i/>
          <w:color w:val="222222"/>
        </w:rPr>
      </w:pPr>
      <w:r>
        <w:rPr>
          <w:rFonts w:ascii="Arial" w:hAnsi="Arial" w:cs="Arial"/>
          <w:i/>
          <w:color w:val="222222"/>
        </w:rPr>
        <w:t>Counseling is an attempt by nurses to carry out their role by giving time to consult on problems experienced by patients and families. This role is carried out at the client's request for information about the purpose of nursing services.</w:t>
      </w:r>
    </w:p>
    <w:p w:rsidR="00B72E50" w:rsidRDefault="00B72E5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Arial" w:hAnsi="Arial" w:cs="Arial"/>
          <w:i/>
          <w:color w:val="212121"/>
          <w:sz w:val="20"/>
          <w:szCs w:val="20"/>
        </w:rPr>
      </w:pPr>
    </w:p>
    <w:p w:rsidR="00B72E50" w:rsidRDefault="004C5C15">
      <w:pPr>
        <w:pStyle w:val="HTMLPreformatted"/>
        <w:shd w:val="clear" w:color="auto" w:fill="F8F9FA"/>
        <w:spacing w:line="276" w:lineRule="atLeast"/>
        <w:jc w:val="both"/>
        <w:rPr>
          <w:rFonts w:ascii="Arial" w:hAnsi="Arial" w:cs="Arial"/>
          <w:i/>
          <w:color w:val="212121"/>
        </w:rPr>
      </w:pPr>
      <w:r>
        <w:rPr>
          <w:rFonts w:ascii="Arial" w:hAnsi="Arial" w:cs="Arial"/>
          <w:i/>
          <w:color w:val="212121"/>
        </w:rPr>
        <w:t xml:space="preserve">This research to describe the </w:t>
      </w:r>
      <w:r>
        <w:rPr>
          <w:rFonts w:ascii="Arial" w:hAnsi="Arial" w:cs="Arial"/>
          <w:i/>
          <w:color w:val="222222"/>
        </w:rPr>
        <w:t xml:space="preserve">role of nurses as consultants at the </w:t>
      </w:r>
      <w:r>
        <w:rPr>
          <w:rFonts w:ascii="Arial" w:hAnsi="Arial" w:cs="Arial"/>
          <w:i/>
          <w:color w:val="212121"/>
        </w:rPr>
        <w:t>Islamic Center Clinic of Samarinda</w:t>
      </w:r>
    </w:p>
    <w:p w:rsidR="00B72E50" w:rsidRDefault="00B72E5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Arial" w:hAnsi="Arial" w:cs="Arial"/>
          <w:i/>
          <w:color w:val="212121"/>
          <w:sz w:val="20"/>
          <w:szCs w:val="20"/>
        </w:rPr>
      </w:pPr>
    </w:p>
    <w:p w:rsidR="00B72E50" w:rsidRDefault="004C5C15">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Arial" w:hAnsi="Arial" w:cs="Arial"/>
          <w:i/>
          <w:color w:val="212121"/>
          <w:sz w:val="20"/>
          <w:szCs w:val="20"/>
        </w:rPr>
      </w:pPr>
      <w:r>
        <w:rPr>
          <w:rFonts w:ascii="Arial" w:hAnsi="Arial" w:cs="Arial"/>
          <w:i/>
          <w:color w:val="212121"/>
          <w:sz w:val="20"/>
          <w:szCs w:val="20"/>
        </w:rPr>
        <w:t>This research was a descriptive study, with a population of 64 inpatients at the Islamic Center of Samarinda, using Accidental Sampling techniques and a total sample of 39 people. The variable is the satisfaction of inpatients. The research instrument used a questionnaire. The analysis used is Univariate.</w:t>
      </w:r>
    </w:p>
    <w:p w:rsidR="00B72E50" w:rsidRDefault="00B72E5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Arial" w:hAnsi="Arial" w:cs="Arial"/>
          <w:i/>
          <w:color w:val="212121"/>
          <w:sz w:val="20"/>
          <w:szCs w:val="20"/>
        </w:rPr>
      </w:pPr>
    </w:p>
    <w:p w:rsidR="00B72E50" w:rsidRDefault="004C5C15">
      <w:pPr>
        <w:pStyle w:val="HTMLPreformatted"/>
        <w:shd w:val="clear" w:color="auto" w:fill="F8F9FA"/>
        <w:spacing w:line="276" w:lineRule="atLeast"/>
        <w:jc w:val="both"/>
        <w:rPr>
          <w:rFonts w:ascii="Arial" w:hAnsi="Arial" w:cs="Arial"/>
          <w:i/>
          <w:color w:val="222222"/>
        </w:rPr>
      </w:pPr>
      <w:r>
        <w:rPr>
          <w:rFonts w:ascii="Arial" w:hAnsi="Arial" w:cs="Arial"/>
          <w:i/>
          <w:color w:val="212121"/>
        </w:rPr>
        <w:t xml:space="preserve">The results of the research showed describe </w:t>
      </w:r>
      <w:r>
        <w:rPr>
          <w:rFonts w:ascii="Arial" w:hAnsi="Arial" w:cs="Arial"/>
          <w:i/>
          <w:color w:val="222222"/>
        </w:rPr>
        <w:t>of the role of nurses as consultants is good, there are 24 people (64.5%) and less well there are 15 people (38.5%).</w:t>
      </w:r>
    </w:p>
    <w:p w:rsidR="00B72E50" w:rsidRDefault="00B72E5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Arial" w:hAnsi="Arial" w:cs="Arial"/>
          <w:i/>
          <w:color w:val="212121"/>
          <w:sz w:val="20"/>
          <w:szCs w:val="20"/>
        </w:rPr>
      </w:pPr>
    </w:p>
    <w:p w:rsidR="00B72E50" w:rsidRDefault="004C5C15">
      <w:pPr>
        <w:pStyle w:val="HTMLPreformatted"/>
        <w:shd w:val="clear" w:color="auto" w:fill="F8F9FA"/>
        <w:spacing w:line="276" w:lineRule="atLeast"/>
        <w:jc w:val="both"/>
        <w:rPr>
          <w:rFonts w:ascii="Arial" w:hAnsi="Arial" w:cs="Arial"/>
          <w:i/>
          <w:color w:val="222222"/>
        </w:rPr>
      </w:pPr>
      <w:r>
        <w:rPr>
          <w:rFonts w:ascii="Arial" w:hAnsi="Arial" w:cs="Arial"/>
          <w:i/>
          <w:color w:val="222222"/>
        </w:rPr>
        <w:t>The conclusion of the study is that most patients use nurses as their consultants in terms of consulting the problems experienced by both the patients themselves and the family. It is recommended that nurses always continue to increase their role in this matter as a consultant to increase patient trust in the function and role of nurses as health care providers.</w:t>
      </w:r>
    </w:p>
    <w:p w:rsidR="00B72E50" w:rsidRDefault="00B72E5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Arial" w:hAnsi="Arial" w:cs="Arial"/>
          <w:i/>
          <w:color w:val="212121"/>
          <w:sz w:val="20"/>
          <w:szCs w:val="20"/>
        </w:rPr>
      </w:pPr>
    </w:p>
    <w:p w:rsidR="00B72E50" w:rsidRDefault="00B72E5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Arial" w:hAnsi="Arial" w:cs="Arial"/>
          <w:i/>
          <w:color w:val="212121"/>
          <w:sz w:val="20"/>
          <w:szCs w:val="20"/>
        </w:rPr>
      </w:pPr>
    </w:p>
    <w:p w:rsidR="00B72E50" w:rsidRDefault="004C5C15">
      <w:pPr>
        <w:pStyle w:val="HTMLPreformatted"/>
        <w:shd w:val="clear" w:color="auto" w:fill="F8F9FA"/>
        <w:spacing w:line="276" w:lineRule="atLeast"/>
        <w:jc w:val="both"/>
        <w:rPr>
          <w:rFonts w:ascii="Arial" w:hAnsi="Arial" w:cs="Arial"/>
          <w:i/>
          <w:color w:val="222222"/>
        </w:rPr>
      </w:pPr>
      <w:r>
        <w:rPr>
          <w:rFonts w:ascii="Arial" w:hAnsi="Arial" w:cs="Arial"/>
          <w:b/>
          <w:i/>
          <w:color w:val="212121"/>
        </w:rPr>
        <w:t>Keywords</w:t>
      </w:r>
      <w:proofErr w:type="gramStart"/>
      <w:r>
        <w:rPr>
          <w:rFonts w:ascii="Arial" w:hAnsi="Arial" w:cs="Arial"/>
          <w:i/>
          <w:color w:val="212121"/>
        </w:rPr>
        <w:t>:.</w:t>
      </w:r>
      <w:proofErr w:type="gramEnd"/>
      <w:r>
        <w:rPr>
          <w:rFonts w:ascii="Arial" w:hAnsi="Arial" w:cs="Arial"/>
          <w:i/>
          <w:color w:val="222222"/>
        </w:rPr>
        <w:t xml:space="preserve">The Role of Nurses as Consultants, </w:t>
      </w:r>
      <w:r>
        <w:rPr>
          <w:rFonts w:ascii="Arial" w:hAnsi="Arial" w:cs="Arial"/>
          <w:i/>
          <w:color w:val="212121"/>
        </w:rPr>
        <w:t>Inpatient Services</w:t>
      </w:r>
    </w:p>
    <w:p w:rsidR="00B72E50" w:rsidRDefault="00B72E50">
      <w:pPr>
        <w:spacing w:line="480" w:lineRule="auto"/>
        <w:rPr>
          <w:rFonts w:ascii="Arial" w:hAnsi="Arial" w:cs="Arial"/>
          <w:b/>
          <w:i/>
          <w:sz w:val="24"/>
          <w:szCs w:val="24"/>
        </w:rPr>
      </w:pPr>
    </w:p>
    <w:p w:rsidR="00B72E50" w:rsidRDefault="00B72E50">
      <w:pPr>
        <w:spacing w:line="480" w:lineRule="auto"/>
        <w:jc w:val="center"/>
        <w:rPr>
          <w:rFonts w:ascii="Arial" w:hAnsi="Arial" w:cs="Arial"/>
          <w:b/>
          <w:i/>
          <w:sz w:val="24"/>
          <w:szCs w:val="24"/>
        </w:rPr>
      </w:pPr>
    </w:p>
    <w:p w:rsidR="00B72E50" w:rsidRDefault="00B72E50">
      <w:pPr>
        <w:spacing w:line="480" w:lineRule="auto"/>
        <w:jc w:val="center"/>
        <w:rPr>
          <w:rFonts w:ascii="Arial" w:hAnsi="Arial" w:cs="Arial"/>
          <w:b/>
          <w:i/>
          <w:sz w:val="24"/>
          <w:szCs w:val="24"/>
        </w:rPr>
      </w:pPr>
    </w:p>
    <w:p w:rsidR="00B72E50" w:rsidRDefault="00B72E50">
      <w:pPr>
        <w:spacing w:after="0" w:line="240" w:lineRule="auto"/>
        <w:rPr>
          <w:rFonts w:ascii="Arial" w:hAnsi="Arial" w:cs="Arial"/>
          <w:b/>
          <w:i/>
          <w:sz w:val="20"/>
          <w:szCs w:val="20"/>
        </w:rPr>
      </w:pPr>
    </w:p>
    <w:p w:rsidR="00B72E50" w:rsidRDefault="00B72E50">
      <w:pPr>
        <w:spacing w:after="0" w:line="240" w:lineRule="auto"/>
        <w:rPr>
          <w:rFonts w:ascii="Arial" w:hAnsi="Arial" w:cs="Arial"/>
          <w:b/>
          <w:i/>
          <w:sz w:val="20"/>
          <w:szCs w:val="20"/>
        </w:rPr>
      </w:pPr>
    </w:p>
    <w:p w:rsidR="00B72E50" w:rsidRDefault="00B72E50">
      <w:pPr>
        <w:spacing w:after="0" w:line="240" w:lineRule="auto"/>
        <w:rPr>
          <w:rFonts w:ascii="Arial" w:hAnsi="Arial" w:cs="Arial"/>
          <w:b/>
          <w:i/>
          <w:sz w:val="20"/>
          <w:szCs w:val="20"/>
        </w:rPr>
      </w:pPr>
    </w:p>
    <w:p w:rsidR="00B72E50" w:rsidRDefault="00B72E50">
      <w:pPr>
        <w:spacing w:after="0" w:line="240" w:lineRule="auto"/>
        <w:rPr>
          <w:rFonts w:ascii="Arial" w:hAnsi="Arial" w:cs="Arial"/>
          <w:b/>
          <w:i/>
          <w:sz w:val="20"/>
          <w:szCs w:val="20"/>
        </w:rPr>
      </w:pPr>
    </w:p>
    <w:p w:rsidR="00B72E50" w:rsidRDefault="00B72E50">
      <w:pPr>
        <w:spacing w:after="0" w:line="240" w:lineRule="auto"/>
        <w:rPr>
          <w:rFonts w:ascii="Arial" w:hAnsi="Arial" w:cs="Arial"/>
          <w:b/>
          <w:i/>
          <w:sz w:val="20"/>
          <w:szCs w:val="20"/>
        </w:rPr>
      </w:pPr>
    </w:p>
    <w:p w:rsidR="00B72E50" w:rsidRDefault="004C5C15">
      <w:pPr>
        <w:spacing w:after="0" w:line="240" w:lineRule="auto"/>
        <w:jc w:val="center"/>
        <w:rPr>
          <w:rFonts w:ascii="Arial" w:hAnsi="Arial" w:cs="Arial"/>
          <w:b/>
        </w:rPr>
      </w:pPr>
      <w:proofErr w:type="gramStart"/>
      <w:r>
        <w:rPr>
          <w:rFonts w:ascii="Arial" w:hAnsi="Arial" w:cs="Arial"/>
          <w:b/>
        </w:rPr>
        <w:lastRenderedPageBreak/>
        <w:t>Gambaran  Peran</w:t>
      </w:r>
      <w:proofErr w:type="gramEnd"/>
      <w:r>
        <w:rPr>
          <w:rFonts w:ascii="Arial" w:hAnsi="Arial" w:cs="Arial"/>
          <w:b/>
        </w:rPr>
        <w:t xml:space="preserve"> Perawat sebagai Konsultan di Klinik Islamik</w:t>
      </w:r>
    </w:p>
    <w:p w:rsidR="00B72E50" w:rsidRDefault="004C5C15">
      <w:pPr>
        <w:tabs>
          <w:tab w:val="center" w:pos="3969"/>
          <w:tab w:val="left" w:pos="5475"/>
        </w:tabs>
        <w:spacing w:after="0" w:line="240" w:lineRule="auto"/>
        <w:rPr>
          <w:rFonts w:ascii="Arial" w:hAnsi="Arial" w:cs="Arial"/>
          <w:sz w:val="20"/>
          <w:szCs w:val="20"/>
        </w:rPr>
      </w:pPr>
      <w:r>
        <w:rPr>
          <w:rFonts w:ascii="Arial" w:hAnsi="Arial" w:cs="Arial"/>
          <w:b/>
        </w:rPr>
        <w:tab/>
        <w:t>Center Samarinda</w:t>
      </w:r>
    </w:p>
    <w:p w:rsidR="00B72E50" w:rsidRDefault="00B72E50">
      <w:pPr>
        <w:spacing w:after="0" w:line="240" w:lineRule="auto"/>
        <w:jc w:val="center"/>
        <w:rPr>
          <w:rFonts w:ascii="Arial" w:hAnsi="Arial" w:cs="Arial"/>
          <w:sz w:val="20"/>
          <w:szCs w:val="20"/>
        </w:rPr>
      </w:pPr>
    </w:p>
    <w:p w:rsidR="00B72E50" w:rsidRDefault="00B72E50">
      <w:pPr>
        <w:tabs>
          <w:tab w:val="left" w:pos="1080"/>
        </w:tabs>
        <w:spacing w:after="0" w:line="240" w:lineRule="auto"/>
        <w:jc w:val="both"/>
        <w:rPr>
          <w:rFonts w:ascii="Arial" w:hAnsi="Arial" w:cs="Arial"/>
          <w:sz w:val="20"/>
          <w:szCs w:val="20"/>
        </w:rPr>
      </w:pPr>
    </w:p>
    <w:p w:rsidR="00B72E50" w:rsidRDefault="006A4F3F" w:rsidP="006A4F3F">
      <w:pPr>
        <w:tabs>
          <w:tab w:val="center" w:pos="3969"/>
          <w:tab w:val="left" w:pos="6150"/>
        </w:tabs>
        <w:spacing w:after="0" w:line="240" w:lineRule="auto"/>
        <w:rPr>
          <w:rFonts w:ascii="Arial" w:hAnsi="Arial" w:cs="Arial"/>
          <w:sz w:val="20"/>
          <w:szCs w:val="20"/>
          <w:vertAlign w:val="superscript"/>
        </w:rPr>
      </w:pPr>
      <w:r>
        <w:rPr>
          <w:rFonts w:ascii="Arial" w:hAnsi="Arial" w:cs="Arial"/>
          <w:sz w:val="20"/>
          <w:szCs w:val="20"/>
        </w:rPr>
        <w:tab/>
      </w:r>
      <w:r w:rsidR="004C5C15">
        <w:rPr>
          <w:rFonts w:ascii="Arial" w:hAnsi="Arial" w:cs="Arial"/>
          <w:sz w:val="20"/>
          <w:szCs w:val="20"/>
        </w:rPr>
        <w:t>Rusdayanti</w:t>
      </w:r>
      <w:r w:rsidR="004C5C15">
        <w:rPr>
          <w:rStyle w:val="FootnoteReference"/>
          <w:rFonts w:ascii="Arial" w:hAnsi="Arial" w:cs="Arial"/>
          <w:sz w:val="20"/>
          <w:szCs w:val="20"/>
          <w:lang w:val="fi-FI"/>
        </w:rPr>
        <w:t>1</w:t>
      </w:r>
      <w:r w:rsidR="004C5C15">
        <w:rPr>
          <w:rFonts w:ascii="Arial" w:hAnsi="Arial" w:cs="Arial"/>
          <w:sz w:val="20"/>
          <w:szCs w:val="20"/>
          <w:lang w:val="fi-FI"/>
        </w:rPr>
        <w:t xml:space="preserve"> Ns. Enok Sureskiarti M.Kep</w:t>
      </w:r>
      <w:r w:rsidR="004C5C15">
        <w:rPr>
          <w:rFonts w:ascii="Arial" w:hAnsi="Arial" w:cs="Arial"/>
          <w:sz w:val="20"/>
          <w:szCs w:val="20"/>
          <w:vertAlign w:val="superscript"/>
        </w:rPr>
        <w:t>2</w:t>
      </w:r>
      <w:r>
        <w:rPr>
          <w:rFonts w:ascii="Arial" w:hAnsi="Arial" w:cs="Arial"/>
          <w:sz w:val="20"/>
          <w:szCs w:val="20"/>
          <w:vertAlign w:val="superscript"/>
        </w:rPr>
        <w:tab/>
      </w:r>
    </w:p>
    <w:p w:rsidR="00B72E50" w:rsidRDefault="00B72E50">
      <w:pPr>
        <w:spacing w:after="0" w:line="240" w:lineRule="auto"/>
        <w:rPr>
          <w:rFonts w:ascii="Arial" w:hAnsi="Arial" w:cs="Arial"/>
          <w:sz w:val="20"/>
          <w:szCs w:val="20"/>
          <w:vertAlign w:val="superscript"/>
        </w:rPr>
      </w:pPr>
    </w:p>
    <w:p w:rsidR="00B72E50" w:rsidRDefault="00B72E50">
      <w:pPr>
        <w:spacing w:after="0" w:line="240" w:lineRule="auto"/>
        <w:rPr>
          <w:rFonts w:ascii="Arial" w:hAnsi="Arial" w:cs="Arial"/>
          <w:sz w:val="20"/>
          <w:szCs w:val="20"/>
          <w:vertAlign w:val="superscript"/>
        </w:rPr>
      </w:pPr>
    </w:p>
    <w:p w:rsidR="00B72E50" w:rsidRDefault="004C5C15">
      <w:pPr>
        <w:spacing w:after="0" w:line="240" w:lineRule="auto"/>
        <w:jc w:val="center"/>
        <w:rPr>
          <w:rFonts w:ascii="Arial" w:hAnsi="Arial" w:cs="Arial"/>
          <w:b/>
          <w:sz w:val="32"/>
          <w:szCs w:val="32"/>
          <w:vertAlign w:val="superscript"/>
        </w:rPr>
      </w:pPr>
      <w:r>
        <w:rPr>
          <w:rFonts w:ascii="Arial" w:hAnsi="Arial" w:cs="Arial"/>
          <w:b/>
          <w:sz w:val="32"/>
          <w:szCs w:val="32"/>
          <w:vertAlign w:val="superscript"/>
        </w:rPr>
        <w:t>INTISARI</w:t>
      </w:r>
    </w:p>
    <w:p w:rsidR="00B72E50" w:rsidRDefault="00B72E50">
      <w:pPr>
        <w:spacing w:after="0" w:line="240" w:lineRule="auto"/>
        <w:jc w:val="center"/>
        <w:rPr>
          <w:rFonts w:ascii="Arial" w:hAnsi="Arial" w:cs="Arial"/>
          <w:b/>
          <w:sz w:val="32"/>
          <w:szCs w:val="32"/>
          <w:vertAlign w:val="superscript"/>
        </w:rPr>
      </w:pPr>
    </w:p>
    <w:p w:rsidR="00B72E50" w:rsidRDefault="004C5C15">
      <w:pPr>
        <w:tabs>
          <w:tab w:val="left" w:pos="1080"/>
        </w:tabs>
        <w:spacing w:after="0" w:line="240" w:lineRule="auto"/>
        <w:jc w:val="both"/>
        <w:rPr>
          <w:rFonts w:ascii="Arial" w:hAnsi="Arial" w:cs="Arial"/>
          <w:sz w:val="20"/>
          <w:szCs w:val="20"/>
        </w:rPr>
      </w:pPr>
      <w:proofErr w:type="gramStart"/>
      <w:r>
        <w:rPr>
          <w:rFonts w:ascii="Arial" w:hAnsi="Arial" w:cs="Arial"/>
          <w:sz w:val="20"/>
          <w:szCs w:val="20"/>
        </w:rPr>
        <w:t>Konseling merupakan upaya perawat dalam melaksanakan perannya dengan memberikan waktu untuk berkonsultasi terhadap masalah yang dialami oleh pasien maupun keluarga.</w:t>
      </w:r>
      <w:proofErr w:type="gramEnd"/>
      <w:r>
        <w:rPr>
          <w:rFonts w:ascii="Arial" w:hAnsi="Arial" w:cs="Arial"/>
          <w:sz w:val="20"/>
          <w:szCs w:val="20"/>
        </w:rPr>
        <w:t xml:space="preserve"> </w:t>
      </w:r>
      <w:proofErr w:type="gramStart"/>
      <w:r>
        <w:rPr>
          <w:rFonts w:ascii="Arial" w:hAnsi="Arial" w:cs="Arial"/>
          <w:sz w:val="20"/>
          <w:szCs w:val="20"/>
        </w:rPr>
        <w:t>Peran ini dilakukan atas permintaan klien terhadap informasi tentang tujuan pelayanan keperawatan.</w:t>
      </w:r>
      <w:proofErr w:type="gramEnd"/>
      <w:r>
        <w:rPr>
          <w:rFonts w:ascii="Arial" w:hAnsi="Arial" w:cs="Arial"/>
          <w:sz w:val="20"/>
          <w:szCs w:val="20"/>
        </w:rPr>
        <w:t xml:space="preserve"> </w:t>
      </w:r>
    </w:p>
    <w:p w:rsidR="00B72E50" w:rsidRDefault="00B72E50">
      <w:pPr>
        <w:tabs>
          <w:tab w:val="left" w:pos="1080"/>
        </w:tabs>
        <w:spacing w:after="0" w:line="240" w:lineRule="auto"/>
        <w:jc w:val="both"/>
        <w:rPr>
          <w:rFonts w:ascii="Arial" w:hAnsi="Arial" w:cs="Arial"/>
          <w:sz w:val="20"/>
          <w:szCs w:val="20"/>
          <w:lang w:eastAsia="id-ID"/>
        </w:rPr>
      </w:pPr>
    </w:p>
    <w:p w:rsidR="00B72E50" w:rsidRDefault="004C5C15">
      <w:pPr>
        <w:tabs>
          <w:tab w:val="left" w:pos="2016"/>
        </w:tabs>
        <w:spacing w:after="0" w:line="240" w:lineRule="auto"/>
        <w:jc w:val="both"/>
        <w:rPr>
          <w:rFonts w:ascii="Arial" w:hAnsi="Arial" w:cs="Arial"/>
          <w:sz w:val="20"/>
          <w:szCs w:val="20"/>
        </w:rPr>
      </w:pPr>
      <w:r>
        <w:rPr>
          <w:rFonts w:ascii="Arial" w:hAnsi="Arial" w:cs="Arial"/>
          <w:sz w:val="20"/>
          <w:szCs w:val="20"/>
        </w:rPr>
        <w:t>Penelitian ini bertujuan mengetahui gambaran peran perawat sebagai konsultan di Klinik Islamic Center Samarinda</w:t>
      </w:r>
    </w:p>
    <w:p w:rsidR="00B72E50" w:rsidRDefault="00B72E50">
      <w:pPr>
        <w:tabs>
          <w:tab w:val="left" w:pos="2016"/>
        </w:tabs>
        <w:spacing w:after="0" w:line="240" w:lineRule="auto"/>
        <w:jc w:val="both"/>
        <w:rPr>
          <w:rFonts w:ascii="Arial" w:hAnsi="Arial" w:cs="Arial"/>
          <w:sz w:val="20"/>
          <w:szCs w:val="20"/>
        </w:rPr>
      </w:pPr>
    </w:p>
    <w:p w:rsidR="00B72E50" w:rsidRDefault="004C5C15">
      <w:pPr>
        <w:tabs>
          <w:tab w:val="left" w:pos="1080"/>
        </w:tabs>
        <w:spacing w:after="0" w:line="240" w:lineRule="auto"/>
        <w:jc w:val="both"/>
        <w:rPr>
          <w:rFonts w:ascii="Arial" w:hAnsi="Arial" w:cs="Arial"/>
          <w:sz w:val="20"/>
          <w:szCs w:val="20"/>
        </w:rPr>
      </w:pPr>
      <w:r>
        <w:rPr>
          <w:rFonts w:ascii="Arial" w:hAnsi="Arial" w:cs="Arial"/>
          <w:sz w:val="20"/>
          <w:szCs w:val="20"/>
        </w:rPr>
        <w:t xml:space="preserve">Penelitian ini adalah penelitian deskriptif, populasinya adalah pasien rawat inap di Klinik Islamic Center samarinda sebanyak 64 orang, menggunakan teknik </w:t>
      </w:r>
      <w:r>
        <w:rPr>
          <w:rFonts w:ascii="Arial" w:hAnsi="Arial" w:cs="Arial"/>
          <w:bCs/>
          <w:i/>
          <w:sz w:val="20"/>
          <w:szCs w:val="20"/>
          <w:shd w:val="clear" w:color="auto" w:fill="FFFFFF"/>
        </w:rPr>
        <w:t>Accidental Sampling</w:t>
      </w:r>
      <w:r>
        <w:rPr>
          <w:rFonts w:ascii="Arial" w:hAnsi="Arial" w:cs="Arial"/>
          <w:sz w:val="20"/>
          <w:szCs w:val="20"/>
        </w:rPr>
        <w:t xml:space="preserve"> dan jumlah sampel adalah 39 orang. </w:t>
      </w:r>
      <w:proofErr w:type="gramStart"/>
      <w:r>
        <w:rPr>
          <w:rFonts w:ascii="Arial" w:hAnsi="Arial" w:cs="Arial"/>
          <w:sz w:val="20"/>
          <w:szCs w:val="20"/>
        </w:rPr>
        <w:t>Variabelnya adalah kepuasan pasien rawat inap.</w:t>
      </w:r>
      <w:proofErr w:type="gramEnd"/>
      <w:r>
        <w:rPr>
          <w:rFonts w:ascii="Arial" w:hAnsi="Arial" w:cs="Arial"/>
          <w:sz w:val="20"/>
          <w:szCs w:val="20"/>
        </w:rPr>
        <w:t xml:space="preserve"> </w:t>
      </w:r>
      <w:proofErr w:type="gramStart"/>
      <w:r>
        <w:rPr>
          <w:rFonts w:ascii="Arial" w:hAnsi="Arial" w:cs="Arial"/>
          <w:sz w:val="20"/>
          <w:szCs w:val="20"/>
        </w:rPr>
        <w:t>Instrumen penelitian menggunakan kuesioner.</w:t>
      </w:r>
      <w:proofErr w:type="gramEnd"/>
      <w:r>
        <w:rPr>
          <w:rFonts w:ascii="Arial" w:hAnsi="Arial" w:cs="Arial"/>
          <w:sz w:val="20"/>
          <w:szCs w:val="20"/>
        </w:rPr>
        <w:t xml:space="preserve"> </w:t>
      </w:r>
      <w:proofErr w:type="gramStart"/>
      <w:r>
        <w:rPr>
          <w:rFonts w:ascii="Arial" w:hAnsi="Arial" w:cs="Arial"/>
          <w:sz w:val="20"/>
          <w:szCs w:val="20"/>
        </w:rPr>
        <w:t>Analisa yang digunakan adalah Univariat.</w:t>
      </w:r>
      <w:proofErr w:type="gramEnd"/>
    </w:p>
    <w:p w:rsidR="00B72E50" w:rsidRDefault="00B72E50">
      <w:pPr>
        <w:tabs>
          <w:tab w:val="left" w:pos="1080"/>
        </w:tabs>
        <w:spacing w:after="0" w:line="240" w:lineRule="auto"/>
        <w:jc w:val="both"/>
        <w:rPr>
          <w:rFonts w:ascii="Arial" w:hAnsi="Arial" w:cs="Arial"/>
          <w:sz w:val="20"/>
          <w:szCs w:val="20"/>
        </w:rPr>
      </w:pPr>
    </w:p>
    <w:p w:rsidR="00B72E50" w:rsidRDefault="004C5C15">
      <w:pPr>
        <w:tabs>
          <w:tab w:val="left" w:pos="1080"/>
        </w:tabs>
        <w:spacing w:after="0" w:line="240" w:lineRule="auto"/>
        <w:jc w:val="both"/>
        <w:rPr>
          <w:rFonts w:ascii="Arial" w:hAnsi="Arial" w:cs="Arial"/>
          <w:sz w:val="20"/>
          <w:szCs w:val="20"/>
        </w:rPr>
      </w:pPr>
      <w:proofErr w:type="gramStart"/>
      <w:r>
        <w:rPr>
          <w:rFonts w:ascii="Arial" w:hAnsi="Arial" w:cs="Arial"/>
          <w:sz w:val="20"/>
          <w:szCs w:val="20"/>
        </w:rPr>
        <w:t xml:space="preserve">Hasil penelitian </w:t>
      </w:r>
      <w:r>
        <w:rPr>
          <w:rStyle w:val="ft3"/>
          <w:rFonts w:ascii="Arial" w:hAnsi="Arial" w:cs="Arial"/>
          <w:iCs/>
          <w:sz w:val="20"/>
          <w:szCs w:val="20"/>
        </w:rPr>
        <w:t>menunjukkan bahwa gambaran peran perawat sebagai konsultan adalah baik ada 24 orang (64.5%) dan kurang baik ada 15 orang (38.5%).</w:t>
      </w:r>
      <w:proofErr w:type="gramEnd"/>
    </w:p>
    <w:p w:rsidR="00B72E50" w:rsidRDefault="00B72E50">
      <w:pPr>
        <w:tabs>
          <w:tab w:val="left" w:pos="1080"/>
        </w:tabs>
        <w:spacing w:after="0" w:line="240" w:lineRule="auto"/>
        <w:jc w:val="both"/>
        <w:rPr>
          <w:rFonts w:ascii="Arial" w:hAnsi="Arial" w:cs="Arial"/>
          <w:sz w:val="20"/>
          <w:szCs w:val="20"/>
        </w:rPr>
      </w:pPr>
    </w:p>
    <w:p w:rsidR="00B72E50" w:rsidRDefault="004C5C15">
      <w:pPr>
        <w:tabs>
          <w:tab w:val="left" w:pos="916"/>
          <w:tab w:val="left" w:pos="1832"/>
          <w:tab w:val="left" w:pos="2748"/>
          <w:tab w:val="left" w:pos="2857"/>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Arial" w:hAnsi="Arial" w:cs="Arial"/>
          <w:sz w:val="20"/>
          <w:szCs w:val="20"/>
        </w:rPr>
      </w:pPr>
      <w:r>
        <w:rPr>
          <w:rFonts w:ascii="Arial" w:hAnsi="Arial" w:cs="Arial"/>
          <w:sz w:val="20"/>
          <w:szCs w:val="20"/>
        </w:rPr>
        <w:t xml:space="preserve">Kesimpulan penelitian adalah sebagian besar pasien menggunakan perawat sebagai konsultan mereka dalam hal untuk berkonsultasi terhadap masalah yang dialami baik oleh pasien itu sendiri maupun </w:t>
      </w:r>
      <w:proofErr w:type="gramStart"/>
      <w:r>
        <w:rPr>
          <w:rFonts w:ascii="Arial" w:hAnsi="Arial" w:cs="Arial"/>
          <w:sz w:val="20"/>
          <w:szCs w:val="20"/>
        </w:rPr>
        <w:t>keluarga .</w:t>
      </w:r>
      <w:proofErr w:type="gramEnd"/>
      <w:r>
        <w:rPr>
          <w:rFonts w:ascii="Arial" w:hAnsi="Arial" w:cs="Arial"/>
          <w:sz w:val="20"/>
          <w:szCs w:val="20"/>
        </w:rPr>
        <w:t xml:space="preserve"> </w:t>
      </w:r>
      <w:proofErr w:type="gramStart"/>
      <w:r>
        <w:rPr>
          <w:rFonts w:ascii="Arial" w:hAnsi="Arial" w:cs="Arial"/>
          <w:sz w:val="20"/>
          <w:szCs w:val="20"/>
        </w:rPr>
        <w:t>Hal ini disarankan agar perawat selalu terus meningkatkan perannya dalam hal ini sebagai konsultan untuk meningkatkan kepercayaan pasien terhadap fungsi dan peran perawat sebagai pemberi layanan kesehatan.</w:t>
      </w:r>
      <w:proofErr w:type="gramEnd"/>
    </w:p>
    <w:p w:rsidR="00B72E50" w:rsidRDefault="00B72E50">
      <w:pPr>
        <w:tabs>
          <w:tab w:val="left" w:pos="916"/>
          <w:tab w:val="left" w:pos="1832"/>
          <w:tab w:val="left" w:pos="2748"/>
          <w:tab w:val="left" w:pos="2857"/>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Arial" w:hAnsi="Arial" w:cs="Arial"/>
          <w:sz w:val="20"/>
          <w:szCs w:val="20"/>
        </w:rPr>
      </w:pPr>
    </w:p>
    <w:p w:rsidR="00B72E50" w:rsidRDefault="00B72E50">
      <w:pPr>
        <w:tabs>
          <w:tab w:val="left" w:pos="916"/>
          <w:tab w:val="left" w:pos="1832"/>
          <w:tab w:val="left" w:pos="2748"/>
          <w:tab w:val="left" w:pos="2857"/>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Arial" w:hAnsi="Arial" w:cs="Arial"/>
          <w:sz w:val="20"/>
          <w:szCs w:val="20"/>
        </w:rPr>
      </w:pPr>
    </w:p>
    <w:p w:rsidR="00B72E50" w:rsidRDefault="00B72E50">
      <w:pPr>
        <w:tabs>
          <w:tab w:val="left" w:pos="916"/>
          <w:tab w:val="left" w:pos="1832"/>
          <w:tab w:val="left" w:pos="2748"/>
          <w:tab w:val="left" w:pos="2857"/>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Arial" w:hAnsi="Arial" w:cs="Arial"/>
          <w:sz w:val="20"/>
          <w:szCs w:val="20"/>
          <w:lang w:eastAsia="id-ID"/>
        </w:rPr>
      </w:pPr>
    </w:p>
    <w:p w:rsidR="00B72E50" w:rsidRDefault="004C5C15">
      <w:pPr>
        <w:tabs>
          <w:tab w:val="left" w:pos="1080"/>
        </w:tabs>
        <w:spacing w:after="0" w:line="240" w:lineRule="auto"/>
        <w:jc w:val="both"/>
        <w:rPr>
          <w:rFonts w:ascii="Arial" w:hAnsi="Arial" w:cs="Arial"/>
          <w:sz w:val="20"/>
          <w:szCs w:val="20"/>
        </w:rPr>
      </w:pPr>
      <w:r>
        <w:rPr>
          <w:rFonts w:ascii="Arial" w:hAnsi="Arial" w:cs="Arial"/>
          <w:b/>
          <w:sz w:val="20"/>
          <w:szCs w:val="20"/>
        </w:rPr>
        <w:t xml:space="preserve">Kata </w:t>
      </w:r>
      <w:proofErr w:type="gramStart"/>
      <w:r>
        <w:rPr>
          <w:rFonts w:ascii="Arial" w:hAnsi="Arial" w:cs="Arial"/>
          <w:b/>
          <w:sz w:val="20"/>
          <w:szCs w:val="20"/>
        </w:rPr>
        <w:t>Kunci</w:t>
      </w:r>
      <w:r>
        <w:rPr>
          <w:rFonts w:ascii="Arial" w:hAnsi="Arial" w:cs="Arial"/>
          <w:sz w:val="20"/>
          <w:szCs w:val="20"/>
        </w:rPr>
        <w:t xml:space="preserve"> :</w:t>
      </w:r>
      <w:proofErr w:type="gramEnd"/>
      <w:r>
        <w:rPr>
          <w:rFonts w:ascii="Arial" w:hAnsi="Arial" w:cs="Arial"/>
          <w:sz w:val="20"/>
          <w:szCs w:val="20"/>
        </w:rPr>
        <w:t xml:space="preserve"> Peran Perawat Sebagai Konsultan, Pelayanan Rawat Inap</w:t>
      </w:r>
    </w:p>
    <w:p w:rsidR="00B72E50" w:rsidRDefault="00B72E50">
      <w:pPr>
        <w:tabs>
          <w:tab w:val="left" w:pos="916"/>
          <w:tab w:val="left" w:pos="1832"/>
          <w:tab w:val="left" w:pos="2748"/>
          <w:tab w:val="left" w:pos="2857"/>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Arial" w:hAnsi="Arial" w:cs="Arial"/>
          <w:sz w:val="20"/>
          <w:szCs w:val="20"/>
          <w:lang w:val="id-ID"/>
        </w:rPr>
      </w:pPr>
    </w:p>
    <w:p w:rsidR="00B72E50" w:rsidRDefault="00B72E50">
      <w:pPr>
        <w:tabs>
          <w:tab w:val="left" w:pos="916"/>
          <w:tab w:val="left" w:pos="1832"/>
          <w:tab w:val="left" w:pos="2748"/>
          <w:tab w:val="left" w:pos="2857"/>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480" w:lineRule="auto"/>
        <w:rPr>
          <w:rFonts w:ascii="Arial" w:hAnsi="Arial" w:cs="Arial"/>
          <w:b/>
          <w:sz w:val="24"/>
          <w:szCs w:val="24"/>
        </w:rPr>
      </w:pPr>
    </w:p>
    <w:p w:rsidR="00B72E50" w:rsidRDefault="00B72E50">
      <w:pPr>
        <w:tabs>
          <w:tab w:val="left" w:pos="916"/>
          <w:tab w:val="left" w:pos="1832"/>
          <w:tab w:val="left" w:pos="2748"/>
          <w:tab w:val="left" w:pos="2857"/>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480" w:lineRule="auto"/>
        <w:jc w:val="center"/>
        <w:rPr>
          <w:rFonts w:ascii="Arial" w:hAnsi="Arial" w:cs="Arial"/>
          <w:b/>
          <w:sz w:val="24"/>
          <w:szCs w:val="24"/>
        </w:rPr>
      </w:pPr>
    </w:p>
    <w:p w:rsidR="00B72E50" w:rsidRDefault="006A4F3F">
      <w:pPr>
        <w:tabs>
          <w:tab w:val="left" w:pos="916"/>
          <w:tab w:val="left" w:pos="1832"/>
          <w:tab w:val="left" w:pos="2748"/>
          <w:tab w:val="left" w:pos="2857"/>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480" w:lineRule="auto"/>
        <w:jc w:val="center"/>
        <w:rPr>
          <w:rFonts w:ascii="Arial" w:hAnsi="Arial" w:cs="Arial"/>
          <w:b/>
          <w:sz w:val="24"/>
          <w:szCs w:val="24"/>
        </w:rPr>
      </w:pPr>
      <w:r>
        <w:pict>
          <v:shapetype id="_x0000_t32" coordsize="21600,21600" o:spt="32" o:oned="t" path="m,l21600,21600e" filled="f">
            <v:path arrowok="t" fillok="f" o:connecttype="none"/>
            <o:lock v:ext="edit" shapetype="t"/>
          </v:shapetype>
          <v:shape id="_x0000_s1026" type="#_x0000_t32" style="position:absolute;left:0;text-align:left;margin-left:3.6pt;margin-top:30.4pt;width:2in;height:1.5pt;z-index:251658240;mso-width-relative:page;mso-height-relative:page" o:connectortype="straight"/>
        </w:pict>
      </w:r>
    </w:p>
    <w:p w:rsidR="00B72E50" w:rsidRDefault="004C5C15">
      <w:pPr>
        <w:pStyle w:val="FootnoteText"/>
        <w:tabs>
          <w:tab w:val="left" w:pos="916"/>
          <w:tab w:val="left" w:pos="1832"/>
          <w:tab w:val="left" w:pos="2748"/>
          <w:tab w:val="left" w:pos="2857"/>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Arial" w:hAnsi="Arial" w:cs="Arial"/>
        </w:rPr>
      </w:pPr>
      <w:r>
        <w:rPr>
          <w:rFonts w:ascii="Arial" w:hAnsi="Arial" w:cs="Arial"/>
          <w:color w:val="212121"/>
          <w:shd w:val="clear" w:color="auto" w:fill="FFFFFF"/>
        </w:rPr>
        <w:t>Students Muhammadiyah University of East Kalimantan</w:t>
      </w:r>
    </w:p>
    <w:p w:rsidR="00B72E50" w:rsidRDefault="004C5C15">
      <w:pPr>
        <w:pStyle w:val="FootnoteText"/>
        <w:tabs>
          <w:tab w:val="left" w:pos="916"/>
          <w:tab w:val="left" w:pos="1832"/>
          <w:tab w:val="left" w:pos="2748"/>
          <w:tab w:val="left" w:pos="2857"/>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
        <w:rPr>
          <w:rStyle w:val="FootnoteReference"/>
        </w:rPr>
        <w:t>2</w:t>
      </w:r>
      <w:r>
        <w:rPr>
          <w:rFonts w:ascii="Arial" w:hAnsi="Arial" w:cs="Arial"/>
          <w:color w:val="212121"/>
          <w:shd w:val="clear" w:color="auto" w:fill="FFFFFF"/>
          <w:lang w:val="id-ID"/>
        </w:rPr>
        <w:t>Lecturer</w:t>
      </w:r>
      <w:r>
        <w:rPr>
          <w:rFonts w:ascii="Arial" w:hAnsi="Arial" w:cs="Arial"/>
          <w:color w:val="212121"/>
          <w:shd w:val="clear" w:color="auto" w:fill="FFFFFF"/>
        </w:rPr>
        <w:t xml:space="preserve"> Muhammadiyah University of East Kalimantan</w:t>
      </w:r>
    </w:p>
    <w:p w:rsidR="00B72E50" w:rsidRDefault="00B72E50">
      <w:pPr>
        <w:spacing w:after="0" w:line="240" w:lineRule="auto"/>
        <w:rPr>
          <w:rFonts w:ascii="Arial" w:hAnsi="Arial" w:cs="Arial"/>
          <w:color w:val="212121"/>
          <w:sz w:val="20"/>
          <w:szCs w:val="20"/>
          <w:shd w:val="clear" w:color="auto" w:fill="FFFFFF"/>
          <w:vertAlign w:val="superscript"/>
        </w:rPr>
      </w:pPr>
    </w:p>
    <w:p w:rsidR="00B72E50" w:rsidRDefault="00B72E50">
      <w:pPr>
        <w:spacing w:after="0" w:line="240" w:lineRule="auto"/>
        <w:rPr>
          <w:rFonts w:ascii="Arial" w:hAnsi="Arial" w:cs="Arial"/>
          <w:b/>
          <w:sz w:val="24"/>
          <w:szCs w:val="24"/>
        </w:rPr>
      </w:pPr>
    </w:p>
    <w:p w:rsidR="00B72E50" w:rsidRDefault="00B72E50">
      <w:pPr>
        <w:spacing w:after="0" w:line="240" w:lineRule="auto"/>
        <w:rPr>
          <w:rFonts w:ascii="Arial" w:hAnsi="Arial" w:cs="Arial"/>
          <w:b/>
          <w:sz w:val="24"/>
          <w:szCs w:val="24"/>
        </w:rPr>
      </w:pPr>
    </w:p>
    <w:p w:rsidR="00B72E50" w:rsidRDefault="00B72E50">
      <w:pPr>
        <w:spacing w:after="0" w:line="240" w:lineRule="auto"/>
        <w:rPr>
          <w:rFonts w:ascii="Arial" w:hAnsi="Arial" w:cs="Arial"/>
          <w:b/>
          <w:sz w:val="24"/>
          <w:szCs w:val="24"/>
        </w:rPr>
      </w:pPr>
    </w:p>
    <w:p w:rsidR="00B72E50" w:rsidRDefault="00B72E50">
      <w:pPr>
        <w:spacing w:after="0" w:line="240" w:lineRule="auto"/>
        <w:rPr>
          <w:rFonts w:ascii="Arial" w:hAnsi="Arial" w:cs="Arial"/>
          <w:b/>
          <w:sz w:val="24"/>
          <w:szCs w:val="24"/>
        </w:rPr>
      </w:pPr>
    </w:p>
    <w:p w:rsidR="00B72E50" w:rsidRDefault="004C5C15">
      <w:pPr>
        <w:spacing w:line="480" w:lineRule="auto"/>
        <w:jc w:val="center"/>
        <w:rPr>
          <w:rFonts w:ascii="Arial" w:hAnsi="Arial" w:cs="Arial"/>
          <w:b/>
          <w:sz w:val="20"/>
          <w:szCs w:val="20"/>
        </w:rPr>
      </w:pPr>
      <w:r>
        <w:rPr>
          <w:rFonts w:ascii="Arial" w:hAnsi="Arial" w:cs="Arial"/>
          <w:b/>
          <w:sz w:val="24"/>
          <w:szCs w:val="24"/>
        </w:rPr>
        <w:lastRenderedPageBreak/>
        <w:t>MOTTO</w:t>
      </w:r>
    </w:p>
    <w:p w:rsidR="00B72E50" w:rsidRDefault="004C5C15">
      <w:pPr>
        <w:spacing w:line="480" w:lineRule="auto"/>
        <w:ind w:firstLine="720"/>
        <w:jc w:val="both"/>
        <w:rPr>
          <w:rFonts w:ascii="Arial" w:hAnsi="Arial" w:cs="Arial"/>
          <w:b/>
          <w:sz w:val="24"/>
          <w:szCs w:val="24"/>
        </w:rPr>
      </w:pPr>
      <w:r>
        <w:rPr>
          <w:rFonts w:ascii="Arial" w:hAnsi="Arial" w:cs="Arial"/>
          <w:sz w:val="24"/>
          <w:szCs w:val="24"/>
        </w:rPr>
        <w:t xml:space="preserve">Barang siapa yang meringankan kesulitan seorang mukmin dari kesulitan dunia, maka Allah </w:t>
      </w:r>
      <w:proofErr w:type="gramStart"/>
      <w:r>
        <w:rPr>
          <w:rFonts w:ascii="Arial" w:hAnsi="Arial" w:cs="Arial"/>
          <w:sz w:val="24"/>
          <w:szCs w:val="24"/>
        </w:rPr>
        <w:t>akan</w:t>
      </w:r>
      <w:proofErr w:type="gramEnd"/>
      <w:r>
        <w:rPr>
          <w:rFonts w:ascii="Arial" w:hAnsi="Arial" w:cs="Arial"/>
          <w:sz w:val="24"/>
          <w:szCs w:val="24"/>
        </w:rPr>
        <w:t xml:space="preserve"> meringankan kesulitannya dari kesulitan di hari kiamat. Barang siapa yang memudahkan orang yang tertimpa kesulitan, maka Allah </w:t>
      </w:r>
      <w:proofErr w:type="gramStart"/>
      <w:r>
        <w:rPr>
          <w:rFonts w:ascii="Arial" w:hAnsi="Arial" w:cs="Arial"/>
          <w:sz w:val="24"/>
          <w:szCs w:val="24"/>
        </w:rPr>
        <w:t>akan</w:t>
      </w:r>
      <w:proofErr w:type="gramEnd"/>
      <w:r>
        <w:rPr>
          <w:rFonts w:ascii="Arial" w:hAnsi="Arial" w:cs="Arial"/>
          <w:sz w:val="24"/>
          <w:szCs w:val="24"/>
        </w:rPr>
        <w:t xml:space="preserve"> memudahkan kepadanya di dunia &amp; akhirat. Barang siapa menutupi aib seorang </w:t>
      </w:r>
      <w:proofErr w:type="gramStart"/>
      <w:r>
        <w:rPr>
          <w:rFonts w:ascii="Arial" w:hAnsi="Arial" w:cs="Arial"/>
          <w:sz w:val="24"/>
          <w:szCs w:val="24"/>
        </w:rPr>
        <w:t>muslim</w:t>
      </w:r>
      <w:proofErr w:type="gramEnd"/>
      <w:r>
        <w:rPr>
          <w:rFonts w:ascii="Arial" w:hAnsi="Arial" w:cs="Arial"/>
          <w:sz w:val="24"/>
          <w:szCs w:val="24"/>
        </w:rPr>
        <w:t xml:space="preserve">, maka Allah akan menutupi aibnya di dunia &amp; akhirat. Allah </w:t>
      </w:r>
      <w:proofErr w:type="gramStart"/>
      <w:r>
        <w:rPr>
          <w:rFonts w:ascii="Arial" w:hAnsi="Arial" w:cs="Arial"/>
          <w:sz w:val="24"/>
          <w:szCs w:val="24"/>
        </w:rPr>
        <w:t>akan</w:t>
      </w:r>
      <w:proofErr w:type="gramEnd"/>
      <w:r>
        <w:rPr>
          <w:rFonts w:ascii="Arial" w:hAnsi="Arial" w:cs="Arial"/>
          <w:sz w:val="24"/>
          <w:szCs w:val="24"/>
        </w:rPr>
        <w:t xml:space="preserve"> membantu hamba-Nya selagi hamba tersebut membantu saudaranya. (HR.Muslim)</w:t>
      </w:r>
    </w:p>
    <w:p w:rsidR="00B72E50" w:rsidRDefault="00B72E50">
      <w:pPr>
        <w:spacing w:line="480" w:lineRule="auto"/>
        <w:ind w:firstLine="720"/>
        <w:jc w:val="both"/>
        <w:rPr>
          <w:rFonts w:ascii="Arial" w:hAnsi="Arial" w:cs="Arial"/>
          <w:b/>
          <w:sz w:val="24"/>
          <w:szCs w:val="24"/>
        </w:rPr>
      </w:pPr>
    </w:p>
    <w:p w:rsidR="00B72E50" w:rsidRDefault="00B72E50">
      <w:pPr>
        <w:spacing w:line="480" w:lineRule="auto"/>
        <w:ind w:firstLine="720"/>
        <w:jc w:val="both"/>
        <w:rPr>
          <w:rFonts w:ascii="Arial" w:hAnsi="Arial" w:cs="Arial"/>
          <w:b/>
          <w:sz w:val="24"/>
          <w:szCs w:val="24"/>
        </w:rPr>
      </w:pPr>
    </w:p>
    <w:p w:rsidR="00B72E50" w:rsidRDefault="00B72E50">
      <w:pPr>
        <w:spacing w:line="480" w:lineRule="auto"/>
        <w:ind w:firstLine="720"/>
        <w:jc w:val="both"/>
        <w:rPr>
          <w:rFonts w:ascii="Arial" w:hAnsi="Arial" w:cs="Arial"/>
          <w:b/>
          <w:sz w:val="24"/>
          <w:szCs w:val="24"/>
        </w:rPr>
      </w:pPr>
    </w:p>
    <w:p w:rsidR="00B72E50" w:rsidRDefault="00B72E50">
      <w:pPr>
        <w:spacing w:line="480" w:lineRule="auto"/>
        <w:ind w:firstLine="720"/>
        <w:jc w:val="both"/>
        <w:rPr>
          <w:rFonts w:ascii="Arial" w:hAnsi="Arial" w:cs="Arial"/>
          <w:b/>
          <w:sz w:val="24"/>
          <w:szCs w:val="24"/>
        </w:rPr>
      </w:pPr>
    </w:p>
    <w:p w:rsidR="00B72E50" w:rsidRDefault="00B72E50">
      <w:pPr>
        <w:spacing w:line="480" w:lineRule="auto"/>
        <w:ind w:firstLine="720"/>
        <w:jc w:val="both"/>
        <w:rPr>
          <w:rFonts w:ascii="Arial" w:hAnsi="Arial" w:cs="Arial"/>
          <w:b/>
          <w:sz w:val="24"/>
          <w:szCs w:val="24"/>
        </w:rPr>
      </w:pPr>
    </w:p>
    <w:p w:rsidR="00B72E50" w:rsidRDefault="00B72E50">
      <w:pPr>
        <w:spacing w:line="480" w:lineRule="auto"/>
        <w:ind w:firstLine="720"/>
        <w:jc w:val="both"/>
        <w:rPr>
          <w:rFonts w:ascii="Arial" w:hAnsi="Arial" w:cs="Arial"/>
          <w:b/>
          <w:sz w:val="24"/>
          <w:szCs w:val="24"/>
        </w:rPr>
      </w:pPr>
    </w:p>
    <w:p w:rsidR="00B72E50" w:rsidRDefault="00B72E50">
      <w:pPr>
        <w:spacing w:line="480" w:lineRule="auto"/>
        <w:ind w:firstLine="720"/>
        <w:jc w:val="both"/>
        <w:rPr>
          <w:rFonts w:ascii="Arial" w:hAnsi="Arial" w:cs="Arial"/>
          <w:b/>
          <w:sz w:val="24"/>
          <w:szCs w:val="24"/>
        </w:rPr>
      </w:pPr>
    </w:p>
    <w:p w:rsidR="00B72E50" w:rsidRDefault="00B72E50">
      <w:pPr>
        <w:spacing w:line="480" w:lineRule="auto"/>
        <w:ind w:firstLine="720"/>
        <w:jc w:val="both"/>
        <w:rPr>
          <w:rFonts w:ascii="Arial" w:hAnsi="Arial" w:cs="Arial"/>
          <w:b/>
          <w:sz w:val="24"/>
          <w:szCs w:val="24"/>
        </w:rPr>
      </w:pPr>
    </w:p>
    <w:p w:rsidR="00B72E50" w:rsidRDefault="00B72E50">
      <w:pPr>
        <w:spacing w:line="480" w:lineRule="auto"/>
        <w:ind w:firstLine="720"/>
        <w:jc w:val="both"/>
        <w:rPr>
          <w:rFonts w:ascii="Arial" w:hAnsi="Arial" w:cs="Arial"/>
          <w:b/>
          <w:sz w:val="24"/>
          <w:szCs w:val="24"/>
        </w:rPr>
      </w:pPr>
    </w:p>
    <w:p w:rsidR="00B72E50" w:rsidRDefault="00B72E50">
      <w:pPr>
        <w:spacing w:line="480" w:lineRule="auto"/>
        <w:ind w:firstLine="720"/>
        <w:jc w:val="both"/>
        <w:rPr>
          <w:rFonts w:ascii="Arial" w:hAnsi="Arial" w:cs="Arial"/>
          <w:b/>
          <w:sz w:val="24"/>
          <w:szCs w:val="24"/>
        </w:rPr>
      </w:pPr>
    </w:p>
    <w:p w:rsidR="00B72E50" w:rsidRDefault="00B72E50">
      <w:pPr>
        <w:spacing w:line="480" w:lineRule="auto"/>
        <w:jc w:val="center"/>
        <w:rPr>
          <w:rFonts w:ascii="Arial" w:hAnsi="Arial" w:cs="Arial"/>
          <w:b/>
          <w:sz w:val="24"/>
          <w:szCs w:val="24"/>
        </w:rPr>
      </w:pPr>
    </w:p>
    <w:p w:rsidR="00B72E50" w:rsidRDefault="004C5C15">
      <w:pPr>
        <w:spacing w:line="480" w:lineRule="auto"/>
        <w:jc w:val="center"/>
        <w:rPr>
          <w:rFonts w:ascii="Arial" w:hAnsi="Arial" w:cs="Arial"/>
          <w:b/>
          <w:sz w:val="24"/>
          <w:szCs w:val="24"/>
        </w:rPr>
      </w:pPr>
      <w:r>
        <w:rPr>
          <w:rFonts w:ascii="Arial" w:hAnsi="Arial" w:cs="Arial"/>
          <w:b/>
          <w:sz w:val="24"/>
          <w:szCs w:val="24"/>
        </w:rPr>
        <w:lastRenderedPageBreak/>
        <w:t>KATA PENGANTAR</w:t>
      </w:r>
    </w:p>
    <w:p w:rsidR="00B72E50" w:rsidRDefault="004C5C15">
      <w:pPr>
        <w:spacing w:line="480" w:lineRule="auto"/>
        <w:jc w:val="both"/>
        <w:rPr>
          <w:rFonts w:ascii="Arial" w:hAnsi="Arial" w:cs="Arial"/>
          <w:sz w:val="24"/>
          <w:szCs w:val="24"/>
        </w:rPr>
      </w:pPr>
      <w:r>
        <w:rPr>
          <w:rFonts w:ascii="Arial" w:hAnsi="Arial" w:cs="Arial"/>
          <w:b/>
          <w:sz w:val="24"/>
          <w:szCs w:val="24"/>
        </w:rPr>
        <w:tab/>
      </w:r>
      <w:r>
        <w:rPr>
          <w:rFonts w:ascii="Arial" w:hAnsi="Arial" w:cs="Arial"/>
          <w:sz w:val="24"/>
          <w:szCs w:val="24"/>
        </w:rPr>
        <w:t xml:space="preserve">Dengan memanjatkan Puji Syukur kehadiran Allah </w:t>
      </w:r>
      <w:r>
        <w:rPr>
          <w:rFonts w:ascii="Arial" w:hAnsi="Arial" w:cs="Arial"/>
          <w:i/>
          <w:sz w:val="24"/>
          <w:szCs w:val="24"/>
        </w:rPr>
        <w:t>Subhanallahu Wata’ala</w:t>
      </w:r>
      <w:r>
        <w:rPr>
          <w:rFonts w:ascii="Arial" w:hAnsi="Arial" w:cs="Arial"/>
          <w:sz w:val="24"/>
          <w:szCs w:val="24"/>
        </w:rPr>
        <w:t xml:space="preserve"> karena berkat rahmat dan karunia-Nya, serta tak lupa shalawat dan salam kepada nabi besar Muhammad Shallallahu’alaihi wasallam, kemudian tak lupa saya ucapkan terimakasih kepada kedua orang tua saya yang selalu memberikan semangat, kasih sayang dan dukungan kepada saya sehingga saya dapat menyelesaikan Karya Tulis Ilmiah dengan judul “Gambaran PeranPerawat Sebagai Konsultan di Klinik Islamic Center Samarinda”</w:t>
      </w:r>
    </w:p>
    <w:p w:rsidR="00B72E50" w:rsidRDefault="004C5C15">
      <w:pPr>
        <w:spacing w:line="480" w:lineRule="auto"/>
        <w:jc w:val="both"/>
        <w:rPr>
          <w:rFonts w:ascii="Arial" w:hAnsi="Arial" w:cs="Arial"/>
          <w:sz w:val="24"/>
          <w:szCs w:val="24"/>
        </w:rPr>
      </w:pPr>
      <w:r>
        <w:rPr>
          <w:rFonts w:ascii="Arial" w:hAnsi="Arial" w:cs="Arial"/>
          <w:sz w:val="24"/>
          <w:szCs w:val="24"/>
        </w:rPr>
        <w:tab/>
        <w:t xml:space="preserve">Sebagai ungkapan rasa syukur saya atas terlaksananya laporan Karya Tulis Ilmiah ini, tak lupa saya mengucapkan terimakasih </w:t>
      </w:r>
      <w:proofErr w:type="gramStart"/>
      <w:r>
        <w:rPr>
          <w:rFonts w:ascii="Arial" w:hAnsi="Arial" w:cs="Arial"/>
          <w:sz w:val="24"/>
          <w:szCs w:val="24"/>
        </w:rPr>
        <w:t>kepada :</w:t>
      </w:r>
      <w:proofErr w:type="gramEnd"/>
    </w:p>
    <w:p w:rsidR="00B72E50" w:rsidRDefault="004C5C15">
      <w:pPr>
        <w:pStyle w:val="ListParagraph"/>
        <w:numPr>
          <w:ilvl w:val="0"/>
          <w:numId w:val="1"/>
        </w:numPr>
        <w:spacing w:after="200" w:line="480" w:lineRule="auto"/>
        <w:jc w:val="both"/>
        <w:rPr>
          <w:rFonts w:ascii="Arial" w:hAnsi="Arial" w:cs="Arial"/>
          <w:sz w:val="24"/>
          <w:szCs w:val="24"/>
        </w:rPr>
      </w:pPr>
      <w:r>
        <w:rPr>
          <w:rFonts w:ascii="Arial" w:hAnsi="Arial" w:cs="Arial"/>
          <w:sz w:val="24"/>
          <w:szCs w:val="24"/>
          <w:lang w:val="en-US"/>
        </w:rPr>
        <w:t>Bapak Prof. Dr. Bambang Setiaji, Selaku Rektor Universitas Muhammadiyah Kalimantan Timur.</w:t>
      </w:r>
    </w:p>
    <w:p w:rsidR="00B72E50" w:rsidRDefault="004C5C15">
      <w:pPr>
        <w:pStyle w:val="ListParagraph"/>
        <w:numPr>
          <w:ilvl w:val="0"/>
          <w:numId w:val="1"/>
        </w:numPr>
        <w:spacing w:after="200" w:line="480" w:lineRule="auto"/>
        <w:jc w:val="both"/>
        <w:rPr>
          <w:rFonts w:ascii="Arial" w:hAnsi="Arial" w:cs="Arial"/>
          <w:sz w:val="24"/>
          <w:szCs w:val="24"/>
        </w:rPr>
      </w:pPr>
      <w:r>
        <w:rPr>
          <w:rFonts w:ascii="Arial" w:hAnsi="Arial" w:cs="Arial"/>
          <w:sz w:val="24"/>
          <w:szCs w:val="24"/>
        </w:rPr>
        <w:t xml:space="preserve">Bapak GhozaliMH,M.Kes selaku </w:t>
      </w:r>
      <w:r>
        <w:rPr>
          <w:rFonts w:ascii="Arial" w:hAnsi="Arial" w:cs="Arial"/>
          <w:sz w:val="24"/>
          <w:szCs w:val="24"/>
          <w:lang w:val="en-US"/>
        </w:rPr>
        <w:t xml:space="preserve">Dekan Fakultas Kesehatan dan Ilmu Farmasi Universitas </w:t>
      </w:r>
      <w:r>
        <w:rPr>
          <w:rFonts w:ascii="Arial" w:hAnsi="Arial" w:cs="Arial"/>
          <w:sz w:val="24"/>
          <w:szCs w:val="24"/>
        </w:rPr>
        <w:t>Muhammadiyah Kalimantan Timur</w:t>
      </w:r>
      <w:r>
        <w:rPr>
          <w:rFonts w:ascii="Arial" w:hAnsi="Arial" w:cs="Arial"/>
          <w:sz w:val="24"/>
          <w:szCs w:val="24"/>
          <w:lang w:val="en-US"/>
        </w:rPr>
        <w:t>.</w:t>
      </w:r>
    </w:p>
    <w:p w:rsidR="00B72E50" w:rsidRDefault="004C5C15">
      <w:pPr>
        <w:pStyle w:val="ListParagraph"/>
        <w:numPr>
          <w:ilvl w:val="0"/>
          <w:numId w:val="1"/>
        </w:numPr>
        <w:spacing w:after="200" w:line="480" w:lineRule="auto"/>
        <w:jc w:val="both"/>
        <w:rPr>
          <w:rFonts w:ascii="Arial" w:hAnsi="Arial" w:cs="Arial"/>
          <w:sz w:val="24"/>
          <w:szCs w:val="24"/>
        </w:rPr>
      </w:pPr>
      <w:r>
        <w:rPr>
          <w:rFonts w:ascii="Arial" w:hAnsi="Arial" w:cs="Arial"/>
          <w:sz w:val="24"/>
          <w:szCs w:val="24"/>
          <w:lang w:val="en-US"/>
        </w:rPr>
        <w:t>Bapak Ns. Ramdhany Ismahmudi, S.Kep, MPH selaku ketua Program Studi Diploma III Keperawatan Universitas Muhammadiyah Kalimantan Timur.</w:t>
      </w:r>
    </w:p>
    <w:p w:rsidR="00B72E50" w:rsidRDefault="004C5C15">
      <w:pPr>
        <w:pStyle w:val="ListParagraph"/>
        <w:numPr>
          <w:ilvl w:val="0"/>
          <w:numId w:val="1"/>
        </w:numPr>
        <w:spacing w:after="200" w:line="480" w:lineRule="auto"/>
        <w:jc w:val="both"/>
        <w:rPr>
          <w:rFonts w:ascii="Arial" w:hAnsi="Arial" w:cs="Arial"/>
          <w:sz w:val="24"/>
          <w:szCs w:val="24"/>
        </w:rPr>
      </w:pPr>
      <w:r>
        <w:rPr>
          <w:rFonts w:ascii="Arial" w:hAnsi="Arial" w:cs="Arial"/>
          <w:sz w:val="24"/>
          <w:szCs w:val="24"/>
          <w:lang w:val="en-US"/>
        </w:rPr>
        <w:t>Ibu Ns. Enok Sureskiarti, M.Kep selaku pembimbing yang telah memberikan bimbingan, pengarahan, kritik dan saran dalam penyusunan Karya Tulis Ilmiah ini.</w:t>
      </w:r>
    </w:p>
    <w:p w:rsidR="00B72E50" w:rsidRDefault="004C5C15">
      <w:pPr>
        <w:pStyle w:val="ListParagraph"/>
        <w:numPr>
          <w:ilvl w:val="0"/>
          <w:numId w:val="1"/>
        </w:numPr>
        <w:spacing w:after="200" w:line="480" w:lineRule="auto"/>
        <w:jc w:val="both"/>
        <w:rPr>
          <w:rFonts w:ascii="Arial" w:hAnsi="Arial" w:cs="Arial"/>
          <w:sz w:val="24"/>
          <w:szCs w:val="24"/>
        </w:rPr>
      </w:pPr>
      <w:r>
        <w:rPr>
          <w:rFonts w:ascii="Arial" w:hAnsi="Arial" w:cs="Arial"/>
          <w:sz w:val="24"/>
          <w:szCs w:val="24"/>
        </w:rPr>
        <w:lastRenderedPageBreak/>
        <w:t xml:space="preserve">Ibu Rini Ernawati, S.Pd.M.Kes selaku </w:t>
      </w:r>
      <w:r>
        <w:rPr>
          <w:rFonts w:ascii="Arial" w:hAnsi="Arial" w:cs="Arial"/>
          <w:sz w:val="24"/>
          <w:szCs w:val="24"/>
          <w:lang w:val="en-US"/>
        </w:rPr>
        <w:t>K</w:t>
      </w:r>
      <w:r>
        <w:rPr>
          <w:rFonts w:ascii="Arial" w:hAnsi="Arial" w:cs="Arial"/>
          <w:sz w:val="24"/>
          <w:szCs w:val="24"/>
        </w:rPr>
        <w:t xml:space="preserve">oordinator mata </w:t>
      </w:r>
      <w:r>
        <w:rPr>
          <w:rFonts w:ascii="Arial" w:hAnsi="Arial" w:cs="Arial"/>
          <w:sz w:val="24"/>
          <w:szCs w:val="24"/>
          <w:lang w:val="en-US"/>
        </w:rPr>
        <w:t>kuliah R</w:t>
      </w:r>
      <w:r>
        <w:rPr>
          <w:rFonts w:ascii="Arial" w:hAnsi="Arial" w:cs="Arial"/>
          <w:sz w:val="24"/>
          <w:szCs w:val="24"/>
        </w:rPr>
        <w:t>iset Keperawatan</w:t>
      </w:r>
      <w:r>
        <w:rPr>
          <w:rFonts w:ascii="Arial" w:hAnsi="Arial" w:cs="Arial"/>
          <w:sz w:val="24"/>
          <w:szCs w:val="24"/>
          <w:lang w:val="en-US"/>
        </w:rPr>
        <w:t>.</w:t>
      </w:r>
    </w:p>
    <w:p w:rsidR="00B72E50" w:rsidRDefault="004C5C15">
      <w:pPr>
        <w:pStyle w:val="ListParagraph"/>
        <w:numPr>
          <w:ilvl w:val="0"/>
          <w:numId w:val="1"/>
        </w:numPr>
        <w:spacing w:after="200" w:line="480" w:lineRule="auto"/>
        <w:jc w:val="both"/>
        <w:rPr>
          <w:rFonts w:ascii="Arial" w:hAnsi="Arial" w:cs="Arial"/>
          <w:sz w:val="24"/>
          <w:szCs w:val="24"/>
        </w:rPr>
      </w:pPr>
      <w:r>
        <w:rPr>
          <w:rFonts w:ascii="Arial" w:hAnsi="Arial" w:cs="Arial"/>
          <w:sz w:val="24"/>
          <w:szCs w:val="24"/>
          <w:lang w:val="en-US"/>
        </w:rPr>
        <w:t>Ibu Ns. Siti Khoiroh M, M.Kep selaku penguji yang telah memberikan bimbingan, pengarahan selama proses penyusunan Karya Tulis Ilmiah.</w:t>
      </w:r>
    </w:p>
    <w:p w:rsidR="00B72E50" w:rsidRDefault="004C5C15">
      <w:pPr>
        <w:pStyle w:val="ListParagraph"/>
        <w:numPr>
          <w:ilvl w:val="0"/>
          <w:numId w:val="1"/>
        </w:numPr>
        <w:spacing w:after="200" w:line="480" w:lineRule="auto"/>
        <w:jc w:val="both"/>
        <w:rPr>
          <w:rFonts w:ascii="Arial" w:hAnsi="Arial" w:cs="Arial"/>
          <w:sz w:val="24"/>
          <w:szCs w:val="24"/>
        </w:rPr>
      </w:pPr>
      <w:r>
        <w:rPr>
          <w:rFonts w:ascii="Arial" w:hAnsi="Arial" w:cs="Arial"/>
          <w:sz w:val="24"/>
          <w:szCs w:val="24"/>
        </w:rPr>
        <w:t>Kedua orang tua saya</w:t>
      </w:r>
      <w:r>
        <w:rPr>
          <w:rFonts w:ascii="Arial" w:hAnsi="Arial" w:cs="Arial"/>
          <w:sz w:val="24"/>
          <w:szCs w:val="24"/>
          <w:lang w:val="en-US"/>
        </w:rPr>
        <w:t xml:space="preserve"> yang saya sayangi dan cintai</w:t>
      </w:r>
      <w:r>
        <w:rPr>
          <w:rFonts w:ascii="Arial" w:hAnsi="Arial" w:cs="Arial"/>
          <w:sz w:val="24"/>
          <w:szCs w:val="24"/>
        </w:rPr>
        <w:t xml:space="preserve">, Bapak Kamil Ma’ruf dan Mama Sari Bunga yang telah mendo’akan saya dan memberi semangat dan dukungan kepada saya selama penyusunan </w:t>
      </w:r>
      <w:r>
        <w:rPr>
          <w:rFonts w:ascii="Arial" w:hAnsi="Arial" w:cs="Arial"/>
          <w:sz w:val="24"/>
          <w:szCs w:val="24"/>
          <w:lang w:val="en-US"/>
        </w:rPr>
        <w:t>karya tulis ilmiah ini.</w:t>
      </w:r>
    </w:p>
    <w:p w:rsidR="00B72E50" w:rsidRDefault="004C5C15">
      <w:pPr>
        <w:pStyle w:val="ListParagraph"/>
        <w:numPr>
          <w:ilvl w:val="0"/>
          <w:numId w:val="1"/>
        </w:numPr>
        <w:spacing w:after="200" w:line="480" w:lineRule="auto"/>
        <w:jc w:val="both"/>
        <w:rPr>
          <w:rFonts w:ascii="Arial" w:hAnsi="Arial" w:cs="Arial"/>
          <w:sz w:val="24"/>
          <w:szCs w:val="24"/>
        </w:rPr>
      </w:pPr>
      <w:r>
        <w:rPr>
          <w:rFonts w:ascii="Arial" w:hAnsi="Arial" w:cs="Arial"/>
          <w:sz w:val="24"/>
          <w:szCs w:val="24"/>
        </w:rPr>
        <w:t xml:space="preserve">Kakak kandung saya Kak Diana yang selalu memberikan semangat dan dukungan selama penyusunan </w:t>
      </w:r>
      <w:r>
        <w:rPr>
          <w:rFonts w:ascii="Arial" w:hAnsi="Arial" w:cs="Arial"/>
          <w:sz w:val="24"/>
          <w:szCs w:val="24"/>
          <w:lang w:val="en-US"/>
        </w:rPr>
        <w:t>karya tulis ilmiah ini.</w:t>
      </w:r>
    </w:p>
    <w:p w:rsidR="00B72E50" w:rsidRDefault="004C5C15">
      <w:pPr>
        <w:pStyle w:val="ListParagraph"/>
        <w:numPr>
          <w:ilvl w:val="0"/>
          <w:numId w:val="1"/>
        </w:numPr>
        <w:spacing w:after="200" w:line="480" w:lineRule="auto"/>
        <w:jc w:val="both"/>
        <w:rPr>
          <w:rFonts w:ascii="Arial" w:hAnsi="Arial" w:cs="Arial"/>
          <w:sz w:val="24"/>
          <w:szCs w:val="24"/>
        </w:rPr>
      </w:pPr>
      <w:r>
        <w:rPr>
          <w:rFonts w:ascii="Arial" w:hAnsi="Arial" w:cs="Arial"/>
          <w:sz w:val="24"/>
          <w:szCs w:val="24"/>
        </w:rPr>
        <w:t>Seluruh Dosen dan Staf Pendidikan di Universitas Muhammadiyah Kalimantan Timur.</w:t>
      </w:r>
    </w:p>
    <w:p w:rsidR="00B72E50" w:rsidRDefault="004C5C15">
      <w:pPr>
        <w:pStyle w:val="ListParagraph"/>
        <w:numPr>
          <w:ilvl w:val="0"/>
          <w:numId w:val="1"/>
        </w:numPr>
        <w:spacing w:after="200" w:line="480" w:lineRule="auto"/>
        <w:jc w:val="both"/>
        <w:rPr>
          <w:rFonts w:ascii="Arial" w:hAnsi="Arial" w:cs="Arial"/>
          <w:sz w:val="24"/>
          <w:szCs w:val="24"/>
        </w:rPr>
      </w:pPr>
      <w:r>
        <w:rPr>
          <w:rFonts w:ascii="Arial" w:hAnsi="Arial" w:cs="Arial"/>
          <w:sz w:val="24"/>
          <w:szCs w:val="24"/>
        </w:rPr>
        <w:t>Pimpinan dan seluruh staf pengola perpustakaan kampus Universitas Muhammadiyah Kalimantan Timur</w:t>
      </w:r>
      <w:r>
        <w:rPr>
          <w:rFonts w:ascii="Arial" w:hAnsi="Arial" w:cs="Arial"/>
          <w:sz w:val="24"/>
          <w:szCs w:val="24"/>
          <w:lang w:val="en-US"/>
        </w:rPr>
        <w:t>.</w:t>
      </w:r>
    </w:p>
    <w:p w:rsidR="00B72E50" w:rsidRDefault="004C5C15">
      <w:pPr>
        <w:pStyle w:val="ListParagraph"/>
        <w:numPr>
          <w:ilvl w:val="0"/>
          <w:numId w:val="1"/>
        </w:numPr>
        <w:spacing w:after="200" w:line="480" w:lineRule="auto"/>
        <w:jc w:val="both"/>
        <w:rPr>
          <w:rFonts w:ascii="Arial" w:hAnsi="Arial" w:cs="Arial"/>
          <w:sz w:val="24"/>
          <w:szCs w:val="24"/>
        </w:rPr>
      </w:pPr>
      <w:r>
        <w:rPr>
          <w:rFonts w:ascii="Arial" w:hAnsi="Arial" w:cs="Arial"/>
          <w:sz w:val="24"/>
          <w:szCs w:val="24"/>
        </w:rPr>
        <w:t>Sahabat dan teman-teman saya</w:t>
      </w:r>
      <w:r>
        <w:rPr>
          <w:rFonts w:ascii="Arial" w:hAnsi="Arial" w:cs="Arial"/>
          <w:sz w:val="24"/>
          <w:szCs w:val="24"/>
          <w:lang w:val="en-US"/>
        </w:rPr>
        <w:t xml:space="preserve"> jaman SMA</w:t>
      </w:r>
      <w:r>
        <w:rPr>
          <w:rFonts w:ascii="Arial" w:hAnsi="Arial" w:cs="Arial"/>
          <w:sz w:val="24"/>
          <w:szCs w:val="24"/>
        </w:rPr>
        <w:t xml:space="preserve"> Rismawati, Irnawat</w:t>
      </w:r>
      <w:r>
        <w:rPr>
          <w:rFonts w:ascii="Arial" w:hAnsi="Arial" w:cs="Arial"/>
          <w:sz w:val="24"/>
          <w:szCs w:val="24"/>
          <w:lang w:val="en-US"/>
        </w:rPr>
        <w:t>i yang selalu memberikan saya semangat dalam penyusunan Karya Tulis Ilmiah ini.</w:t>
      </w:r>
    </w:p>
    <w:p w:rsidR="00B72E50" w:rsidRDefault="004C5C15">
      <w:pPr>
        <w:pStyle w:val="ListParagraph"/>
        <w:numPr>
          <w:ilvl w:val="0"/>
          <w:numId w:val="1"/>
        </w:numPr>
        <w:spacing w:after="200" w:line="480" w:lineRule="auto"/>
        <w:jc w:val="both"/>
        <w:rPr>
          <w:rFonts w:ascii="Arial" w:hAnsi="Arial" w:cs="Arial"/>
          <w:sz w:val="24"/>
          <w:szCs w:val="24"/>
        </w:rPr>
      </w:pPr>
      <w:r>
        <w:rPr>
          <w:rFonts w:ascii="Arial" w:hAnsi="Arial" w:cs="Arial"/>
          <w:sz w:val="24"/>
          <w:szCs w:val="24"/>
          <w:lang w:val="en-US"/>
        </w:rPr>
        <w:t>Teman-teman seperjuanganku dari semester 1 sampe sekarang, Rhismawati, Anita Charolina, Nur Azizah, dan Pina Oktarina yang selalu memberi semangat dan dukungan dalam penyusunan Karya Tulis Ilmiah ini.</w:t>
      </w:r>
    </w:p>
    <w:p w:rsidR="00B72E50" w:rsidRDefault="004C5C15">
      <w:pPr>
        <w:pStyle w:val="ListParagraph"/>
        <w:numPr>
          <w:ilvl w:val="0"/>
          <w:numId w:val="1"/>
        </w:numPr>
        <w:spacing w:after="200" w:line="480" w:lineRule="auto"/>
        <w:jc w:val="both"/>
        <w:rPr>
          <w:rFonts w:ascii="Arial" w:hAnsi="Arial" w:cs="Arial"/>
          <w:sz w:val="24"/>
          <w:szCs w:val="24"/>
        </w:rPr>
      </w:pPr>
      <w:r>
        <w:rPr>
          <w:rFonts w:ascii="Arial" w:hAnsi="Arial" w:cs="Arial"/>
          <w:sz w:val="24"/>
          <w:szCs w:val="24"/>
        </w:rPr>
        <w:lastRenderedPageBreak/>
        <w:t>Teman-teman seangkatan program studi DIII Keperawatan Universitas Muhammadiyah Kalmantan Timur tahun 2016 khususnya kelas B</w:t>
      </w:r>
      <w:r>
        <w:rPr>
          <w:rFonts w:ascii="Arial" w:hAnsi="Arial" w:cs="Arial"/>
          <w:sz w:val="24"/>
          <w:szCs w:val="24"/>
          <w:lang w:val="en-US"/>
        </w:rPr>
        <w:t xml:space="preserve"> yang tidak bisa saya sebutkan satu persatu, terimakasih untuk semuanya.</w:t>
      </w:r>
    </w:p>
    <w:p w:rsidR="00B72E50" w:rsidRDefault="004C5C15">
      <w:pPr>
        <w:pStyle w:val="ListParagraph"/>
        <w:numPr>
          <w:ilvl w:val="0"/>
          <w:numId w:val="1"/>
        </w:numPr>
        <w:spacing w:after="200" w:line="480" w:lineRule="auto"/>
        <w:jc w:val="both"/>
        <w:rPr>
          <w:rFonts w:ascii="Arial" w:hAnsi="Arial" w:cs="Arial"/>
          <w:sz w:val="24"/>
          <w:szCs w:val="24"/>
        </w:rPr>
      </w:pPr>
      <w:r>
        <w:rPr>
          <w:rFonts w:ascii="Arial" w:hAnsi="Arial" w:cs="Arial"/>
          <w:sz w:val="24"/>
          <w:szCs w:val="24"/>
          <w:lang w:val="en-US"/>
        </w:rPr>
        <w:t>Awal, yang selalu  memberikan saya support dan dukungan  sehingga penyusunan karya tulis ilmiah ini selesai</w:t>
      </w:r>
    </w:p>
    <w:p w:rsidR="00B72E50" w:rsidRDefault="004C5C15">
      <w:pPr>
        <w:pStyle w:val="ListParagraph"/>
        <w:numPr>
          <w:ilvl w:val="0"/>
          <w:numId w:val="1"/>
        </w:numPr>
        <w:spacing w:after="200" w:line="480" w:lineRule="auto"/>
        <w:jc w:val="both"/>
        <w:rPr>
          <w:rFonts w:ascii="Arial" w:hAnsi="Arial" w:cs="Arial"/>
          <w:sz w:val="24"/>
          <w:szCs w:val="24"/>
        </w:rPr>
      </w:pPr>
      <w:r>
        <w:rPr>
          <w:rFonts w:ascii="Arial" w:hAnsi="Arial" w:cs="Arial"/>
          <w:sz w:val="24"/>
          <w:szCs w:val="24"/>
        </w:rPr>
        <w:t xml:space="preserve">Semua pihak yang telah turut berpartisipasi dalam penyusunan </w:t>
      </w:r>
      <w:r>
        <w:rPr>
          <w:rFonts w:ascii="Arial" w:hAnsi="Arial" w:cs="Arial"/>
          <w:sz w:val="24"/>
          <w:szCs w:val="24"/>
          <w:lang w:val="en-US"/>
        </w:rPr>
        <w:t xml:space="preserve">hasil </w:t>
      </w:r>
      <w:r>
        <w:rPr>
          <w:rFonts w:ascii="Arial" w:hAnsi="Arial" w:cs="Arial"/>
          <w:sz w:val="24"/>
          <w:szCs w:val="24"/>
        </w:rPr>
        <w:t>penelitian ini yang tidak bisa saya sebutkan satu-satu</w:t>
      </w:r>
    </w:p>
    <w:p w:rsidR="00B72E50" w:rsidRDefault="004C5C15">
      <w:pPr>
        <w:pStyle w:val="ListParagraph"/>
        <w:spacing w:line="480" w:lineRule="auto"/>
        <w:jc w:val="both"/>
        <w:rPr>
          <w:rFonts w:ascii="Arial" w:hAnsi="Arial" w:cs="Arial"/>
          <w:sz w:val="24"/>
          <w:szCs w:val="24"/>
        </w:rPr>
      </w:pPr>
      <w:r>
        <w:rPr>
          <w:rFonts w:ascii="Arial" w:hAnsi="Arial" w:cs="Arial"/>
          <w:sz w:val="24"/>
          <w:szCs w:val="24"/>
        </w:rPr>
        <w:t xml:space="preserve">      Semoga Allah </w:t>
      </w:r>
      <w:r>
        <w:rPr>
          <w:rFonts w:ascii="Arial" w:hAnsi="Arial" w:cs="Arial"/>
          <w:i/>
          <w:sz w:val="24"/>
          <w:szCs w:val="24"/>
          <w:lang w:val="en-US"/>
        </w:rPr>
        <w:t>Subhanallahu Wa ta’ala</w:t>
      </w:r>
      <w:r>
        <w:rPr>
          <w:rFonts w:ascii="Arial" w:hAnsi="Arial" w:cs="Arial"/>
          <w:sz w:val="24"/>
          <w:szCs w:val="24"/>
        </w:rPr>
        <w:t xml:space="preserve"> membalas dan melimpahkan rahmat serta hidayah-Nya dan menjadikannya sebagai amal jariyah. Harapan penulis semoga </w:t>
      </w:r>
      <w:r>
        <w:rPr>
          <w:rFonts w:ascii="Arial" w:hAnsi="Arial" w:cs="Arial"/>
          <w:sz w:val="24"/>
          <w:szCs w:val="24"/>
          <w:lang w:val="en-US"/>
        </w:rPr>
        <w:t xml:space="preserve">hasil penelitian </w:t>
      </w:r>
      <w:r>
        <w:rPr>
          <w:rFonts w:ascii="Arial" w:hAnsi="Arial" w:cs="Arial"/>
          <w:sz w:val="24"/>
          <w:szCs w:val="24"/>
        </w:rPr>
        <w:t xml:space="preserve">ini dapat memberikan manfaat bagi ilmu keperawatan dan banyak pihak. Penulis juga menyadari banyak kekurangan dan keliruan dalam penyusunan </w:t>
      </w:r>
      <w:r>
        <w:rPr>
          <w:rFonts w:ascii="Arial" w:hAnsi="Arial" w:cs="Arial"/>
          <w:sz w:val="24"/>
          <w:szCs w:val="24"/>
          <w:lang w:val="en-US"/>
        </w:rPr>
        <w:t xml:space="preserve">hasil penelitian </w:t>
      </w:r>
      <w:r>
        <w:rPr>
          <w:rFonts w:ascii="Arial" w:hAnsi="Arial" w:cs="Arial"/>
          <w:sz w:val="24"/>
          <w:szCs w:val="24"/>
        </w:rPr>
        <w:t>ini sehingga kritik dan saran yang membangun penulis harapkan guna perbaikan dimasa yang akan datang.</w:t>
      </w:r>
    </w:p>
    <w:p w:rsidR="00B72E50" w:rsidRDefault="004C5C15">
      <w:pPr>
        <w:pStyle w:val="ListParagraph"/>
        <w:spacing w:line="480" w:lineRule="auto"/>
        <w:jc w:val="both"/>
        <w:rPr>
          <w:rFonts w:ascii="Arial" w:hAnsi="Arial" w:cs="Arial"/>
          <w:i/>
          <w:sz w:val="24"/>
          <w:szCs w:val="24"/>
          <w:lang w:val="en-US"/>
        </w:rPr>
      </w:pPr>
      <w:r>
        <w:rPr>
          <w:rFonts w:ascii="Arial" w:hAnsi="Arial" w:cs="Arial"/>
          <w:i/>
          <w:sz w:val="24"/>
          <w:szCs w:val="24"/>
        </w:rPr>
        <w:t>Wassalamu’alaikum Warahmutalluhai Wabarakatu</w:t>
      </w:r>
      <w:r>
        <w:rPr>
          <w:rFonts w:ascii="Arial" w:hAnsi="Arial" w:cs="Arial"/>
          <w:i/>
          <w:sz w:val="24"/>
          <w:szCs w:val="24"/>
          <w:lang w:val="en-US"/>
        </w:rPr>
        <w:t>h</w:t>
      </w:r>
    </w:p>
    <w:p w:rsidR="00B72E50" w:rsidRDefault="00B72E50">
      <w:pPr>
        <w:pStyle w:val="ListParagraph"/>
        <w:spacing w:line="480" w:lineRule="auto"/>
        <w:jc w:val="right"/>
        <w:rPr>
          <w:rFonts w:ascii="Arial" w:hAnsi="Arial" w:cs="Arial"/>
          <w:sz w:val="24"/>
          <w:szCs w:val="24"/>
          <w:lang w:val="en-US"/>
        </w:rPr>
      </w:pPr>
    </w:p>
    <w:p w:rsidR="00B72E50" w:rsidRDefault="004C5C15">
      <w:pPr>
        <w:pStyle w:val="ListParagraph"/>
        <w:spacing w:line="480" w:lineRule="auto"/>
        <w:ind w:left="4320" w:firstLine="720"/>
        <w:jc w:val="center"/>
        <w:rPr>
          <w:rFonts w:ascii="Arial" w:hAnsi="Arial" w:cs="Arial"/>
          <w:sz w:val="24"/>
          <w:szCs w:val="24"/>
          <w:lang w:val="en-US"/>
        </w:rPr>
      </w:pPr>
      <w:r>
        <w:rPr>
          <w:rFonts w:ascii="Arial" w:hAnsi="Arial" w:cs="Arial"/>
          <w:sz w:val="24"/>
          <w:szCs w:val="24"/>
        </w:rPr>
        <w:t>Samarinda,</w:t>
      </w:r>
      <w:r>
        <w:rPr>
          <w:rFonts w:ascii="Arial" w:hAnsi="Arial" w:cs="Arial"/>
          <w:sz w:val="24"/>
          <w:szCs w:val="24"/>
          <w:lang w:val="en-US"/>
        </w:rPr>
        <w:t xml:space="preserve"> 23 Mei</w:t>
      </w:r>
      <w:r>
        <w:rPr>
          <w:rFonts w:ascii="Arial" w:hAnsi="Arial" w:cs="Arial"/>
          <w:sz w:val="24"/>
          <w:szCs w:val="24"/>
        </w:rPr>
        <w:t xml:space="preserve"> 2019</w:t>
      </w:r>
    </w:p>
    <w:p w:rsidR="00B72E50" w:rsidRDefault="004C5C15">
      <w:pPr>
        <w:pStyle w:val="ListParagraph"/>
        <w:spacing w:line="480" w:lineRule="auto"/>
        <w:ind w:left="4320" w:firstLine="720"/>
        <w:jc w:val="center"/>
        <w:rPr>
          <w:rFonts w:ascii="Arial" w:hAnsi="Arial" w:cs="Arial"/>
          <w:sz w:val="24"/>
          <w:szCs w:val="24"/>
          <w:lang w:val="en-US"/>
        </w:rPr>
      </w:pPr>
      <w:r>
        <w:rPr>
          <w:rFonts w:ascii="Arial" w:hAnsi="Arial" w:cs="Arial"/>
          <w:sz w:val="24"/>
          <w:szCs w:val="24"/>
        </w:rPr>
        <w:t>Pe</w:t>
      </w:r>
      <w:r>
        <w:rPr>
          <w:rFonts w:ascii="Arial" w:hAnsi="Arial" w:cs="Arial"/>
          <w:sz w:val="24"/>
          <w:szCs w:val="24"/>
          <w:lang w:val="en-US"/>
        </w:rPr>
        <w:t>nulis</w:t>
      </w:r>
    </w:p>
    <w:p w:rsidR="00B72E50" w:rsidRDefault="00B72E50">
      <w:pPr>
        <w:pStyle w:val="ListParagraph"/>
        <w:spacing w:line="480" w:lineRule="auto"/>
        <w:ind w:left="4320" w:firstLine="720"/>
        <w:jc w:val="center"/>
        <w:rPr>
          <w:rFonts w:ascii="Arial" w:hAnsi="Arial" w:cs="Arial"/>
          <w:sz w:val="24"/>
          <w:szCs w:val="24"/>
          <w:lang w:val="en-US"/>
        </w:rPr>
      </w:pPr>
    </w:p>
    <w:p w:rsidR="00B72E50" w:rsidRDefault="004C5C15">
      <w:pPr>
        <w:pStyle w:val="ListParagraph"/>
        <w:spacing w:line="480" w:lineRule="auto"/>
        <w:rPr>
          <w:rFonts w:ascii="Arial" w:hAnsi="Arial" w:cs="Arial"/>
          <w:sz w:val="24"/>
          <w:szCs w:val="24"/>
          <w:u w:val="single"/>
          <w:lang w:val="en-US"/>
        </w:rPr>
      </w:pPr>
      <w:r>
        <w:rPr>
          <w:rFonts w:ascii="Arial" w:hAnsi="Arial" w:cs="Arial"/>
          <w:sz w:val="24"/>
          <w:szCs w:val="24"/>
          <w:lang w:val="en-US"/>
        </w:rPr>
        <w:tab/>
      </w:r>
      <w:r>
        <w:rPr>
          <w:rFonts w:ascii="Arial" w:hAnsi="Arial" w:cs="Arial"/>
          <w:sz w:val="24"/>
          <w:szCs w:val="24"/>
          <w:u w:val="single"/>
          <w:lang w:val="en-US"/>
        </w:rPr>
        <w:t>RUSDAYANTI</w:t>
      </w:r>
    </w:p>
    <w:p w:rsidR="00B72E50" w:rsidRDefault="004C5C15">
      <w:pPr>
        <w:pStyle w:val="ListParagraph"/>
        <w:spacing w:line="480" w:lineRule="auto"/>
        <w:rPr>
          <w:rFonts w:ascii="Arial" w:hAnsi="Arial" w:cs="Arial"/>
          <w:sz w:val="24"/>
          <w:szCs w:val="24"/>
          <w:lang w:val="en-US"/>
        </w:rPr>
      </w:pPr>
      <w:r>
        <w:rPr>
          <w:rFonts w:ascii="Arial" w:hAnsi="Arial" w:cs="Arial"/>
          <w:sz w:val="24"/>
          <w:szCs w:val="24"/>
          <w:lang w:val="en-US"/>
        </w:rPr>
        <w:t xml:space="preserve">                                                                        NIM.17111024160208</w:t>
      </w:r>
    </w:p>
    <w:p w:rsidR="00B72E50" w:rsidRDefault="004C5C15">
      <w:pPr>
        <w:pStyle w:val="ListParagraph"/>
        <w:spacing w:line="480" w:lineRule="auto"/>
        <w:ind w:left="2880" w:firstLine="720"/>
        <w:rPr>
          <w:rFonts w:ascii="Arial" w:hAnsi="Arial" w:cs="Arial"/>
          <w:sz w:val="24"/>
          <w:szCs w:val="24"/>
          <w:lang w:val="en-US"/>
        </w:rPr>
      </w:pPr>
      <w:r>
        <w:rPr>
          <w:rFonts w:ascii="Arial" w:hAnsi="Arial" w:cs="Arial"/>
          <w:b/>
          <w:sz w:val="24"/>
          <w:szCs w:val="24"/>
        </w:rPr>
        <w:lastRenderedPageBreak/>
        <w:t>DAFTRA ISI</w:t>
      </w:r>
    </w:p>
    <w:p w:rsidR="00B72E50" w:rsidRDefault="00B72E50">
      <w:pPr>
        <w:tabs>
          <w:tab w:val="center" w:leader="dot" w:pos="7371"/>
          <w:tab w:val="right" w:pos="7937"/>
        </w:tabs>
        <w:spacing w:after="0" w:line="480" w:lineRule="auto"/>
        <w:jc w:val="both"/>
        <w:rPr>
          <w:rFonts w:ascii="Arial" w:hAnsi="Arial" w:cs="Arial"/>
          <w:sz w:val="24"/>
          <w:szCs w:val="24"/>
        </w:rPr>
      </w:pPr>
    </w:p>
    <w:p w:rsidR="00B72E50" w:rsidRDefault="004C5C15">
      <w:pPr>
        <w:tabs>
          <w:tab w:val="center" w:leader="dot" w:pos="7371"/>
          <w:tab w:val="right" w:pos="7937"/>
        </w:tabs>
        <w:spacing w:after="0" w:line="480" w:lineRule="auto"/>
        <w:jc w:val="both"/>
        <w:rPr>
          <w:rFonts w:ascii="Arial" w:hAnsi="Arial" w:cs="Arial"/>
          <w:sz w:val="24"/>
          <w:szCs w:val="24"/>
        </w:rPr>
      </w:pPr>
      <w:r>
        <w:rPr>
          <w:rFonts w:ascii="Arial" w:hAnsi="Arial" w:cs="Arial"/>
          <w:sz w:val="24"/>
          <w:szCs w:val="24"/>
        </w:rPr>
        <w:t>HALAMAN JUDUL…………………………………………………………i</w:t>
      </w:r>
    </w:p>
    <w:p w:rsidR="00B72E50" w:rsidRDefault="004C5C15">
      <w:pPr>
        <w:tabs>
          <w:tab w:val="center" w:leader="dot" w:pos="7371"/>
          <w:tab w:val="right" w:pos="7937"/>
        </w:tabs>
        <w:spacing w:after="0" w:line="480" w:lineRule="auto"/>
        <w:jc w:val="both"/>
        <w:rPr>
          <w:rFonts w:ascii="Arial" w:hAnsi="Arial" w:cs="Arial"/>
          <w:sz w:val="24"/>
          <w:szCs w:val="24"/>
        </w:rPr>
      </w:pPr>
      <w:r>
        <w:rPr>
          <w:rFonts w:ascii="Arial" w:hAnsi="Arial" w:cs="Arial"/>
          <w:sz w:val="24"/>
          <w:szCs w:val="24"/>
        </w:rPr>
        <w:t xml:space="preserve">HALAMAN SAMPUL </w:t>
      </w:r>
      <w:r>
        <w:rPr>
          <w:rFonts w:ascii="Arial" w:hAnsi="Arial" w:cs="Arial"/>
          <w:sz w:val="24"/>
          <w:szCs w:val="24"/>
        </w:rPr>
        <w:tab/>
        <w:t>ii</w:t>
      </w:r>
    </w:p>
    <w:p w:rsidR="00B72E50" w:rsidRDefault="004C5C15">
      <w:pPr>
        <w:tabs>
          <w:tab w:val="center" w:leader="dot" w:pos="7371"/>
          <w:tab w:val="right" w:pos="7937"/>
        </w:tabs>
        <w:spacing w:after="0" w:line="480" w:lineRule="auto"/>
        <w:jc w:val="both"/>
        <w:rPr>
          <w:rFonts w:ascii="Arial" w:hAnsi="Arial" w:cs="Arial"/>
          <w:sz w:val="24"/>
          <w:szCs w:val="24"/>
        </w:rPr>
      </w:pPr>
      <w:r>
        <w:rPr>
          <w:rFonts w:ascii="Arial" w:hAnsi="Arial" w:cs="Arial"/>
          <w:sz w:val="24"/>
          <w:szCs w:val="24"/>
        </w:rPr>
        <w:t>HALAMAN PERSETUJUAN</w:t>
      </w:r>
      <w:r>
        <w:rPr>
          <w:rFonts w:ascii="Arial" w:hAnsi="Arial" w:cs="Arial"/>
          <w:sz w:val="24"/>
          <w:szCs w:val="24"/>
        </w:rPr>
        <w:tab/>
        <w:t>iii</w:t>
      </w:r>
    </w:p>
    <w:p w:rsidR="00B72E50" w:rsidRDefault="004C5C15">
      <w:pPr>
        <w:tabs>
          <w:tab w:val="center" w:leader="dot" w:pos="7371"/>
          <w:tab w:val="right" w:pos="7937"/>
        </w:tabs>
        <w:spacing w:after="0" w:line="480" w:lineRule="auto"/>
        <w:jc w:val="both"/>
        <w:rPr>
          <w:rFonts w:ascii="Arial" w:hAnsi="Arial" w:cs="Arial"/>
          <w:sz w:val="24"/>
          <w:szCs w:val="24"/>
        </w:rPr>
      </w:pPr>
      <w:r>
        <w:rPr>
          <w:rFonts w:ascii="Arial" w:hAnsi="Arial" w:cs="Arial"/>
          <w:sz w:val="24"/>
          <w:szCs w:val="24"/>
        </w:rPr>
        <w:t>HALAMAN</w:t>
      </w:r>
      <w:r w:rsidR="00ED7456">
        <w:rPr>
          <w:rFonts w:ascii="Arial" w:hAnsi="Arial" w:cs="Arial"/>
          <w:sz w:val="24"/>
          <w:szCs w:val="24"/>
        </w:rPr>
        <w:t xml:space="preserve"> </w:t>
      </w:r>
      <w:r>
        <w:rPr>
          <w:rFonts w:ascii="Arial" w:hAnsi="Arial" w:cs="Arial"/>
          <w:sz w:val="24"/>
          <w:szCs w:val="24"/>
        </w:rPr>
        <w:t>PENGESAHAN……………………………………………….iv</w:t>
      </w:r>
    </w:p>
    <w:p w:rsidR="00B72E50" w:rsidRDefault="004C5C15">
      <w:pPr>
        <w:tabs>
          <w:tab w:val="center" w:leader="dot" w:pos="7371"/>
          <w:tab w:val="right" w:pos="7937"/>
        </w:tabs>
        <w:spacing w:after="0" w:line="480" w:lineRule="auto"/>
        <w:jc w:val="both"/>
        <w:rPr>
          <w:rFonts w:ascii="Arial" w:hAnsi="Arial" w:cs="Arial"/>
          <w:sz w:val="24"/>
          <w:szCs w:val="24"/>
        </w:rPr>
      </w:pPr>
      <w:r>
        <w:rPr>
          <w:rFonts w:ascii="Arial" w:hAnsi="Arial" w:cs="Arial"/>
          <w:sz w:val="24"/>
          <w:szCs w:val="24"/>
        </w:rPr>
        <w:t>ABSTRAK</w:t>
      </w:r>
      <w:r>
        <w:rPr>
          <w:rFonts w:ascii="Arial" w:hAnsi="Arial" w:cs="Arial"/>
          <w:sz w:val="24"/>
          <w:szCs w:val="24"/>
          <w:lang w:val="id-ID"/>
        </w:rPr>
        <w:t>.............................................................................................</w:t>
      </w:r>
      <w:r>
        <w:rPr>
          <w:rFonts w:ascii="Arial" w:hAnsi="Arial" w:cs="Arial"/>
          <w:sz w:val="24"/>
          <w:szCs w:val="24"/>
        </w:rPr>
        <w:t>.v</w:t>
      </w:r>
    </w:p>
    <w:p w:rsidR="00B72E50" w:rsidRDefault="004C5C15">
      <w:pPr>
        <w:tabs>
          <w:tab w:val="center" w:leader="dot" w:pos="7371"/>
          <w:tab w:val="right" w:pos="7937"/>
        </w:tabs>
        <w:spacing w:after="0" w:line="480" w:lineRule="auto"/>
        <w:jc w:val="both"/>
        <w:rPr>
          <w:rFonts w:ascii="Arial" w:hAnsi="Arial" w:cs="Arial"/>
          <w:sz w:val="24"/>
          <w:szCs w:val="24"/>
        </w:rPr>
      </w:pPr>
      <w:r>
        <w:rPr>
          <w:rFonts w:ascii="Arial" w:hAnsi="Arial" w:cs="Arial"/>
          <w:sz w:val="24"/>
          <w:szCs w:val="24"/>
        </w:rPr>
        <w:t>INTISARI</w:t>
      </w:r>
      <w:r>
        <w:rPr>
          <w:rFonts w:ascii="Arial" w:hAnsi="Arial" w:cs="Arial"/>
          <w:sz w:val="24"/>
          <w:szCs w:val="24"/>
        </w:rPr>
        <w:tab/>
      </w:r>
      <w:proofErr w:type="gramStart"/>
      <w:r>
        <w:rPr>
          <w:rFonts w:ascii="Arial" w:hAnsi="Arial" w:cs="Arial"/>
          <w:sz w:val="24"/>
          <w:szCs w:val="24"/>
        </w:rPr>
        <w:t>vi</w:t>
      </w:r>
      <w:proofErr w:type="gramEnd"/>
      <w:r>
        <w:rPr>
          <w:rFonts w:ascii="Arial" w:hAnsi="Arial" w:cs="Arial"/>
          <w:sz w:val="24"/>
          <w:szCs w:val="24"/>
        </w:rPr>
        <w:tab/>
      </w:r>
    </w:p>
    <w:p w:rsidR="00B72E50" w:rsidRDefault="004C5C15">
      <w:pPr>
        <w:tabs>
          <w:tab w:val="center" w:leader="dot" w:pos="7371"/>
          <w:tab w:val="right" w:pos="7937"/>
        </w:tabs>
        <w:spacing w:after="0" w:line="480" w:lineRule="auto"/>
        <w:jc w:val="both"/>
        <w:rPr>
          <w:rFonts w:ascii="Arial" w:hAnsi="Arial" w:cs="Arial"/>
          <w:sz w:val="24"/>
          <w:szCs w:val="24"/>
        </w:rPr>
      </w:pPr>
      <w:r>
        <w:rPr>
          <w:rFonts w:ascii="Arial" w:hAnsi="Arial" w:cs="Arial"/>
          <w:sz w:val="24"/>
          <w:szCs w:val="24"/>
        </w:rPr>
        <w:t>MOTTO</w:t>
      </w:r>
      <w:r>
        <w:rPr>
          <w:rFonts w:ascii="Arial" w:hAnsi="Arial" w:cs="Arial"/>
          <w:sz w:val="24"/>
          <w:szCs w:val="24"/>
        </w:rPr>
        <w:tab/>
        <w:t>vii</w:t>
      </w:r>
      <w:r>
        <w:rPr>
          <w:rFonts w:ascii="Arial" w:hAnsi="Arial" w:cs="Arial"/>
          <w:sz w:val="24"/>
          <w:szCs w:val="24"/>
        </w:rPr>
        <w:tab/>
      </w:r>
    </w:p>
    <w:p w:rsidR="00B72E50" w:rsidRDefault="004C5C15">
      <w:pPr>
        <w:tabs>
          <w:tab w:val="center" w:leader="dot" w:pos="7371"/>
          <w:tab w:val="right" w:pos="7937"/>
        </w:tabs>
        <w:spacing w:after="0" w:line="480" w:lineRule="auto"/>
        <w:jc w:val="both"/>
        <w:rPr>
          <w:rFonts w:ascii="Arial" w:hAnsi="Arial" w:cs="Arial"/>
          <w:sz w:val="24"/>
          <w:szCs w:val="24"/>
        </w:rPr>
      </w:pPr>
      <w:r>
        <w:rPr>
          <w:rFonts w:ascii="Arial" w:hAnsi="Arial" w:cs="Arial"/>
          <w:sz w:val="24"/>
          <w:szCs w:val="24"/>
        </w:rPr>
        <w:t>KATA PENGANTAR</w:t>
      </w:r>
      <w:r>
        <w:rPr>
          <w:rFonts w:ascii="Arial" w:hAnsi="Arial" w:cs="Arial"/>
          <w:sz w:val="24"/>
          <w:szCs w:val="24"/>
        </w:rPr>
        <w:tab/>
        <w:t>viii</w:t>
      </w:r>
      <w:r>
        <w:rPr>
          <w:rFonts w:ascii="Arial" w:hAnsi="Arial" w:cs="Arial"/>
          <w:sz w:val="24"/>
          <w:szCs w:val="24"/>
        </w:rPr>
        <w:tab/>
      </w:r>
    </w:p>
    <w:p w:rsidR="00B72E50" w:rsidRDefault="004C5C15">
      <w:pPr>
        <w:tabs>
          <w:tab w:val="center" w:leader="dot" w:pos="7371"/>
          <w:tab w:val="right" w:pos="7937"/>
        </w:tabs>
        <w:spacing w:after="0" w:line="480" w:lineRule="auto"/>
        <w:jc w:val="both"/>
        <w:rPr>
          <w:rFonts w:ascii="Arial" w:hAnsi="Arial" w:cs="Arial"/>
          <w:sz w:val="24"/>
          <w:szCs w:val="24"/>
        </w:rPr>
      </w:pPr>
      <w:r>
        <w:rPr>
          <w:rFonts w:ascii="Arial" w:hAnsi="Arial" w:cs="Arial"/>
          <w:sz w:val="24"/>
          <w:szCs w:val="24"/>
        </w:rPr>
        <w:t>DAFTAR ISI</w:t>
      </w:r>
      <w:r>
        <w:rPr>
          <w:rFonts w:ascii="Arial" w:hAnsi="Arial" w:cs="Arial"/>
          <w:sz w:val="24"/>
          <w:szCs w:val="24"/>
        </w:rPr>
        <w:tab/>
        <w:t>xi</w:t>
      </w:r>
      <w:r>
        <w:rPr>
          <w:rFonts w:ascii="Arial" w:hAnsi="Arial" w:cs="Arial"/>
          <w:sz w:val="24"/>
          <w:szCs w:val="24"/>
        </w:rPr>
        <w:tab/>
      </w:r>
    </w:p>
    <w:p w:rsidR="00B72E50" w:rsidRDefault="004C5C15">
      <w:pPr>
        <w:tabs>
          <w:tab w:val="left" w:pos="851"/>
          <w:tab w:val="center" w:pos="7371"/>
          <w:tab w:val="right" w:pos="7937"/>
        </w:tabs>
        <w:spacing w:after="0" w:line="480" w:lineRule="auto"/>
        <w:jc w:val="both"/>
        <w:rPr>
          <w:rFonts w:ascii="Arial" w:hAnsi="Arial" w:cs="Arial"/>
          <w:sz w:val="24"/>
          <w:szCs w:val="24"/>
        </w:rPr>
      </w:pPr>
      <w:r>
        <w:rPr>
          <w:rFonts w:ascii="Arial" w:hAnsi="Arial" w:cs="Arial"/>
          <w:sz w:val="24"/>
          <w:szCs w:val="24"/>
        </w:rPr>
        <w:t>DAFTAR TABEL…………………………………………………………..xiv</w:t>
      </w:r>
    </w:p>
    <w:p w:rsidR="00B72E50" w:rsidRDefault="004C5C15">
      <w:pPr>
        <w:tabs>
          <w:tab w:val="left" w:pos="851"/>
          <w:tab w:val="center" w:pos="7371"/>
          <w:tab w:val="right" w:pos="7937"/>
        </w:tabs>
        <w:spacing w:after="0" w:line="480" w:lineRule="auto"/>
        <w:jc w:val="both"/>
        <w:rPr>
          <w:rFonts w:ascii="Arial" w:hAnsi="Arial" w:cs="Arial"/>
          <w:sz w:val="24"/>
          <w:szCs w:val="24"/>
        </w:rPr>
      </w:pPr>
      <w:r>
        <w:rPr>
          <w:rFonts w:ascii="Arial" w:hAnsi="Arial" w:cs="Arial"/>
          <w:sz w:val="24"/>
          <w:szCs w:val="24"/>
        </w:rPr>
        <w:t>DAFTAR GAMBAR………………………………………………………..xv</w:t>
      </w:r>
    </w:p>
    <w:p w:rsidR="00B72E50" w:rsidRDefault="004C5C15">
      <w:pPr>
        <w:tabs>
          <w:tab w:val="left" w:pos="851"/>
          <w:tab w:val="center" w:pos="7371"/>
          <w:tab w:val="right" w:pos="7937"/>
        </w:tabs>
        <w:spacing w:after="0" w:line="480" w:lineRule="auto"/>
        <w:jc w:val="both"/>
        <w:rPr>
          <w:rFonts w:ascii="Arial" w:hAnsi="Arial" w:cs="Arial"/>
          <w:sz w:val="24"/>
          <w:szCs w:val="24"/>
        </w:rPr>
      </w:pPr>
      <w:r>
        <w:rPr>
          <w:rFonts w:ascii="Arial" w:hAnsi="Arial" w:cs="Arial"/>
          <w:sz w:val="24"/>
          <w:szCs w:val="24"/>
        </w:rPr>
        <w:t>DAFTAR LAMPIRAN……………………………………………………..xvi</w:t>
      </w:r>
    </w:p>
    <w:p w:rsidR="00B72E50" w:rsidRDefault="00B72E50">
      <w:pPr>
        <w:tabs>
          <w:tab w:val="left" w:pos="851"/>
          <w:tab w:val="center" w:pos="7371"/>
          <w:tab w:val="right" w:pos="7937"/>
        </w:tabs>
        <w:spacing w:after="0" w:line="480" w:lineRule="auto"/>
        <w:jc w:val="both"/>
        <w:rPr>
          <w:rFonts w:ascii="Arial" w:hAnsi="Arial" w:cs="Arial"/>
          <w:sz w:val="24"/>
          <w:szCs w:val="24"/>
        </w:rPr>
      </w:pPr>
    </w:p>
    <w:p w:rsidR="00B72E50" w:rsidRDefault="004C5C15">
      <w:pPr>
        <w:tabs>
          <w:tab w:val="left" w:pos="851"/>
          <w:tab w:val="center" w:pos="7371"/>
          <w:tab w:val="right" w:pos="7937"/>
        </w:tabs>
        <w:spacing w:after="0" w:line="480" w:lineRule="auto"/>
        <w:jc w:val="both"/>
        <w:rPr>
          <w:rFonts w:ascii="Arial" w:hAnsi="Arial" w:cs="Arial"/>
          <w:b/>
          <w:sz w:val="24"/>
          <w:szCs w:val="24"/>
        </w:rPr>
      </w:pPr>
      <w:r>
        <w:rPr>
          <w:rFonts w:ascii="Arial" w:hAnsi="Arial" w:cs="Arial"/>
          <w:b/>
          <w:sz w:val="24"/>
          <w:szCs w:val="24"/>
        </w:rPr>
        <w:t>BAB I</w:t>
      </w:r>
      <w:r>
        <w:rPr>
          <w:rFonts w:ascii="Arial" w:hAnsi="Arial" w:cs="Arial"/>
          <w:b/>
          <w:sz w:val="24"/>
          <w:szCs w:val="24"/>
        </w:rPr>
        <w:tab/>
        <w:t>PENDAHULUAN</w:t>
      </w:r>
    </w:p>
    <w:p w:rsidR="00B72E50" w:rsidRDefault="004C5C15">
      <w:pPr>
        <w:pStyle w:val="ListParagraph"/>
        <w:numPr>
          <w:ilvl w:val="0"/>
          <w:numId w:val="2"/>
        </w:numPr>
        <w:tabs>
          <w:tab w:val="left" w:pos="851"/>
          <w:tab w:val="center" w:leader="dot" w:pos="7371"/>
          <w:tab w:val="right" w:pos="7937"/>
        </w:tabs>
        <w:spacing w:after="0" w:line="480" w:lineRule="auto"/>
        <w:jc w:val="both"/>
        <w:rPr>
          <w:rFonts w:ascii="Arial" w:hAnsi="Arial" w:cs="Arial"/>
          <w:sz w:val="24"/>
          <w:szCs w:val="24"/>
        </w:rPr>
      </w:pPr>
      <w:r>
        <w:rPr>
          <w:rFonts w:ascii="Arial" w:hAnsi="Arial" w:cs="Arial"/>
          <w:sz w:val="24"/>
          <w:szCs w:val="24"/>
        </w:rPr>
        <w:t>Latar Belakang</w:t>
      </w:r>
      <w:r>
        <w:rPr>
          <w:rFonts w:ascii="Arial" w:hAnsi="Arial" w:cs="Arial"/>
          <w:sz w:val="24"/>
          <w:szCs w:val="24"/>
        </w:rPr>
        <w:tab/>
      </w:r>
      <w:r>
        <w:rPr>
          <w:rFonts w:ascii="Arial" w:hAnsi="Arial" w:cs="Arial"/>
          <w:sz w:val="24"/>
          <w:szCs w:val="24"/>
          <w:lang w:val="en-US"/>
        </w:rPr>
        <w:t>1</w:t>
      </w:r>
      <w:r>
        <w:rPr>
          <w:rFonts w:ascii="Arial" w:hAnsi="Arial" w:cs="Arial"/>
          <w:sz w:val="24"/>
          <w:szCs w:val="24"/>
        </w:rPr>
        <w:tab/>
      </w:r>
    </w:p>
    <w:p w:rsidR="00B72E50" w:rsidRDefault="004C5C15">
      <w:pPr>
        <w:pStyle w:val="ListParagraph"/>
        <w:numPr>
          <w:ilvl w:val="0"/>
          <w:numId w:val="2"/>
        </w:numPr>
        <w:tabs>
          <w:tab w:val="left" w:pos="851"/>
          <w:tab w:val="center" w:leader="dot" w:pos="7371"/>
          <w:tab w:val="right" w:pos="7937"/>
        </w:tabs>
        <w:spacing w:after="0" w:line="480" w:lineRule="auto"/>
        <w:jc w:val="both"/>
        <w:rPr>
          <w:rFonts w:ascii="Arial" w:hAnsi="Arial" w:cs="Arial"/>
          <w:sz w:val="24"/>
          <w:szCs w:val="24"/>
        </w:rPr>
      </w:pPr>
      <w:r>
        <w:rPr>
          <w:rFonts w:ascii="Arial" w:hAnsi="Arial" w:cs="Arial"/>
          <w:sz w:val="24"/>
          <w:szCs w:val="24"/>
        </w:rPr>
        <w:t>Rumusan Masalah</w:t>
      </w:r>
      <w:r>
        <w:rPr>
          <w:rFonts w:ascii="Arial" w:hAnsi="Arial" w:cs="Arial"/>
          <w:sz w:val="24"/>
          <w:szCs w:val="24"/>
        </w:rPr>
        <w:tab/>
      </w:r>
      <w:r>
        <w:rPr>
          <w:rFonts w:ascii="Arial" w:hAnsi="Arial" w:cs="Arial"/>
          <w:sz w:val="24"/>
          <w:szCs w:val="24"/>
          <w:lang w:val="en-US"/>
        </w:rPr>
        <w:t>3</w:t>
      </w:r>
      <w:r>
        <w:rPr>
          <w:rFonts w:ascii="Arial" w:hAnsi="Arial" w:cs="Arial"/>
          <w:sz w:val="24"/>
          <w:szCs w:val="24"/>
        </w:rPr>
        <w:tab/>
      </w:r>
    </w:p>
    <w:p w:rsidR="00B72E50" w:rsidRDefault="004C5C15">
      <w:pPr>
        <w:pStyle w:val="ListParagraph"/>
        <w:numPr>
          <w:ilvl w:val="0"/>
          <w:numId w:val="2"/>
        </w:numPr>
        <w:tabs>
          <w:tab w:val="left" w:pos="851"/>
          <w:tab w:val="center" w:leader="dot" w:pos="7371"/>
          <w:tab w:val="right" w:pos="7937"/>
        </w:tabs>
        <w:spacing w:after="0" w:line="480" w:lineRule="auto"/>
        <w:jc w:val="both"/>
        <w:rPr>
          <w:rFonts w:ascii="Arial" w:hAnsi="Arial" w:cs="Arial"/>
          <w:sz w:val="24"/>
          <w:szCs w:val="24"/>
        </w:rPr>
      </w:pPr>
      <w:r>
        <w:rPr>
          <w:rFonts w:ascii="Arial" w:hAnsi="Arial" w:cs="Arial"/>
          <w:sz w:val="24"/>
          <w:szCs w:val="24"/>
        </w:rPr>
        <w:t>Tujuan Penelitian</w:t>
      </w:r>
      <w:r>
        <w:rPr>
          <w:rFonts w:ascii="Arial" w:hAnsi="Arial" w:cs="Arial"/>
          <w:sz w:val="24"/>
          <w:szCs w:val="24"/>
        </w:rPr>
        <w:tab/>
      </w:r>
      <w:r>
        <w:rPr>
          <w:rFonts w:ascii="Arial" w:hAnsi="Arial" w:cs="Arial"/>
          <w:sz w:val="24"/>
          <w:szCs w:val="24"/>
          <w:lang w:val="en-US"/>
        </w:rPr>
        <w:t>4</w:t>
      </w:r>
      <w:r>
        <w:rPr>
          <w:rFonts w:ascii="Arial" w:hAnsi="Arial" w:cs="Arial"/>
          <w:sz w:val="24"/>
          <w:szCs w:val="24"/>
        </w:rPr>
        <w:tab/>
      </w:r>
    </w:p>
    <w:p w:rsidR="00B72E50" w:rsidRDefault="004C5C15">
      <w:pPr>
        <w:pStyle w:val="ListParagraph"/>
        <w:numPr>
          <w:ilvl w:val="0"/>
          <w:numId w:val="2"/>
        </w:numPr>
        <w:tabs>
          <w:tab w:val="left" w:pos="851"/>
          <w:tab w:val="center" w:leader="dot" w:pos="7371"/>
          <w:tab w:val="right" w:pos="7937"/>
        </w:tabs>
        <w:spacing w:after="0" w:line="480" w:lineRule="auto"/>
        <w:jc w:val="both"/>
        <w:rPr>
          <w:rFonts w:ascii="Arial" w:hAnsi="Arial" w:cs="Arial"/>
          <w:sz w:val="24"/>
          <w:szCs w:val="24"/>
        </w:rPr>
      </w:pPr>
      <w:r>
        <w:rPr>
          <w:rFonts w:ascii="Arial" w:hAnsi="Arial" w:cs="Arial"/>
          <w:sz w:val="24"/>
          <w:szCs w:val="24"/>
        </w:rPr>
        <w:t>Manfaat Penelitian</w:t>
      </w:r>
      <w:r>
        <w:rPr>
          <w:rFonts w:ascii="Arial" w:hAnsi="Arial" w:cs="Arial"/>
          <w:sz w:val="24"/>
          <w:szCs w:val="24"/>
        </w:rPr>
        <w:tab/>
      </w:r>
      <w:r>
        <w:rPr>
          <w:rFonts w:ascii="Arial" w:hAnsi="Arial" w:cs="Arial"/>
          <w:sz w:val="24"/>
          <w:szCs w:val="24"/>
          <w:lang w:val="en-US"/>
        </w:rPr>
        <w:t>4</w:t>
      </w:r>
      <w:r>
        <w:rPr>
          <w:rFonts w:ascii="Arial" w:hAnsi="Arial" w:cs="Arial"/>
          <w:sz w:val="24"/>
          <w:szCs w:val="24"/>
        </w:rPr>
        <w:tab/>
      </w:r>
    </w:p>
    <w:p w:rsidR="00B72E50" w:rsidRDefault="00B72E50">
      <w:pPr>
        <w:tabs>
          <w:tab w:val="left" w:pos="851"/>
          <w:tab w:val="center" w:pos="7371"/>
          <w:tab w:val="right" w:pos="7937"/>
        </w:tabs>
        <w:spacing w:after="0" w:line="480" w:lineRule="auto"/>
        <w:jc w:val="both"/>
        <w:rPr>
          <w:rFonts w:ascii="Arial" w:hAnsi="Arial" w:cs="Arial"/>
          <w:b/>
          <w:sz w:val="24"/>
          <w:szCs w:val="24"/>
        </w:rPr>
      </w:pPr>
    </w:p>
    <w:p w:rsidR="00B72E50" w:rsidRDefault="004C5C15">
      <w:pPr>
        <w:tabs>
          <w:tab w:val="left" w:pos="851"/>
          <w:tab w:val="center" w:pos="7371"/>
          <w:tab w:val="right" w:pos="7937"/>
        </w:tabs>
        <w:spacing w:after="0" w:line="480" w:lineRule="auto"/>
        <w:jc w:val="both"/>
        <w:rPr>
          <w:rFonts w:ascii="Arial" w:hAnsi="Arial" w:cs="Arial"/>
          <w:b/>
          <w:sz w:val="24"/>
          <w:szCs w:val="24"/>
        </w:rPr>
      </w:pPr>
      <w:r>
        <w:rPr>
          <w:rFonts w:ascii="Arial" w:hAnsi="Arial" w:cs="Arial"/>
          <w:b/>
          <w:sz w:val="24"/>
          <w:szCs w:val="24"/>
        </w:rPr>
        <w:t xml:space="preserve">BAB II </w:t>
      </w:r>
      <w:r>
        <w:rPr>
          <w:rFonts w:ascii="Arial" w:hAnsi="Arial" w:cs="Arial"/>
          <w:b/>
          <w:sz w:val="24"/>
          <w:szCs w:val="24"/>
        </w:rPr>
        <w:tab/>
        <w:t>TINJAUAN PUSTAKA</w:t>
      </w:r>
    </w:p>
    <w:p w:rsidR="00B72E50" w:rsidRDefault="004C5C15">
      <w:pPr>
        <w:pStyle w:val="ListParagraph"/>
        <w:numPr>
          <w:ilvl w:val="0"/>
          <w:numId w:val="3"/>
        </w:numPr>
        <w:tabs>
          <w:tab w:val="left" w:pos="851"/>
          <w:tab w:val="center" w:leader="dot" w:pos="7371"/>
          <w:tab w:val="right" w:pos="7937"/>
        </w:tabs>
        <w:spacing w:after="0" w:line="480" w:lineRule="auto"/>
        <w:jc w:val="both"/>
        <w:rPr>
          <w:rFonts w:ascii="Arial" w:hAnsi="Arial" w:cs="Arial"/>
          <w:sz w:val="24"/>
          <w:szCs w:val="24"/>
        </w:rPr>
      </w:pPr>
      <w:r>
        <w:rPr>
          <w:rFonts w:ascii="Arial" w:hAnsi="Arial" w:cs="Arial"/>
          <w:sz w:val="24"/>
          <w:szCs w:val="24"/>
          <w:lang w:val="en-US"/>
        </w:rPr>
        <w:t>TelaahPustaka</w:t>
      </w:r>
      <w:r>
        <w:rPr>
          <w:rFonts w:ascii="Arial" w:hAnsi="Arial" w:cs="Arial"/>
          <w:sz w:val="24"/>
          <w:szCs w:val="24"/>
        </w:rPr>
        <w:tab/>
      </w:r>
      <w:r>
        <w:rPr>
          <w:rFonts w:ascii="Arial" w:hAnsi="Arial" w:cs="Arial"/>
          <w:sz w:val="24"/>
          <w:szCs w:val="24"/>
          <w:lang w:val="en-US"/>
        </w:rPr>
        <w:t>6</w:t>
      </w:r>
      <w:r>
        <w:rPr>
          <w:rFonts w:ascii="Arial" w:hAnsi="Arial" w:cs="Arial"/>
          <w:sz w:val="24"/>
          <w:szCs w:val="24"/>
        </w:rPr>
        <w:tab/>
      </w:r>
    </w:p>
    <w:p w:rsidR="00B72E50" w:rsidRDefault="004C5C15">
      <w:pPr>
        <w:pStyle w:val="ListParagraph"/>
        <w:numPr>
          <w:ilvl w:val="0"/>
          <w:numId w:val="3"/>
        </w:numPr>
        <w:tabs>
          <w:tab w:val="left" w:pos="851"/>
          <w:tab w:val="center" w:leader="dot" w:pos="7371"/>
          <w:tab w:val="right" w:pos="7937"/>
        </w:tabs>
        <w:spacing w:after="0" w:line="480" w:lineRule="auto"/>
        <w:jc w:val="both"/>
        <w:rPr>
          <w:rFonts w:ascii="Arial" w:hAnsi="Arial" w:cs="Arial"/>
          <w:sz w:val="24"/>
          <w:szCs w:val="24"/>
        </w:rPr>
      </w:pPr>
      <w:r>
        <w:rPr>
          <w:rFonts w:ascii="Arial" w:hAnsi="Arial" w:cs="Arial"/>
          <w:sz w:val="24"/>
          <w:szCs w:val="24"/>
        </w:rPr>
        <w:lastRenderedPageBreak/>
        <w:t>Kerangka Teori</w:t>
      </w:r>
      <w:r>
        <w:rPr>
          <w:rFonts w:ascii="Arial" w:hAnsi="Arial" w:cs="Arial"/>
          <w:sz w:val="24"/>
          <w:szCs w:val="24"/>
        </w:rPr>
        <w:tab/>
      </w:r>
      <w:r>
        <w:rPr>
          <w:rFonts w:ascii="Arial" w:hAnsi="Arial" w:cs="Arial"/>
          <w:sz w:val="24"/>
          <w:szCs w:val="24"/>
          <w:lang w:val="en-US"/>
        </w:rPr>
        <w:t>13</w:t>
      </w:r>
      <w:r>
        <w:rPr>
          <w:rFonts w:ascii="Arial" w:hAnsi="Arial" w:cs="Arial"/>
          <w:sz w:val="24"/>
          <w:szCs w:val="24"/>
        </w:rPr>
        <w:tab/>
      </w:r>
    </w:p>
    <w:p w:rsidR="00B72E50" w:rsidRDefault="004C5C15">
      <w:pPr>
        <w:pStyle w:val="ListParagraph"/>
        <w:numPr>
          <w:ilvl w:val="0"/>
          <w:numId w:val="3"/>
        </w:numPr>
        <w:tabs>
          <w:tab w:val="left" w:pos="851"/>
          <w:tab w:val="center" w:leader="dot" w:pos="7371"/>
          <w:tab w:val="right" w:pos="7937"/>
        </w:tabs>
        <w:spacing w:after="0" w:line="480" w:lineRule="auto"/>
        <w:jc w:val="both"/>
        <w:rPr>
          <w:rFonts w:ascii="Arial" w:hAnsi="Arial" w:cs="Arial"/>
          <w:sz w:val="24"/>
          <w:szCs w:val="24"/>
        </w:rPr>
      </w:pPr>
      <w:r>
        <w:rPr>
          <w:rFonts w:ascii="Arial" w:hAnsi="Arial" w:cs="Arial"/>
          <w:sz w:val="24"/>
          <w:szCs w:val="24"/>
        </w:rPr>
        <w:t>Kerangka Konsep</w:t>
      </w:r>
      <w:r>
        <w:rPr>
          <w:rFonts w:ascii="Arial" w:hAnsi="Arial" w:cs="Arial"/>
          <w:sz w:val="24"/>
          <w:szCs w:val="24"/>
        </w:rPr>
        <w:tab/>
      </w:r>
      <w:r>
        <w:rPr>
          <w:rFonts w:ascii="Arial" w:hAnsi="Arial" w:cs="Arial"/>
          <w:sz w:val="24"/>
          <w:szCs w:val="24"/>
          <w:lang w:val="en-US"/>
        </w:rPr>
        <w:t>14</w:t>
      </w:r>
      <w:r>
        <w:rPr>
          <w:rFonts w:ascii="Arial" w:hAnsi="Arial" w:cs="Arial"/>
          <w:sz w:val="24"/>
          <w:szCs w:val="24"/>
        </w:rPr>
        <w:tab/>
      </w:r>
    </w:p>
    <w:p w:rsidR="00B72E50" w:rsidRDefault="004C5C15">
      <w:pPr>
        <w:tabs>
          <w:tab w:val="left" w:pos="851"/>
          <w:tab w:val="center" w:pos="7371"/>
          <w:tab w:val="right" w:pos="7937"/>
        </w:tabs>
        <w:spacing w:after="0" w:line="480" w:lineRule="auto"/>
        <w:jc w:val="both"/>
        <w:rPr>
          <w:rFonts w:ascii="Arial" w:hAnsi="Arial" w:cs="Arial"/>
          <w:b/>
          <w:sz w:val="24"/>
          <w:szCs w:val="24"/>
        </w:rPr>
      </w:pPr>
      <w:r>
        <w:rPr>
          <w:rFonts w:ascii="Arial" w:hAnsi="Arial" w:cs="Arial"/>
          <w:b/>
          <w:sz w:val="24"/>
          <w:szCs w:val="24"/>
        </w:rPr>
        <w:t>BAB III</w:t>
      </w:r>
      <w:r>
        <w:rPr>
          <w:rFonts w:ascii="Arial" w:hAnsi="Arial" w:cs="Arial"/>
          <w:b/>
          <w:sz w:val="24"/>
          <w:szCs w:val="24"/>
        </w:rPr>
        <w:tab/>
        <w:t>METODE PENELITIAN</w:t>
      </w:r>
    </w:p>
    <w:p w:rsidR="00B72E50" w:rsidRDefault="004C5C15">
      <w:pPr>
        <w:pStyle w:val="ListParagraph"/>
        <w:numPr>
          <w:ilvl w:val="0"/>
          <w:numId w:val="4"/>
        </w:numPr>
        <w:tabs>
          <w:tab w:val="left" w:pos="851"/>
          <w:tab w:val="center" w:leader="dot" w:pos="7371"/>
          <w:tab w:val="right" w:pos="7937"/>
        </w:tabs>
        <w:spacing w:after="0" w:line="480" w:lineRule="auto"/>
        <w:jc w:val="both"/>
        <w:rPr>
          <w:rFonts w:ascii="Arial" w:hAnsi="Arial" w:cs="Arial"/>
          <w:sz w:val="24"/>
          <w:szCs w:val="24"/>
        </w:rPr>
      </w:pPr>
      <w:r>
        <w:rPr>
          <w:rFonts w:ascii="Arial" w:hAnsi="Arial" w:cs="Arial"/>
          <w:sz w:val="24"/>
          <w:szCs w:val="24"/>
          <w:lang w:val="en-US"/>
        </w:rPr>
        <w:t>RancanganPenelitian</w:t>
      </w:r>
      <w:r>
        <w:rPr>
          <w:rFonts w:ascii="Arial" w:hAnsi="Arial" w:cs="Arial"/>
          <w:sz w:val="24"/>
          <w:szCs w:val="24"/>
        </w:rPr>
        <w:tab/>
      </w:r>
      <w:r>
        <w:rPr>
          <w:rFonts w:ascii="Arial" w:hAnsi="Arial" w:cs="Arial"/>
          <w:sz w:val="24"/>
          <w:szCs w:val="24"/>
          <w:lang w:val="en-US"/>
        </w:rPr>
        <w:t>15</w:t>
      </w:r>
    </w:p>
    <w:p w:rsidR="00B72E50" w:rsidRDefault="004C5C15">
      <w:pPr>
        <w:pStyle w:val="ListParagraph"/>
        <w:numPr>
          <w:ilvl w:val="0"/>
          <w:numId w:val="4"/>
        </w:numPr>
        <w:tabs>
          <w:tab w:val="left" w:pos="851"/>
          <w:tab w:val="center" w:leader="dot" w:pos="7371"/>
          <w:tab w:val="right" w:pos="7937"/>
        </w:tabs>
        <w:spacing w:after="0" w:line="480" w:lineRule="auto"/>
        <w:jc w:val="both"/>
        <w:rPr>
          <w:rFonts w:ascii="Arial" w:hAnsi="Arial" w:cs="Arial"/>
          <w:sz w:val="24"/>
          <w:szCs w:val="24"/>
        </w:rPr>
      </w:pPr>
      <w:r>
        <w:rPr>
          <w:rFonts w:ascii="Arial" w:hAnsi="Arial" w:cs="Arial"/>
          <w:sz w:val="24"/>
          <w:szCs w:val="24"/>
        </w:rPr>
        <w:t>Populasi dan Sampel Penelitian</w:t>
      </w:r>
      <w:r>
        <w:rPr>
          <w:rFonts w:ascii="Arial" w:hAnsi="Arial" w:cs="Arial"/>
          <w:sz w:val="24"/>
          <w:szCs w:val="24"/>
        </w:rPr>
        <w:tab/>
      </w:r>
      <w:r>
        <w:rPr>
          <w:rFonts w:ascii="Arial" w:hAnsi="Arial" w:cs="Arial"/>
          <w:sz w:val="24"/>
          <w:szCs w:val="24"/>
          <w:lang w:val="en-US"/>
        </w:rPr>
        <w:t>15</w:t>
      </w:r>
      <w:r>
        <w:rPr>
          <w:rFonts w:ascii="Arial" w:hAnsi="Arial" w:cs="Arial"/>
          <w:sz w:val="24"/>
          <w:szCs w:val="24"/>
        </w:rPr>
        <w:tab/>
      </w:r>
    </w:p>
    <w:p w:rsidR="00B72E50" w:rsidRDefault="004C5C15">
      <w:pPr>
        <w:pStyle w:val="ListParagraph"/>
        <w:numPr>
          <w:ilvl w:val="0"/>
          <w:numId w:val="4"/>
        </w:numPr>
        <w:tabs>
          <w:tab w:val="left" w:pos="851"/>
          <w:tab w:val="center" w:leader="dot" w:pos="7371"/>
          <w:tab w:val="right" w:pos="7937"/>
        </w:tabs>
        <w:spacing w:after="0" w:line="480" w:lineRule="auto"/>
        <w:jc w:val="both"/>
        <w:rPr>
          <w:rFonts w:ascii="Arial" w:hAnsi="Arial" w:cs="Arial"/>
          <w:sz w:val="24"/>
          <w:szCs w:val="24"/>
        </w:rPr>
      </w:pPr>
      <w:r>
        <w:rPr>
          <w:rFonts w:ascii="Arial" w:hAnsi="Arial" w:cs="Arial"/>
          <w:sz w:val="24"/>
          <w:szCs w:val="24"/>
        </w:rPr>
        <w:t>Waktu</w:t>
      </w:r>
      <w:r>
        <w:rPr>
          <w:rFonts w:ascii="Arial" w:hAnsi="Arial" w:cs="Arial"/>
          <w:sz w:val="24"/>
          <w:szCs w:val="24"/>
          <w:lang w:val="en-US"/>
        </w:rPr>
        <w:t>dan Tempat</w:t>
      </w:r>
      <w:r>
        <w:rPr>
          <w:rFonts w:ascii="Arial" w:hAnsi="Arial" w:cs="Arial"/>
          <w:sz w:val="24"/>
          <w:szCs w:val="24"/>
        </w:rPr>
        <w:t xml:space="preserve"> Penelitian</w:t>
      </w:r>
      <w:r>
        <w:rPr>
          <w:rFonts w:ascii="Arial" w:hAnsi="Arial" w:cs="Arial"/>
          <w:sz w:val="24"/>
          <w:szCs w:val="24"/>
        </w:rPr>
        <w:tab/>
      </w:r>
      <w:r>
        <w:rPr>
          <w:rFonts w:ascii="Arial" w:hAnsi="Arial" w:cs="Arial"/>
          <w:sz w:val="24"/>
          <w:szCs w:val="24"/>
          <w:lang w:val="en-US"/>
        </w:rPr>
        <w:t>18</w:t>
      </w:r>
      <w:r>
        <w:rPr>
          <w:rFonts w:ascii="Arial" w:hAnsi="Arial" w:cs="Arial"/>
          <w:sz w:val="24"/>
          <w:szCs w:val="24"/>
        </w:rPr>
        <w:tab/>
      </w:r>
    </w:p>
    <w:p w:rsidR="00B72E50" w:rsidRDefault="004C5C15">
      <w:pPr>
        <w:pStyle w:val="ListParagraph"/>
        <w:numPr>
          <w:ilvl w:val="0"/>
          <w:numId w:val="4"/>
        </w:numPr>
        <w:tabs>
          <w:tab w:val="left" w:pos="851"/>
          <w:tab w:val="center" w:leader="dot" w:pos="7371"/>
          <w:tab w:val="right" w:pos="7937"/>
        </w:tabs>
        <w:spacing w:after="0" w:line="480" w:lineRule="auto"/>
        <w:jc w:val="both"/>
        <w:rPr>
          <w:rFonts w:ascii="Arial" w:hAnsi="Arial" w:cs="Arial"/>
          <w:sz w:val="24"/>
          <w:szCs w:val="24"/>
        </w:rPr>
      </w:pPr>
      <w:r>
        <w:rPr>
          <w:rFonts w:ascii="Arial" w:hAnsi="Arial" w:cs="Arial"/>
          <w:sz w:val="24"/>
          <w:szCs w:val="24"/>
          <w:lang w:val="en-US"/>
        </w:rPr>
        <w:t>Definisi Operasional</w:t>
      </w:r>
      <w:r>
        <w:rPr>
          <w:rFonts w:ascii="Arial" w:hAnsi="Arial" w:cs="Arial"/>
          <w:sz w:val="24"/>
          <w:szCs w:val="24"/>
        </w:rPr>
        <w:tab/>
      </w:r>
      <w:r>
        <w:rPr>
          <w:rFonts w:ascii="Arial" w:hAnsi="Arial" w:cs="Arial"/>
          <w:sz w:val="24"/>
          <w:szCs w:val="24"/>
          <w:lang w:val="en-US"/>
        </w:rPr>
        <w:t>19</w:t>
      </w:r>
      <w:r>
        <w:rPr>
          <w:rFonts w:ascii="Arial" w:hAnsi="Arial" w:cs="Arial"/>
          <w:sz w:val="24"/>
          <w:szCs w:val="24"/>
        </w:rPr>
        <w:tab/>
      </w:r>
    </w:p>
    <w:p w:rsidR="00B72E50" w:rsidRDefault="004C5C15">
      <w:pPr>
        <w:pStyle w:val="ListParagraph"/>
        <w:numPr>
          <w:ilvl w:val="0"/>
          <w:numId w:val="4"/>
        </w:numPr>
        <w:tabs>
          <w:tab w:val="left" w:pos="851"/>
          <w:tab w:val="center" w:leader="dot" w:pos="7371"/>
          <w:tab w:val="right" w:pos="7937"/>
        </w:tabs>
        <w:spacing w:after="0" w:line="480" w:lineRule="auto"/>
        <w:jc w:val="both"/>
        <w:rPr>
          <w:rFonts w:ascii="Arial" w:hAnsi="Arial" w:cs="Arial"/>
          <w:sz w:val="24"/>
          <w:szCs w:val="24"/>
        </w:rPr>
      </w:pPr>
      <w:r>
        <w:rPr>
          <w:rFonts w:ascii="Arial" w:hAnsi="Arial" w:cs="Arial"/>
          <w:sz w:val="24"/>
          <w:szCs w:val="24"/>
        </w:rPr>
        <w:t>Instrumen Penelitian</w:t>
      </w:r>
      <w:r>
        <w:rPr>
          <w:rFonts w:ascii="Arial" w:hAnsi="Arial" w:cs="Arial"/>
          <w:sz w:val="24"/>
          <w:szCs w:val="24"/>
        </w:rPr>
        <w:tab/>
      </w:r>
      <w:r>
        <w:rPr>
          <w:rFonts w:ascii="Arial" w:hAnsi="Arial" w:cs="Arial"/>
          <w:sz w:val="24"/>
          <w:szCs w:val="24"/>
          <w:lang w:val="en-US"/>
        </w:rPr>
        <w:t>20</w:t>
      </w:r>
      <w:r>
        <w:rPr>
          <w:rFonts w:ascii="Arial" w:hAnsi="Arial" w:cs="Arial"/>
          <w:sz w:val="24"/>
          <w:szCs w:val="24"/>
        </w:rPr>
        <w:tab/>
      </w:r>
    </w:p>
    <w:p w:rsidR="00B72E50" w:rsidRDefault="004C5C15">
      <w:pPr>
        <w:pStyle w:val="ListParagraph"/>
        <w:numPr>
          <w:ilvl w:val="0"/>
          <w:numId w:val="4"/>
        </w:numPr>
        <w:tabs>
          <w:tab w:val="left" w:pos="851"/>
          <w:tab w:val="center" w:leader="dot" w:pos="7371"/>
          <w:tab w:val="right" w:pos="7937"/>
        </w:tabs>
        <w:spacing w:after="0" w:line="480" w:lineRule="auto"/>
        <w:jc w:val="both"/>
        <w:rPr>
          <w:rFonts w:ascii="Arial" w:hAnsi="Arial" w:cs="Arial"/>
          <w:sz w:val="24"/>
          <w:szCs w:val="24"/>
        </w:rPr>
      </w:pPr>
      <w:r>
        <w:rPr>
          <w:rFonts w:ascii="Arial" w:hAnsi="Arial" w:cs="Arial"/>
          <w:sz w:val="24"/>
          <w:szCs w:val="24"/>
        </w:rPr>
        <w:t>Uji Validitas dan Reabilita</w:t>
      </w:r>
      <w:r>
        <w:rPr>
          <w:rFonts w:ascii="Arial" w:hAnsi="Arial" w:cs="Arial"/>
          <w:sz w:val="24"/>
          <w:szCs w:val="24"/>
        </w:rPr>
        <w:tab/>
      </w:r>
      <w:r>
        <w:rPr>
          <w:rFonts w:ascii="Arial" w:hAnsi="Arial" w:cs="Arial"/>
          <w:sz w:val="24"/>
          <w:szCs w:val="24"/>
          <w:lang w:val="en-US"/>
        </w:rPr>
        <w:t>20</w:t>
      </w:r>
      <w:r>
        <w:rPr>
          <w:rFonts w:ascii="Arial" w:hAnsi="Arial" w:cs="Arial"/>
          <w:sz w:val="24"/>
          <w:szCs w:val="24"/>
        </w:rPr>
        <w:tab/>
      </w:r>
    </w:p>
    <w:p w:rsidR="00B72E50" w:rsidRDefault="004C5C15">
      <w:pPr>
        <w:pStyle w:val="ListParagraph"/>
        <w:numPr>
          <w:ilvl w:val="0"/>
          <w:numId w:val="4"/>
        </w:numPr>
        <w:tabs>
          <w:tab w:val="left" w:pos="851"/>
          <w:tab w:val="center" w:leader="dot" w:pos="7371"/>
          <w:tab w:val="right" w:pos="7937"/>
        </w:tabs>
        <w:spacing w:after="0" w:line="480" w:lineRule="auto"/>
        <w:jc w:val="both"/>
        <w:rPr>
          <w:rFonts w:ascii="Arial" w:hAnsi="Arial" w:cs="Arial"/>
          <w:sz w:val="24"/>
          <w:szCs w:val="24"/>
        </w:rPr>
      </w:pPr>
      <w:r>
        <w:rPr>
          <w:rFonts w:ascii="Arial" w:hAnsi="Arial" w:cs="Arial"/>
          <w:sz w:val="24"/>
          <w:szCs w:val="24"/>
          <w:lang w:val="en-US"/>
        </w:rPr>
        <w:t>Teknik Pengumpulan Data</w:t>
      </w:r>
      <w:r>
        <w:rPr>
          <w:rFonts w:ascii="Arial" w:hAnsi="Arial" w:cs="Arial"/>
          <w:sz w:val="24"/>
          <w:szCs w:val="24"/>
        </w:rPr>
        <w:tab/>
      </w:r>
      <w:r>
        <w:rPr>
          <w:rFonts w:ascii="Arial" w:hAnsi="Arial" w:cs="Arial"/>
          <w:sz w:val="24"/>
          <w:szCs w:val="24"/>
          <w:lang w:val="en-US"/>
        </w:rPr>
        <w:t>23</w:t>
      </w:r>
      <w:r>
        <w:rPr>
          <w:rFonts w:ascii="Arial" w:hAnsi="Arial" w:cs="Arial"/>
          <w:sz w:val="24"/>
          <w:szCs w:val="24"/>
        </w:rPr>
        <w:tab/>
      </w:r>
    </w:p>
    <w:p w:rsidR="00B72E50" w:rsidRDefault="004C5C15">
      <w:pPr>
        <w:pStyle w:val="ListParagraph"/>
        <w:numPr>
          <w:ilvl w:val="0"/>
          <w:numId w:val="4"/>
        </w:numPr>
        <w:tabs>
          <w:tab w:val="left" w:pos="851"/>
          <w:tab w:val="center" w:leader="dot" w:pos="7371"/>
          <w:tab w:val="right" w:pos="7937"/>
        </w:tabs>
        <w:spacing w:after="0" w:line="480" w:lineRule="auto"/>
        <w:jc w:val="both"/>
        <w:rPr>
          <w:rFonts w:ascii="Arial" w:hAnsi="Arial" w:cs="Arial"/>
          <w:sz w:val="24"/>
          <w:szCs w:val="24"/>
        </w:rPr>
      </w:pPr>
      <w:r>
        <w:rPr>
          <w:rFonts w:ascii="Arial" w:hAnsi="Arial" w:cs="Arial"/>
          <w:sz w:val="24"/>
          <w:szCs w:val="24"/>
          <w:lang w:val="en-US"/>
        </w:rPr>
        <w:t>Etika Penelitian</w:t>
      </w:r>
      <w:r>
        <w:rPr>
          <w:rFonts w:ascii="Arial" w:hAnsi="Arial" w:cs="Arial"/>
          <w:sz w:val="24"/>
          <w:szCs w:val="24"/>
        </w:rPr>
        <w:tab/>
      </w:r>
      <w:r>
        <w:rPr>
          <w:rFonts w:ascii="Arial" w:hAnsi="Arial" w:cs="Arial"/>
          <w:sz w:val="24"/>
          <w:szCs w:val="24"/>
          <w:lang w:val="en-US"/>
        </w:rPr>
        <w:t>26</w:t>
      </w:r>
      <w:r>
        <w:rPr>
          <w:rFonts w:ascii="Arial" w:hAnsi="Arial" w:cs="Arial"/>
          <w:sz w:val="24"/>
          <w:szCs w:val="24"/>
        </w:rPr>
        <w:tab/>
      </w:r>
    </w:p>
    <w:p w:rsidR="00B72E50" w:rsidRDefault="004C5C15">
      <w:pPr>
        <w:pStyle w:val="ListParagraph"/>
        <w:numPr>
          <w:ilvl w:val="0"/>
          <w:numId w:val="4"/>
        </w:numPr>
        <w:tabs>
          <w:tab w:val="left" w:pos="851"/>
          <w:tab w:val="center" w:leader="dot" w:pos="7371"/>
          <w:tab w:val="right" w:pos="7937"/>
        </w:tabs>
        <w:spacing w:after="0" w:line="480" w:lineRule="auto"/>
        <w:jc w:val="both"/>
        <w:rPr>
          <w:rFonts w:ascii="Arial" w:hAnsi="Arial" w:cs="Arial"/>
          <w:sz w:val="24"/>
          <w:szCs w:val="24"/>
        </w:rPr>
      </w:pPr>
      <w:r>
        <w:rPr>
          <w:rFonts w:ascii="Arial" w:hAnsi="Arial" w:cs="Arial"/>
          <w:sz w:val="24"/>
          <w:szCs w:val="24"/>
          <w:lang w:val="en-US"/>
        </w:rPr>
        <w:t>Jalannya Penelitian</w:t>
      </w:r>
      <w:r>
        <w:rPr>
          <w:rFonts w:ascii="Arial" w:hAnsi="Arial" w:cs="Arial"/>
          <w:sz w:val="24"/>
          <w:szCs w:val="24"/>
        </w:rPr>
        <w:tab/>
      </w:r>
      <w:r>
        <w:rPr>
          <w:rFonts w:ascii="Arial" w:hAnsi="Arial" w:cs="Arial"/>
          <w:sz w:val="24"/>
          <w:szCs w:val="24"/>
          <w:lang w:val="en-US"/>
        </w:rPr>
        <w:t>28</w:t>
      </w:r>
      <w:r>
        <w:rPr>
          <w:rFonts w:ascii="Arial" w:hAnsi="Arial" w:cs="Arial"/>
          <w:sz w:val="24"/>
          <w:szCs w:val="24"/>
        </w:rPr>
        <w:tab/>
      </w:r>
    </w:p>
    <w:p w:rsidR="00B72E50" w:rsidRDefault="004C5C15">
      <w:pPr>
        <w:spacing w:after="0" w:line="480" w:lineRule="auto"/>
        <w:rPr>
          <w:rFonts w:ascii="Arial" w:hAnsi="Arial" w:cs="Arial"/>
          <w:b/>
          <w:sz w:val="24"/>
          <w:szCs w:val="24"/>
        </w:rPr>
      </w:pPr>
      <w:r>
        <w:rPr>
          <w:rFonts w:ascii="Arial" w:hAnsi="Arial" w:cs="Arial"/>
          <w:b/>
          <w:sz w:val="24"/>
          <w:szCs w:val="24"/>
        </w:rPr>
        <w:t>BAB IV HASIL PENELITIAN DAN PEMBAHASAN</w:t>
      </w:r>
    </w:p>
    <w:p w:rsidR="00B72E50" w:rsidRDefault="004C5C15">
      <w:pPr>
        <w:pStyle w:val="Style3"/>
        <w:numPr>
          <w:ilvl w:val="0"/>
          <w:numId w:val="5"/>
        </w:numPr>
        <w:spacing w:line="480" w:lineRule="auto"/>
        <w:jc w:val="both"/>
        <w:rPr>
          <w:rStyle w:val="Emphasis"/>
          <w:rFonts w:ascii="Arial" w:hAnsi="Arial" w:cs="Arial"/>
          <w:i w:val="0"/>
          <w:iCs w:val="0"/>
          <w:color w:val="000000"/>
          <w:spacing w:val="-1"/>
          <w:sz w:val="24"/>
          <w:szCs w:val="24"/>
          <w:lang w:val="en-US"/>
        </w:rPr>
      </w:pPr>
      <w:r>
        <w:rPr>
          <w:rStyle w:val="Emphasis"/>
          <w:rFonts w:ascii="Arial" w:hAnsi="Arial" w:cs="Arial"/>
          <w:i w:val="0"/>
          <w:color w:val="000000"/>
          <w:spacing w:val="-1"/>
          <w:sz w:val="24"/>
          <w:szCs w:val="24"/>
          <w:lang w:val="en-US"/>
        </w:rPr>
        <w:t>Gambaran Lokasi Penelitian</w:t>
      </w:r>
      <w:r>
        <w:rPr>
          <w:rStyle w:val="Emphasis"/>
          <w:rFonts w:ascii="Arial" w:hAnsi="Arial" w:cs="Arial"/>
          <w:color w:val="000000"/>
          <w:spacing w:val="-1"/>
          <w:sz w:val="24"/>
          <w:szCs w:val="24"/>
          <w:lang w:val="en-US"/>
        </w:rPr>
        <w:t>………………………………...</w:t>
      </w:r>
      <w:r>
        <w:rPr>
          <w:rStyle w:val="Emphasis"/>
          <w:rFonts w:ascii="Arial" w:hAnsi="Arial" w:cs="Arial"/>
          <w:i w:val="0"/>
          <w:color w:val="000000"/>
          <w:spacing w:val="-1"/>
          <w:sz w:val="24"/>
          <w:szCs w:val="24"/>
          <w:lang w:val="en-US"/>
        </w:rPr>
        <w:t>.30</w:t>
      </w:r>
    </w:p>
    <w:p w:rsidR="00B72E50" w:rsidRDefault="004C5C15">
      <w:pPr>
        <w:pStyle w:val="Style3"/>
        <w:numPr>
          <w:ilvl w:val="0"/>
          <w:numId w:val="5"/>
        </w:numPr>
        <w:spacing w:line="480" w:lineRule="auto"/>
        <w:jc w:val="both"/>
        <w:rPr>
          <w:rFonts w:ascii="Arial" w:hAnsi="Arial" w:cs="Arial"/>
          <w:color w:val="000000"/>
          <w:spacing w:val="-1"/>
          <w:sz w:val="24"/>
          <w:szCs w:val="24"/>
          <w:lang w:val="en-US"/>
        </w:rPr>
      </w:pPr>
      <w:r>
        <w:rPr>
          <w:rFonts w:ascii="Arial" w:hAnsi="Arial" w:cs="Arial"/>
          <w:color w:val="000000"/>
          <w:spacing w:val="-1"/>
          <w:sz w:val="24"/>
          <w:szCs w:val="24"/>
          <w:lang w:val="en-US"/>
        </w:rPr>
        <w:t>Hasil penelitian………………………………………………....31</w:t>
      </w:r>
    </w:p>
    <w:p w:rsidR="00B72E50" w:rsidRDefault="004C5C15">
      <w:pPr>
        <w:pStyle w:val="Style3"/>
        <w:numPr>
          <w:ilvl w:val="0"/>
          <w:numId w:val="6"/>
        </w:numPr>
        <w:spacing w:line="480" w:lineRule="auto"/>
        <w:jc w:val="both"/>
        <w:rPr>
          <w:rFonts w:ascii="Arial" w:hAnsi="Arial" w:cs="Arial"/>
          <w:color w:val="000000"/>
          <w:spacing w:val="-1"/>
          <w:sz w:val="24"/>
          <w:szCs w:val="24"/>
          <w:lang w:val="en-US"/>
        </w:rPr>
      </w:pPr>
      <w:r>
        <w:rPr>
          <w:rFonts w:ascii="Arial" w:hAnsi="Arial" w:cs="Arial"/>
          <w:color w:val="000000"/>
          <w:spacing w:val="-1"/>
          <w:sz w:val="24"/>
          <w:szCs w:val="24"/>
          <w:lang w:val="en-US"/>
        </w:rPr>
        <w:t>Karakteristik Responden…………………………………..31</w:t>
      </w:r>
    </w:p>
    <w:p w:rsidR="00B72E50" w:rsidRDefault="004C5C15">
      <w:pPr>
        <w:pStyle w:val="Style3"/>
        <w:numPr>
          <w:ilvl w:val="0"/>
          <w:numId w:val="6"/>
        </w:numPr>
        <w:spacing w:line="480" w:lineRule="auto"/>
        <w:jc w:val="both"/>
        <w:rPr>
          <w:rFonts w:ascii="Arial" w:hAnsi="Arial" w:cs="Arial"/>
          <w:color w:val="000000"/>
          <w:spacing w:val="-1"/>
          <w:sz w:val="24"/>
          <w:szCs w:val="24"/>
          <w:lang w:val="en-US"/>
        </w:rPr>
      </w:pPr>
      <w:r>
        <w:rPr>
          <w:rFonts w:ascii="Arial" w:hAnsi="Arial" w:cs="Arial"/>
          <w:color w:val="000000"/>
          <w:spacing w:val="-1"/>
          <w:sz w:val="24"/>
          <w:szCs w:val="24"/>
          <w:lang w:val="en-US"/>
        </w:rPr>
        <w:t>Analisa gambaran peran perawat sebagai konsultan...</w:t>
      </w:r>
      <w:r>
        <w:rPr>
          <w:rFonts w:ascii="Arial" w:hAnsi="Arial" w:cs="Arial"/>
          <w:color w:val="000000"/>
          <w:spacing w:val="-1"/>
          <w:sz w:val="24"/>
          <w:szCs w:val="24"/>
        </w:rPr>
        <w:t>.</w:t>
      </w:r>
      <w:r>
        <w:rPr>
          <w:rFonts w:ascii="Arial" w:hAnsi="Arial" w:cs="Arial"/>
          <w:color w:val="000000"/>
          <w:spacing w:val="-1"/>
          <w:sz w:val="24"/>
          <w:szCs w:val="24"/>
          <w:lang w:val="en-US"/>
        </w:rPr>
        <w:t>33</w:t>
      </w:r>
    </w:p>
    <w:p w:rsidR="00B72E50" w:rsidRDefault="004C5C15">
      <w:pPr>
        <w:pStyle w:val="Style3"/>
        <w:numPr>
          <w:ilvl w:val="0"/>
          <w:numId w:val="5"/>
        </w:numPr>
        <w:spacing w:line="480" w:lineRule="auto"/>
        <w:jc w:val="both"/>
        <w:rPr>
          <w:rFonts w:ascii="Arial" w:hAnsi="Arial" w:cs="Arial"/>
          <w:color w:val="000000"/>
          <w:spacing w:val="-1"/>
          <w:sz w:val="24"/>
          <w:szCs w:val="24"/>
          <w:lang w:val="en-US"/>
        </w:rPr>
      </w:pPr>
      <w:r>
        <w:rPr>
          <w:rFonts w:ascii="Arial" w:hAnsi="Arial" w:cs="Arial"/>
          <w:color w:val="000000"/>
          <w:spacing w:val="-1"/>
          <w:sz w:val="24"/>
          <w:szCs w:val="24"/>
          <w:lang w:val="en-US"/>
        </w:rPr>
        <w:t>Pembahasan…………………………………………………....33</w:t>
      </w:r>
    </w:p>
    <w:p w:rsidR="00B72E50" w:rsidRDefault="004C5C15">
      <w:pPr>
        <w:pStyle w:val="Style3"/>
        <w:numPr>
          <w:ilvl w:val="0"/>
          <w:numId w:val="7"/>
        </w:numPr>
        <w:spacing w:line="480" w:lineRule="auto"/>
        <w:jc w:val="both"/>
        <w:rPr>
          <w:rFonts w:ascii="Arial" w:hAnsi="Arial" w:cs="Arial"/>
          <w:color w:val="000000"/>
          <w:spacing w:val="-1"/>
          <w:sz w:val="24"/>
          <w:szCs w:val="24"/>
          <w:lang w:val="en-US"/>
        </w:rPr>
      </w:pPr>
      <w:r>
        <w:rPr>
          <w:rFonts w:ascii="Arial" w:hAnsi="Arial" w:cs="Arial"/>
          <w:color w:val="000000"/>
          <w:spacing w:val="-1"/>
          <w:sz w:val="24"/>
          <w:szCs w:val="24"/>
          <w:lang w:val="en-US"/>
        </w:rPr>
        <w:t>Karakteristik…………………………………………………33</w:t>
      </w:r>
    </w:p>
    <w:p w:rsidR="00B72E50" w:rsidRDefault="004C5C15">
      <w:pPr>
        <w:pStyle w:val="Style3"/>
        <w:numPr>
          <w:ilvl w:val="0"/>
          <w:numId w:val="8"/>
        </w:numPr>
        <w:spacing w:line="480" w:lineRule="auto"/>
        <w:jc w:val="both"/>
        <w:rPr>
          <w:rFonts w:ascii="Arial" w:hAnsi="Arial" w:cs="Arial"/>
          <w:color w:val="000000"/>
          <w:spacing w:val="-1"/>
          <w:sz w:val="24"/>
          <w:szCs w:val="24"/>
          <w:lang w:val="en-US"/>
        </w:rPr>
      </w:pPr>
      <w:r>
        <w:rPr>
          <w:rFonts w:ascii="Arial" w:hAnsi="Arial" w:cs="Arial"/>
          <w:color w:val="000000"/>
          <w:spacing w:val="-1"/>
          <w:sz w:val="24"/>
          <w:szCs w:val="24"/>
          <w:lang w:val="en-US"/>
        </w:rPr>
        <w:t>Umur……………………………………………………..33</w:t>
      </w:r>
    </w:p>
    <w:p w:rsidR="00B72E50" w:rsidRDefault="004C5C15">
      <w:pPr>
        <w:pStyle w:val="Style3"/>
        <w:numPr>
          <w:ilvl w:val="0"/>
          <w:numId w:val="8"/>
        </w:numPr>
        <w:spacing w:line="480" w:lineRule="auto"/>
        <w:jc w:val="both"/>
        <w:rPr>
          <w:rFonts w:ascii="Arial" w:hAnsi="Arial" w:cs="Arial"/>
          <w:color w:val="000000"/>
          <w:spacing w:val="-1"/>
          <w:sz w:val="24"/>
          <w:szCs w:val="24"/>
          <w:lang w:val="en-US"/>
        </w:rPr>
      </w:pPr>
      <w:r>
        <w:rPr>
          <w:rFonts w:ascii="Arial" w:hAnsi="Arial" w:cs="Arial"/>
          <w:color w:val="000000"/>
          <w:spacing w:val="-1"/>
          <w:sz w:val="24"/>
          <w:szCs w:val="24"/>
          <w:lang w:val="en-US"/>
        </w:rPr>
        <w:t>Jenis kelamin…………………………………………...35</w:t>
      </w:r>
    </w:p>
    <w:p w:rsidR="00B72E50" w:rsidRDefault="004C5C15">
      <w:pPr>
        <w:pStyle w:val="Style3"/>
        <w:numPr>
          <w:ilvl w:val="0"/>
          <w:numId w:val="8"/>
        </w:numPr>
        <w:spacing w:line="480" w:lineRule="auto"/>
        <w:jc w:val="both"/>
        <w:rPr>
          <w:rFonts w:ascii="Arial" w:hAnsi="Arial" w:cs="Arial"/>
          <w:color w:val="000000"/>
          <w:spacing w:val="-1"/>
          <w:sz w:val="24"/>
          <w:szCs w:val="24"/>
          <w:lang w:val="en-US"/>
        </w:rPr>
      </w:pPr>
      <w:r>
        <w:rPr>
          <w:rFonts w:ascii="Arial" w:hAnsi="Arial" w:cs="Arial"/>
          <w:color w:val="000000"/>
          <w:spacing w:val="-1"/>
          <w:sz w:val="24"/>
          <w:szCs w:val="24"/>
          <w:lang w:val="en-US"/>
        </w:rPr>
        <w:t>Pendidikan ……………………………………………..36</w:t>
      </w:r>
    </w:p>
    <w:p w:rsidR="00B72E50" w:rsidRDefault="004C5C15">
      <w:pPr>
        <w:pStyle w:val="Style3"/>
        <w:numPr>
          <w:ilvl w:val="0"/>
          <w:numId w:val="8"/>
        </w:numPr>
        <w:spacing w:line="480" w:lineRule="auto"/>
        <w:jc w:val="both"/>
        <w:rPr>
          <w:rFonts w:ascii="Arial" w:hAnsi="Arial" w:cs="Arial"/>
          <w:color w:val="000000"/>
          <w:spacing w:val="-1"/>
          <w:sz w:val="24"/>
          <w:szCs w:val="24"/>
          <w:lang w:val="en-US"/>
        </w:rPr>
      </w:pPr>
      <w:r>
        <w:rPr>
          <w:rFonts w:ascii="Arial" w:hAnsi="Arial" w:cs="Arial"/>
          <w:color w:val="000000"/>
          <w:spacing w:val="-1"/>
          <w:sz w:val="24"/>
          <w:szCs w:val="24"/>
          <w:lang w:val="en-US"/>
        </w:rPr>
        <w:t>Pekerjaan………………………………………………..37</w:t>
      </w:r>
    </w:p>
    <w:p w:rsidR="00B72E50" w:rsidRDefault="004C5C15">
      <w:pPr>
        <w:pStyle w:val="Style3"/>
        <w:numPr>
          <w:ilvl w:val="0"/>
          <w:numId w:val="7"/>
        </w:numPr>
        <w:spacing w:line="480" w:lineRule="auto"/>
        <w:jc w:val="both"/>
        <w:rPr>
          <w:rFonts w:ascii="Arial" w:hAnsi="Arial" w:cs="Arial"/>
          <w:color w:val="000000"/>
          <w:spacing w:val="-1"/>
          <w:sz w:val="24"/>
          <w:szCs w:val="24"/>
          <w:lang w:val="en-US"/>
        </w:rPr>
      </w:pPr>
      <w:r>
        <w:rPr>
          <w:rFonts w:ascii="Arial" w:hAnsi="Arial" w:cs="Arial"/>
          <w:color w:val="000000"/>
          <w:spacing w:val="-1"/>
          <w:sz w:val="24"/>
          <w:szCs w:val="24"/>
          <w:lang w:val="en-US"/>
        </w:rPr>
        <w:lastRenderedPageBreak/>
        <w:t>Analisis gambaran univariat……………………..……….39</w:t>
      </w:r>
    </w:p>
    <w:p w:rsidR="00B72E50" w:rsidRDefault="004C5C15">
      <w:pPr>
        <w:pStyle w:val="Style3"/>
        <w:spacing w:line="480" w:lineRule="auto"/>
        <w:jc w:val="both"/>
        <w:rPr>
          <w:rFonts w:ascii="Arial" w:hAnsi="Arial" w:cs="Arial"/>
          <w:b/>
          <w:color w:val="000000"/>
          <w:spacing w:val="-1"/>
          <w:sz w:val="24"/>
          <w:szCs w:val="24"/>
          <w:lang w:val="en-US"/>
        </w:rPr>
      </w:pPr>
      <w:r>
        <w:rPr>
          <w:rFonts w:ascii="Arial" w:hAnsi="Arial" w:cs="Arial"/>
          <w:b/>
          <w:color w:val="000000"/>
          <w:spacing w:val="-1"/>
          <w:sz w:val="24"/>
          <w:szCs w:val="24"/>
          <w:lang w:val="en-US"/>
        </w:rPr>
        <w:t>BAB V PENUTUP</w:t>
      </w:r>
    </w:p>
    <w:p w:rsidR="00B72E50" w:rsidRDefault="004C5C15">
      <w:pPr>
        <w:pStyle w:val="Style3"/>
        <w:numPr>
          <w:ilvl w:val="0"/>
          <w:numId w:val="9"/>
        </w:numPr>
        <w:spacing w:line="480" w:lineRule="auto"/>
        <w:jc w:val="both"/>
        <w:rPr>
          <w:rFonts w:ascii="Arial" w:hAnsi="Arial" w:cs="Arial"/>
          <w:color w:val="000000"/>
          <w:spacing w:val="-1"/>
          <w:sz w:val="24"/>
          <w:szCs w:val="24"/>
          <w:lang w:val="en-US"/>
        </w:rPr>
      </w:pPr>
      <w:r>
        <w:rPr>
          <w:rFonts w:ascii="Arial" w:hAnsi="Arial" w:cs="Arial"/>
          <w:color w:val="000000"/>
          <w:spacing w:val="-1"/>
          <w:sz w:val="24"/>
          <w:szCs w:val="24"/>
          <w:lang w:val="en-US"/>
        </w:rPr>
        <w:t>Kesimpulan…………………………………………………….41</w:t>
      </w:r>
    </w:p>
    <w:p w:rsidR="00B72E50" w:rsidRDefault="004C5C15">
      <w:pPr>
        <w:pStyle w:val="Style3"/>
        <w:numPr>
          <w:ilvl w:val="0"/>
          <w:numId w:val="9"/>
        </w:numPr>
        <w:spacing w:line="480" w:lineRule="auto"/>
        <w:jc w:val="both"/>
        <w:rPr>
          <w:rFonts w:ascii="Arial" w:hAnsi="Arial" w:cs="Arial"/>
          <w:color w:val="000000"/>
          <w:spacing w:val="-1"/>
          <w:sz w:val="24"/>
          <w:szCs w:val="24"/>
          <w:lang w:val="en-US"/>
        </w:rPr>
      </w:pPr>
      <w:r>
        <w:rPr>
          <w:rFonts w:ascii="Arial" w:hAnsi="Arial" w:cs="Arial"/>
          <w:color w:val="000000"/>
          <w:spacing w:val="-1"/>
          <w:sz w:val="24"/>
          <w:szCs w:val="24"/>
          <w:lang w:val="en-US"/>
        </w:rPr>
        <w:t>Saran…………………………………………………………....42</w:t>
      </w:r>
    </w:p>
    <w:p w:rsidR="00B72E50" w:rsidRDefault="004C5C15">
      <w:pPr>
        <w:spacing w:after="0" w:line="480" w:lineRule="auto"/>
        <w:rPr>
          <w:rFonts w:ascii="Arial" w:hAnsi="Arial" w:cs="Arial"/>
          <w:b/>
          <w:sz w:val="24"/>
          <w:szCs w:val="24"/>
          <w:lang w:val="id-ID"/>
        </w:rPr>
      </w:pPr>
      <w:r>
        <w:rPr>
          <w:rFonts w:ascii="Arial" w:hAnsi="Arial" w:cs="Arial"/>
          <w:b/>
          <w:sz w:val="24"/>
          <w:szCs w:val="24"/>
        </w:rPr>
        <w:t>DAFTAR PUSTAKA……………………………………………………....4</w:t>
      </w:r>
      <w:r>
        <w:rPr>
          <w:rFonts w:ascii="Arial" w:hAnsi="Arial" w:cs="Arial"/>
          <w:b/>
          <w:sz w:val="24"/>
          <w:szCs w:val="24"/>
          <w:lang w:val="id-ID"/>
        </w:rPr>
        <w:t>3</w:t>
      </w:r>
    </w:p>
    <w:p w:rsidR="00B72E50" w:rsidRDefault="00B72E50">
      <w:pPr>
        <w:spacing w:after="0" w:line="480" w:lineRule="auto"/>
        <w:rPr>
          <w:rFonts w:ascii="Arial" w:hAnsi="Arial" w:cs="Arial"/>
          <w:b/>
          <w:sz w:val="24"/>
          <w:szCs w:val="24"/>
        </w:rPr>
      </w:pPr>
    </w:p>
    <w:p w:rsidR="00B72E50" w:rsidRDefault="00B72E50">
      <w:pPr>
        <w:rPr>
          <w:rFonts w:ascii="Arial" w:hAnsi="Arial" w:cs="Arial"/>
          <w:b/>
          <w:sz w:val="24"/>
          <w:szCs w:val="24"/>
        </w:rPr>
      </w:pPr>
    </w:p>
    <w:p w:rsidR="00B72E50" w:rsidRDefault="00B72E50">
      <w:pPr>
        <w:rPr>
          <w:rFonts w:ascii="Arial" w:hAnsi="Arial" w:cs="Arial"/>
          <w:b/>
          <w:sz w:val="24"/>
          <w:szCs w:val="24"/>
        </w:rPr>
      </w:pPr>
    </w:p>
    <w:p w:rsidR="00B72E50" w:rsidRDefault="00B72E50">
      <w:pPr>
        <w:rPr>
          <w:rFonts w:ascii="Arial" w:hAnsi="Arial" w:cs="Arial"/>
          <w:b/>
          <w:sz w:val="24"/>
          <w:szCs w:val="24"/>
        </w:rPr>
      </w:pPr>
    </w:p>
    <w:p w:rsidR="00B72E50" w:rsidRDefault="00B72E50">
      <w:pPr>
        <w:rPr>
          <w:rFonts w:ascii="Arial" w:hAnsi="Arial" w:cs="Arial"/>
          <w:b/>
          <w:sz w:val="24"/>
          <w:szCs w:val="24"/>
        </w:rPr>
      </w:pPr>
    </w:p>
    <w:p w:rsidR="00B72E50" w:rsidRDefault="00B72E50">
      <w:pPr>
        <w:rPr>
          <w:rFonts w:ascii="Arial" w:hAnsi="Arial" w:cs="Arial"/>
          <w:b/>
          <w:sz w:val="24"/>
          <w:szCs w:val="24"/>
        </w:rPr>
      </w:pPr>
    </w:p>
    <w:p w:rsidR="00B72E50" w:rsidRDefault="00B72E50">
      <w:pPr>
        <w:rPr>
          <w:rFonts w:ascii="Arial" w:hAnsi="Arial" w:cs="Arial"/>
          <w:b/>
          <w:sz w:val="24"/>
          <w:szCs w:val="24"/>
        </w:rPr>
      </w:pPr>
    </w:p>
    <w:p w:rsidR="00B72E50" w:rsidRDefault="00B72E50">
      <w:pPr>
        <w:rPr>
          <w:rFonts w:ascii="Arial" w:hAnsi="Arial" w:cs="Arial"/>
          <w:b/>
          <w:sz w:val="24"/>
          <w:szCs w:val="24"/>
        </w:rPr>
      </w:pPr>
    </w:p>
    <w:p w:rsidR="00B72E50" w:rsidRDefault="00B72E50">
      <w:pPr>
        <w:rPr>
          <w:rFonts w:ascii="Arial" w:hAnsi="Arial" w:cs="Arial"/>
          <w:b/>
          <w:sz w:val="24"/>
          <w:szCs w:val="24"/>
        </w:rPr>
      </w:pPr>
    </w:p>
    <w:p w:rsidR="00B72E50" w:rsidRDefault="00B72E50">
      <w:pPr>
        <w:rPr>
          <w:rFonts w:ascii="Arial" w:hAnsi="Arial" w:cs="Arial"/>
          <w:b/>
          <w:sz w:val="24"/>
          <w:szCs w:val="24"/>
        </w:rPr>
      </w:pPr>
    </w:p>
    <w:p w:rsidR="00B72E50" w:rsidRDefault="00B72E50">
      <w:pPr>
        <w:rPr>
          <w:rFonts w:ascii="Arial" w:hAnsi="Arial" w:cs="Arial"/>
          <w:b/>
          <w:sz w:val="24"/>
          <w:szCs w:val="24"/>
        </w:rPr>
      </w:pPr>
    </w:p>
    <w:p w:rsidR="00B72E50" w:rsidRDefault="00B72E50">
      <w:pPr>
        <w:rPr>
          <w:rFonts w:ascii="Arial" w:hAnsi="Arial" w:cs="Arial"/>
          <w:b/>
          <w:sz w:val="24"/>
          <w:szCs w:val="24"/>
        </w:rPr>
      </w:pPr>
    </w:p>
    <w:p w:rsidR="00B72E50" w:rsidRDefault="00B72E50">
      <w:pPr>
        <w:rPr>
          <w:rFonts w:ascii="Arial" w:hAnsi="Arial" w:cs="Arial"/>
          <w:b/>
          <w:sz w:val="24"/>
          <w:szCs w:val="24"/>
        </w:rPr>
      </w:pPr>
    </w:p>
    <w:p w:rsidR="00B72E50" w:rsidRDefault="00B72E50">
      <w:pPr>
        <w:rPr>
          <w:rFonts w:ascii="Arial" w:hAnsi="Arial" w:cs="Arial"/>
          <w:b/>
          <w:sz w:val="24"/>
          <w:szCs w:val="24"/>
        </w:rPr>
      </w:pPr>
    </w:p>
    <w:p w:rsidR="00B72E50" w:rsidRDefault="00B72E50">
      <w:pPr>
        <w:rPr>
          <w:rFonts w:ascii="Arial" w:hAnsi="Arial" w:cs="Arial"/>
          <w:b/>
          <w:sz w:val="24"/>
          <w:szCs w:val="24"/>
        </w:rPr>
      </w:pPr>
    </w:p>
    <w:p w:rsidR="00B72E50" w:rsidRDefault="00B72E50">
      <w:pPr>
        <w:rPr>
          <w:rFonts w:ascii="Arial" w:hAnsi="Arial" w:cs="Arial"/>
          <w:b/>
          <w:sz w:val="24"/>
          <w:szCs w:val="24"/>
        </w:rPr>
      </w:pPr>
    </w:p>
    <w:p w:rsidR="00B72E50" w:rsidRDefault="00B72E50">
      <w:pPr>
        <w:rPr>
          <w:rFonts w:ascii="Arial" w:hAnsi="Arial" w:cs="Arial"/>
          <w:b/>
          <w:sz w:val="24"/>
          <w:szCs w:val="24"/>
        </w:rPr>
      </w:pPr>
    </w:p>
    <w:p w:rsidR="00B72E50" w:rsidRDefault="00B72E50">
      <w:pPr>
        <w:rPr>
          <w:rFonts w:ascii="Arial" w:hAnsi="Arial" w:cs="Arial"/>
          <w:b/>
          <w:sz w:val="24"/>
          <w:szCs w:val="24"/>
        </w:rPr>
      </w:pPr>
    </w:p>
    <w:p w:rsidR="00B72E50" w:rsidRDefault="00B72E50">
      <w:pPr>
        <w:rPr>
          <w:rFonts w:ascii="Arial" w:hAnsi="Arial" w:cs="Arial"/>
          <w:b/>
          <w:sz w:val="24"/>
          <w:szCs w:val="24"/>
        </w:rPr>
      </w:pPr>
    </w:p>
    <w:p w:rsidR="00B72E50" w:rsidRDefault="004C5C15">
      <w:pPr>
        <w:jc w:val="center"/>
        <w:rPr>
          <w:rFonts w:ascii="Arial" w:hAnsi="Arial" w:cs="Arial"/>
          <w:b/>
          <w:sz w:val="24"/>
          <w:szCs w:val="24"/>
        </w:rPr>
      </w:pPr>
      <w:r>
        <w:rPr>
          <w:rFonts w:ascii="Arial" w:hAnsi="Arial" w:cs="Arial"/>
          <w:b/>
          <w:sz w:val="24"/>
          <w:szCs w:val="24"/>
        </w:rPr>
        <w:lastRenderedPageBreak/>
        <w:t>DAFTAR TABEL</w:t>
      </w:r>
    </w:p>
    <w:p w:rsidR="00B72E50" w:rsidRDefault="00B72E50">
      <w:pPr>
        <w:jc w:val="center"/>
        <w:rPr>
          <w:rFonts w:ascii="Arial" w:hAnsi="Arial" w:cs="Arial"/>
          <w:b/>
          <w:sz w:val="24"/>
          <w:szCs w:val="24"/>
        </w:rPr>
      </w:pPr>
    </w:p>
    <w:p w:rsidR="00B72E50" w:rsidRDefault="004C5C15">
      <w:pPr>
        <w:jc w:val="both"/>
        <w:rPr>
          <w:rFonts w:ascii="Arial" w:hAnsi="Arial" w:cs="Arial"/>
          <w:sz w:val="24"/>
          <w:szCs w:val="24"/>
        </w:rPr>
      </w:pPr>
      <w:r>
        <w:rPr>
          <w:rFonts w:ascii="Arial" w:hAnsi="Arial" w:cs="Arial"/>
          <w:sz w:val="24"/>
          <w:szCs w:val="24"/>
        </w:rPr>
        <w:t>Tabel 3.1 Definisi Operasional……………………………………………...19</w:t>
      </w:r>
    </w:p>
    <w:p w:rsidR="00B72E50" w:rsidRDefault="004C5C15">
      <w:pPr>
        <w:jc w:val="both"/>
        <w:rPr>
          <w:rFonts w:ascii="Arial" w:hAnsi="Arial" w:cs="Arial"/>
          <w:sz w:val="24"/>
          <w:szCs w:val="24"/>
        </w:rPr>
      </w:pPr>
      <w:r>
        <w:rPr>
          <w:rFonts w:ascii="Arial" w:hAnsi="Arial" w:cs="Arial"/>
          <w:sz w:val="24"/>
          <w:szCs w:val="24"/>
        </w:rPr>
        <w:t>Tablel 4.1 Distribusi Frekuensi Karakteristik Responden..........................31</w:t>
      </w:r>
    </w:p>
    <w:p w:rsidR="00B72E50" w:rsidRDefault="004C5C15">
      <w:pPr>
        <w:jc w:val="both"/>
        <w:rPr>
          <w:rFonts w:ascii="Arial" w:hAnsi="Arial" w:cs="Arial"/>
          <w:sz w:val="24"/>
          <w:szCs w:val="24"/>
        </w:rPr>
      </w:pPr>
      <w:r>
        <w:rPr>
          <w:rFonts w:ascii="Arial" w:hAnsi="Arial" w:cs="Arial"/>
          <w:sz w:val="24"/>
          <w:szCs w:val="24"/>
        </w:rPr>
        <w:t>Table 4.2 Analisis Peran Perawat Sebagai Konsultan………………….</w:t>
      </w:r>
      <w:r>
        <w:rPr>
          <w:rFonts w:ascii="Arial" w:hAnsi="Arial" w:cs="Arial"/>
          <w:sz w:val="24"/>
          <w:szCs w:val="24"/>
          <w:lang w:val="id-ID"/>
        </w:rPr>
        <w:t>..</w:t>
      </w:r>
      <w:r>
        <w:rPr>
          <w:rFonts w:ascii="Arial" w:hAnsi="Arial" w:cs="Arial"/>
          <w:sz w:val="24"/>
          <w:szCs w:val="24"/>
        </w:rPr>
        <w:t>33</w:t>
      </w:r>
    </w:p>
    <w:p w:rsidR="00B72E50" w:rsidRDefault="00B72E50">
      <w:pPr>
        <w:jc w:val="both"/>
        <w:rPr>
          <w:rFonts w:ascii="Arial" w:hAnsi="Arial" w:cs="Arial"/>
          <w:sz w:val="24"/>
          <w:szCs w:val="24"/>
        </w:rPr>
      </w:pPr>
    </w:p>
    <w:p w:rsidR="00B72E50" w:rsidRDefault="00B72E50">
      <w:pPr>
        <w:jc w:val="both"/>
        <w:rPr>
          <w:rFonts w:ascii="Arial" w:hAnsi="Arial" w:cs="Arial"/>
          <w:sz w:val="24"/>
          <w:szCs w:val="24"/>
        </w:rPr>
      </w:pPr>
    </w:p>
    <w:p w:rsidR="00B72E50" w:rsidRDefault="00B72E50">
      <w:pPr>
        <w:jc w:val="both"/>
        <w:rPr>
          <w:rFonts w:ascii="Arial" w:hAnsi="Arial" w:cs="Arial"/>
          <w:sz w:val="24"/>
          <w:szCs w:val="24"/>
        </w:rPr>
      </w:pPr>
    </w:p>
    <w:p w:rsidR="00B72E50" w:rsidRDefault="00B72E50">
      <w:pPr>
        <w:jc w:val="both"/>
        <w:rPr>
          <w:rFonts w:ascii="Arial" w:hAnsi="Arial" w:cs="Arial"/>
          <w:sz w:val="24"/>
          <w:szCs w:val="24"/>
        </w:rPr>
      </w:pPr>
    </w:p>
    <w:p w:rsidR="00B72E50" w:rsidRDefault="00B72E50">
      <w:pPr>
        <w:jc w:val="both"/>
        <w:rPr>
          <w:rFonts w:ascii="Arial" w:hAnsi="Arial" w:cs="Arial"/>
          <w:sz w:val="24"/>
          <w:szCs w:val="24"/>
        </w:rPr>
      </w:pPr>
    </w:p>
    <w:p w:rsidR="00B72E50" w:rsidRDefault="00B72E50">
      <w:pPr>
        <w:jc w:val="both"/>
        <w:rPr>
          <w:rFonts w:ascii="Arial" w:hAnsi="Arial" w:cs="Arial"/>
          <w:sz w:val="24"/>
          <w:szCs w:val="24"/>
        </w:rPr>
      </w:pPr>
    </w:p>
    <w:p w:rsidR="00B72E50" w:rsidRDefault="00B72E50">
      <w:pPr>
        <w:jc w:val="both"/>
        <w:rPr>
          <w:rFonts w:ascii="Arial" w:hAnsi="Arial" w:cs="Arial"/>
          <w:sz w:val="24"/>
          <w:szCs w:val="24"/>
        </w:rPr>
      </w:pPr>
    </w:p>
    <w:p w:rsidR="00B72E50" w:rsidRDefault="00B72E50">
      <w:pPr>
        <w:jc w:val="both"/>
        <w:rPr>
          <w:rFonts w:ascii="Arial" w:hAnsi="Arial" w:cs="Arial"/>
          <w:sz w:val="24"/>
          <w:szCs w:val="24"/>
        </w:rPr>
      </w:pPr>
    </w:p>
    <w:p w:rsidR="00B72E50" w:rsidRDefault="00B72E50">
      <w:pPr>
        <w:jc w:val="both"/>
        <w:rPr>
          <w:rFonts w:ascii="Arial" w:hAnsi="Arial" w:cs="Arial"/>
          <w:sz w:val="24"/>
          <w:szCs w:val="24"/>
        </w:rPr>
      </w:pPr>
    </w:p>
    <w:p w:rsidR="00B72E50" w:rsidRDefault="00B72E50">
      <w:pPr>
        <w:jc w:val="both"/>
        <w:rPr>
          <w:rFonts w:ascii="Arial" w:hAnsi="Arial" w:cs="Arial"/>
          <w:sz w:val="24"/>
          <w:szCs w:val="24"/>
        </w:rPr>
      </w:pPr>
    </w:p>
    <w:p w:rsidR="00B72E50" w:rsidRDefault="00B72E50">
      <w:pPr>
        <w:jc w:val="both"/>
        <w:rPr>
          <w:rFonts w:ascii="Arial" w:hAnsi="Arial" w:cs="Arial"/>
          <w:sz w:val="24"/>
          <w:szCs w:val="24"/>
        </w:rPr>
      </w:pPr>
    </w:p>
    <w:p w:rsidR="00B72E50" w:rsidRDefault="00B72E50">
      <w:pPr>
        <w:jc w:val="both"/>
        <w:rPr>
          <w:rFonts w:ascii="Arial" w:hAnsi="Arial" w:cs="Arial"/>
          <w:sz w:val="24"/>
          <w:szCs w:val="24"/>
        </w:rPr>
      </w:pPr>
    </w:p>
    <w:p w:rsidR="00B72E50" w:rsidRDefault="00B72E50">
      <w:pPr>
        <w:jc w:val="both"/>
        <w:rPr>
          <w:rFonts w:ascii="Arial" w:hAnsi="Arial" w:cs="Arial"/>
          <w:sz w:val="24"/>
          <w:szCs w:val="24"/>
        </w:rPr>
      </w:pPr>
    </w:p>
    <w:p w:rsidR="00B72E50" w:rsidRDefault="00B72E50">
      <w:pPr>
        <w:jc w:val="both"/>
        <w:rPr>
          <w:rFonts w:ascii="Arial" w:hAnsi="Arial" w:cs="Arial"/>
          <w:sz w:val="24"/>
          <w:szCs w:val="24"/>
        </w:rPr>
      </w:pPr>
    </w:p>
    <w:p w:rsidR="00B72E50" w:rsidRDefault="00B72E50">
      <w:pPr>
        <w:jc w:val="both"/>
        <w:rPr>
          <w:rFonts w:ascii="Arial" w:hAnsi="Arial" w:cs="Arial"/>
          <w:sz w:val="24"/>
          <w:szCs w:val="24"/>
        </w:rPr>
      </w:pPr>
    </w:p>
    <w:p w:rsidR="00B72E50" w:rsidRDefault="00B72E50">
      <w:pPr>
        <w:jc w:val="both"/>
        <w:rPr>
          <w:rFonts w:ascii="Arial" w:hAnsi="Arial" w:cs="Arial"/>
          <w:sz w:val="24"/>
          <w:szCs w:val="24"/>
        </w:rPr>
      </w:pPr>
    </w:p>
    <w:p w:rsidR="00B72E50" w:rsidRDefault="00B72E50">
      <w:pPr>
        <w:jc w:val="both"/>
        <w:rPr>
          <w:rFonts w:ascii="Arial" w:hAnsi="Arial" w:cs="Arial"/>
          <w:sz w:val="24"/>
          <w:szCs w:val="24"/>
        </w:rPr>
      </w:pPr>
    </w:p>
    <w:p w:rsidR="00B72E50" w:rsidRDefault="00B72E50">
      <w:pPr>
        <w:spacing w:line="360" w:lineRule="auto"/>
        <w:rPr>
          <w:rFonts w:ascii="Arial" w:hAnsi="Arial" w:cs="Arial"/>
          <w:b/>
          <w:sz w:val="24"/>
          <w:szCs w:val="24"/>
        </w:rPr>
      </w:pPr>
    </w:p>
    <w:p w:rsidR="00B72E50" w:rsidRDefault="00B72E50">
      <w:pPr>
        <w:spacing w:line="360" w:lineRule="auto"/>
        <w:rPr>
          <w:rFonts w:ascii="Arial" w:hAnsi="Arial" w:cs="Arial"/>
          <w:b/>
          <w:sz w:val="24"/>
          <w:szCs w:val="24"/>
        </w:rPr>
      </w:pPr>
    </w:p>
    <w:p w:rsidR="00B72E50" w:rsidRDefault="004C5C15">
      <w:pPr>
        <w:spacing w:line="360" w:lineRule="auto"/>
        <w:jc w:val="center"/>
        <w:rPr>
          <w:rFonts w:ascii="Arial" w:hAnsi="Arial" w:cs="Arial"/>
          <w:b/>
          <w:sz w:val="24"/>
          <w:szCs w:val="24"/>
        </w:rPr>
      </w:pPr>
      <w:r>
        <w:rPr>
          <w:rFonts w:ascii="Arial" w:hAnsi="Arial" w:cs="Arial"/>
          <w:b/>
          <w:sz w:val="24"/>
          <w:szCs w:val="24"/>
        </w:rPr>
        <w:lastRenderedPageBreak/>
        <w:t>DAFTAR GAMBAR</w:t>
      </w:r>
    </w:p>
    <w:p w:rsidR="00B72E50" w:rsidRDefault="00B72E50">
      <w:pPr>
        <w:jc w:val="center"/>
        <w:rPr>
          <w:rFonts w:ascii="Arial" w:hAnsi="Arial" w:cs="Arial"/>
          <w:b/>
          <w:sz w:val="24"/>
          <w:szCs w:val="24"/>
        </w:rPr>
      </w:pPr>
    </w:p>
    <w:p w:rsidR="00B72E50" w:rsidRDefault="004C5C15">
      <w:pPr>
        <w:jc w:val="both"/>
        <w:rPr>
          <w:rFonts w:ascii="Arial" w:hAnsi="Arial" w:cs="Arial"/>
          <w:sz w:val="24"/>
          <w:szCs w:val="24"/>
        </w:rPr>
      </w:pPr>
      <w:r>
        <w:rPr>
          <w:rFonts w:ascii="Arial" w:hAnsi="Arial" w:cs="Arial"/>
          <w:sz w:val="24"/>
          <w:szCs w:val="24"/>
        </w:rPr>
        <w:t>Tabel 2.1 Kerangka Teori……………………………………………………..13</w:t>
      </w:r>
    </w:p>
    <w:p w:rsidR="00B72E50" w:rsidRDefault="004C5C15">
      <w:pPr>
        <w:spacing w:line="360" w:lineRule="auto"/>
        <w:rPr>
          <w:rFonts w:ascii="Arial" w:hAnsi="Arial" w:cs="Arial"/>
          <w:b/>
          <w:sz w:val="24"/>
          <w:szCs w:val="24"/>
        </w:rPr>
      </w:pPr>
      <w:r>
        <w:rPr>
          <w:rFonts w:ascii="Arial" w:hAnsi="Arial" w:cs="Arial"/>
          <w:sz w:val="24"/>
          <w:szCs w:val="24"/>
        </w:rPr>
        <w:t>Tabel 2.2 kerangka Konsep…………………………………………………..14</w:t>
      </w:r>
    </w:p>
    <w:p w:rsidR="00B72E50" w:rsidRDefault="00B72E50">
      <w:pPr>
        <w:spacing w:line="360" w:lineRule="auto"/>
        <w:rPr>
          <w:rFonts w:ascii="Arial" w:hAnsi="Arial" w:cs="Arial"/>
          <w:b/>
          <w:sz w:val="24"/>
          <w:szCs w:val="24"/>
        </w:rPr>
      </w:pPr>
    </w:p>
    <w:p w:rsidR="00B72E50" w:rsidRDefault="00B72E50">
      <w:pPr>
        <w:spacing w:line="360" w:lineRule="auto"/>
        <w:jc w:val="center"/>
        <w:rPr>
          <w:rFonts w:ascii="Arial" w:hAnsi="Arial" w:cs="Arial"/>
          <w:b/>
          <w:sz w:val="24"/>
          <w:szCs w:val="24"/>
        </w:rPr>
      </w:pPr>
    </w:p>
    <w:p w:rsidR="00B72E50" w:rsidRDefault="00B72E50">
      <w:pPr>
        <w:spacing w:line="360" w:lineRule="auto"/>
        <w:jc w:val="center"/>
        <w:rPr>
          <w:rFonts w:ascii="Arial" w:hAnsi="Arial" w:cs="Arial"/>
          <w:b/>
          <w:sz w:val="24"/>
          <w:szCs w:val="24"/>
        </w:rPr>
      </w:pPr>
    </w:p>
    <w:p w:rsidR="00B72E50" w:rsidRDefault="00B72E50">
      <w:pPr>
        <w:spacing w:line="360" w:lineRule="auto"/>
        <w:jc w:val="center"/>
        <w:rPr>
          <w:rFonts w:ascii="Arial" w:hAnsi="Arial" w:cs="Arial"/>
          <w:b/>
          <w:sz w:val="24"/>
          <w:szCs w:val="24"/>
        </w:rPr>
      </w:pPr>
    </w:p>
    <w:p w:rsidR="00B72E50" w:rsidRDefault="00B72E50">
      <w:pPr>
        <w:spacing w:line="360" w:lineRule="auto"/>
        <w:jc w:val="center"/>
        <w:rPr>
          <w:rFonts w:ascii="Arial" w:hAnsi="Arial" w:cs="Arial"/>
          <w:b/>
          <w:sz w:val="24"/>
          <w:szCs w:val="24"/>
        </w:rPr>
      </w:pPr>
    </w:p>
    <w:p w:rsidR="00B72E50" w:rsidRDefault="00B72E50">
      <w:pPr>
        <w:spacing w:line="360" w:lineRule="auto"/>
        <w:jc w:val="center"/>
        <w:rPr>
          <w:rFonts w:ascii="Arial" w:hAnsi="Arial" w:cs="Arial"/>
          <w:b/>
          <w:sz w:val="24"/>
          <w:szCs w:val="24"/>
        </w:rPr>
      </w:pPr>
    </w:p>
    <w:p w:rsidR="00B72E50" w:rsidRDefault="00B72E50">
      <w:pPr>
        <w:spacing w:line="360" w:lineRule="auto"/>
        <w:jc w:val="center"/>
        <w:rPr>
          <w:rFonts w:ascii="Arial" w:hAnsi="Arial" w:cs="Arial"/>
          <w:b/>
          <w:sz w:val="24"/>
          <w:szCs w:val="24"/>
        </w:rPr>
      </w:pPr>
    </w:p>
    <w:p w:rsidR="00B72E50" w:rsidRDefault="00B72E50">
      <w:pPr>
        <w:spacing w:line="360" w:lineRule="auto"/>
        <w:jc w:val="center"/>
        <w:rPr>
          <w:rFonts w:ascii="Arial" w:hAnsi="Arial" w:cs="Arial"/>
          <w:b/>
          <w:sz w:val="24"/>
          <w:szCs w:val="24"/>
        </w:rPr>
      </w:pPr>
    </w:p>
    <w:p w:rsidR="00B72E50" w:rsidRDefault="00B72E50">
      <w:pPr>
        <w:spacing w:line="360" w:lineRule="auto"/>
        <w:jc w:val="center"/>
        <w:rPr>
          <w:rFonts w:ascii="Arial" w:hAnsi="Arial" w:cs="Arial"/>
          <w:b/>
          <w:sz w:val="24"/>
          <w:szCs w:val="24"/>
        </w:rPr>
      </w:pPr>
    </w:p>
    <w:p w:rsidR="00B72E50" w:rsidRDefault="00B72E50">
      <w:pPr>
        <w:spacing w:line="360" w:lineRule="auto"/>
        <w:jc w:val="center"/>
        <w:rPr>
          <w:rFonts w:ascii="Arial" w:hAnsi="Arial" w:cs="Arial"/>
          <w:b/>
          <w:sz w:val="24"/>
          <w:szCs w:val="24"/>
        </w:rPr>
      </w:pPr>
    </w:p>
    <w:p w:rsidR="00B72E50" w:rsidRDefault="00B72E50">
      <w:pPr>
        <w:spacing w:line="360" w:lineRule="auto"/>
        <w:jc w:val="center"/>
        <w:rPr>
          <w:rFonts w:ascii="Arial" w:hAnsi="Arial" w:cs="Arial"/>
          <w:b/>
          <w:sz w:val="24"/>
          <w:szCs w:val="24"/>
        </w:rPr>
      </w:pPr>
    </w:p>
    <w:p w:rsidR="00B72E50" w:rsidRDefault="00B72E50">
      <w:pPr>
        <w:spacing w:line="360" w:lineRule="auto"/>
        <w:jc w:val="center"/>
        <w:rPr>
          <w:rFonts w:ascii="Arial" w:hAnsi="Arial" w:cs="Arial"/>
          <w:b/>
          <w:sz w:val="24"/>
          <w:szCs w:val="24"/>
        </w:rPr>
      </w:pPr>
    </w:p>
    <w:p w:rsidR="00B72E50" w:rsidRDefault="00B72E50">
      <w:pPr>
        <w:spacing w:line="360" w:lineRule="auto"/>
        <w:jc w:val="center"/>
        <w:rPr>
          <w:rFonts w:ascii="Arial" w:hAnsi="Arial" w:cs="Arial"/>
          <w:b/>
          <w:sz w:val="24"/>
          <w:szCs w:val="24"/>
        </w:rPr>
      </w:pPr>
    </w:p>
    <w:p w:rsidR="00B72E50" w:rsidRDefault="00B72E50">
      <w:pPr>
        <w:spacing w:line="360" w:lineRule="auto"/>
        <w:jc w:val="center"/>
        <w:rPr>
          <w:rFonts w:ascii="Arial" w:hAnsi="Arial" w:cs="Arial"/>
          <w:b/>
          <w:sz w:val="24"/>
          <w:szCs w:val="24"/>
        </w:rPr>
      </w:pPr>
    </w:p>
    <w:p w:rsidR="00B72E50" w:rsidRDefault="00B72E50">
      <w:pPr>
        <w:spacing w:line="360" w:lineRule="auto"/>
        <w:jc w:val="center"/>
        <w:rPr>
          <w:rFonts w:ascii="Arial" w:hAnsi="Arial" w:cs="Arial"/>
          <w:b/>
          <w:sz w:val="24"/>
          <w:szCs w:val="24"/>
        </w:rPr>
      </w:pPr>
    </w:p>
    <w:p w:rsidR="00B72E50" w:rsidRDefault="00B72E50">
      <w:pPr>
        <w:spacing w:line="360" w:lineRule="auto"/>
        <w:rPr>
          <w:rFonts w:ascii="Arial" w:hAnsi="Arial" w:cs="Arial"/>
          <w:b/>
          <w:sz w:val="24"/>
          <w:szCs w:val="24"/>
        </w:rPr>
      </w:pPr>
    </w:p>
    <w:p w:rsidR="00B72E50" w:rsidRDefault="00B72E50">
      <w:pPr>
        <w:spacing w:line="360" w:lineRule="auto"/>
        <w:rPr>
          <w:rFonts w:ascii="Arial" w:hAnsi="Arial" w:cs="Arial"/>
          <w:b/>
          <w:sz w:val="24"/>
          <w:szCs w:val="24"/>
        </w:rPr>
      </w:pPr>
    </w:p>
    <w:p w:rsidR="00B72E50" w:rsidRDefault="004C5C15">
      <w:pPr>
        <w:spacing w:line="360" w:lineRule="auto"/>
        <w:jc w:val="center"/>
        <w:rPr>
          <w:rFonts w:ascii="Arial" w:hAnsi="Arial" w:cs="Arial"/>
          <w:b/>
          <w:sz w:val="24"/>
          <w:szCs w:val="24"/>
        </w:rPr>
      </w:pPr>
      <w:r>
        <w:rPr>
          <w:rFonts w:ascii="Arial" w:hAnsi="Arial" w:cs="Arial"/>
          <w:b/>
          <w:sz w:val="24"/>
          <w:szCs w:val="24"/>
        </w:rPr>
        <w:lastRenderedPageBreak/>
        <w:t>DAFTAR LAMPIRAN</w:t>
      </w:r>
    </w:p>
    <w:p w:rsidR="00B72E50" w:rsidRDefault="004C5C15">
      <w:pPr>
        <w:spacing w:line="360" w:lineRule="auto"/>
        <w:jc w:val="both"/>
        <w:rPr>
          <w:rFonts w:ascii="Arial" w:hAnsi="Arial" w:cs="Arial"/>
          <w:sz w:val="24"/>
          <w:szCs w:val="24"/>
          <w:lang w:val="id-ID"/>
        </w:rPr>
      </w:pPr>
      <w:r>
        <w:rPr>
          <w:rFonts w:ascii="Arial" w:hAnsi="Arial" w:cs="Arial"/>
          <w:sz w:val="24"/>
          <w:szCs w:val="24"/>
        </w:rPr>
        <w:t>Lampiran 1</w:t>
      </w:r>
      <w:r>
        <w:rPr>
          <w:rFonts w:ascii="Arial" w:hAnsi="Arial" w:cs="Arial"/>
          <w:sz w:val="24"/>
          <w:szCs w:val="24"/>
          <w:lang w:val="id-ID"/>
        </w:rPr>
        <w:t xml:space="preserve"> Biodata peneliti</w:t>
      </w:r>
    </w:p>
    <w:p w:rsidR="00B72E50" w:rsidRDefault="004C5C15">
      <w:pPr>
        <w:spacing w:line="360" w:lineRule="auto"/>
        <w:jc w:val="both"/>
        <w:rPr>
          <w:rFonts w:ascii="Arial" w:hAnsi="Arial" w:cs="Arial"/>
          <w:sz w:val="24"/>
          <w:szCs w:val="24"/>
          <w:lang w:val="id-ID"/>
        </w:rPr>
      </w:pPr>
      <w:r>
        <w:rPr>
          <w:rFonts w:ascii="Arial" w:hAnsi="Arial" w:cs="Arial"/>
          <w:sz w:val="24"/>
          <w:szCs w:val="24"/>
        </w:rPr>
        <w:t>Lampiran 2 P</w:t>
      </w:r>
      <w:r>
        <w:rPr>
          <w:rFonts w:ascii="Arial" w:hAnsi="Arial" w:cs="Arial"/>
          <w:sz w:val="24"/>
          <w:szCs w:val="24"/>
          <w:lang w:val="id-ID"/>
        </w:rPr>
        <w:t>enjelasan penelitian</w:t>
      </w:r>
    </w:p>
    <w:p w:rsidR="00B72E50" w:rsidRDefault="004C5C15">
      <w:pPr>
        <w:spacing w:line="360" w:lineRule="auto"/>
        <w:jc w:val="both"/>
        <w:rPr>
          <w:rFonts w:ascii="Arial" w:hAnsi="Arial" w:cs="Arial"/>
          <w:sz w:val="24"/>
          <w:szCs w:val="24"/>
          <w:lang w:val="id-ID"/>
        </w:rPr>
      </w:pPr>
      <w:r>
        <w:rPr>
          <w:rFonts w:ascii="Arial" w:hAnsi="Arial" w:cs="Arial"/>
          <w:sz w:val="24"/>
          <w:szCs w:val="24"/>
        </w:rPr>
        <w:t>Lampiran 3</w:t>
      </w:r>
      <w:r>
        <w:rPr>
          <w:rFonts w:ascii="Arial" w:hAnsi="Arial" w:cs="Arial"/>
          <w:sz w:val="24"/>
          <w:szCs w:val="24"/>
          <w:lang w:val="id-ID"/>
        </w:rPr>
        <w:t xml:space="preserve"> Persetujuan responden</w:t>
      </w:r>
    </w:p>
    <w:p w:rsidR="00B72E50" w:rsidRDefault="004C5C15">
      <w:pPr>
        <w:spacing w:line="360" w:lineRule="auto"/>
        <w:jc w:val="both"/>
        <w:rPr>
          <w:rFonts w:ascii="Arial" w:hAnsi="Arial" w:cs="Arial"/>
          <w:sz w:val="24"/>
          <w:szCs w:val="24"/>
          <w:lang w:val="id-ID"/>
        </w:rPr>
      </w:pPr>
      <w:r>
        <w:rPr>
          <w:rFonts w:ascii="Arial" w:hAnsi="Arial" w:cs="Arial"/>
          <w:sz w:val="24"/>
          <w:szCs w:val="24"/>
        </w:rPr>
        <w:t>Lampiran 4</w:t>
      </w:r>
      <w:r>
        <w:rPr>
          <w:rFonts w:ascii="Arial" w:hAnsi="Arial" w:cs="Arial"/>
          <w:sz w:val="24"/>
          <w:szCs w:val="24"/>
          <w:lang w:val="id-ID"/>
        </w:rPr>
        <w:t xml:space="preserve"> Kuesioner penelitian</w:t>
      </w:r>
    </w:p>
    <w:p w:rsidR="00B72E50" w:rsidRDefault="004C5C15">
      <w:pPr>
        <w:rPr>
          <w:rFonts w:ascii="Arial" w:hAnsi="Arial" w:cs="Arial"/>
          <w:sz w:val="24"/>
          <w:szCs w:val="24"/>
          <w:lang w:val="id-ID"/>
        </w:rPr>
      </w:pPr>
      <w:r>
        <w:rPr>
          <w:rFonts w:ascii="Arial" w:hAnsi="Arial" w:cs="Arial"/>
          <w:sz w:val="24"/>
          <w:szCs w:val="24"/>
        </w:rPr>
        <w:t>Lampiran 5</w:t>
      </w:r>
      <w:r>
        <w:rPr>
          <w:rFonts w:ascii="Arial" w:hAnsi="Arial" w:cs="Arial"/>
          <w:sz w:val="24"/>
          <w:szCs w:val="24"/>
          <w:lang w:val="id-ID"/>
        </w:rPr>
        <w:t xml:space="preserve"> Hasil spss</w:t>
      </w:r>
    </w:p>
    <w:p w:rsidR="00B72E50" w:rsidRDefault="004C5C15">
      <w:pPr>
        <w:rPr>
          <w:rFonts w:ascii="Arial" w:hAnsi="Arial" w:cs="Arial"/>
          <w:sz w:val="24"/>
          <w:szCs w:val="24"/>
          <w:lang w:val="id-ID"/>
        </w:rPr>
      </w:pPr>
      <w:r>
        <w:rPr>
          <w:rFonts w:ascii="Arial" w:hAnsi="Arial" w:cs="Arial"/>
          <w:sz w:val="24"/>
          <w:szCs w:val="24"/>
        </w:rPr>
        <w:t>Lampiran 6</w:t>
      </w:r>
      <w:r>
        <w:rPr>
          <w:rFonts w:ascii="Arial" w:hAnsi="Arial" w:cs="Arial"/>
          <w:sz w:val="24"/>
          <w:szCs w:val="24"/>
          <w:lang w:val="id-ID"/>
        </w:rPr>
        <w:t xml:space="preserve"> Jadwal penelitian</w:t>
      </w:r>
    </w:p>
    <w:p w:rsidR="00B72E50" w:rsidRDefault="004C5C15">
      <w:pPr>
        <w:rPr>
          <w:rFonts w:ascii="Arial" w:hAnsi="Arial" w:cs="Arial"/>
          <w:sz w:val="24"/>
          <w:szCs w:val="24"/>
          <w:lang w:val="id-ID"/>
        </w:rPr>
      </w:pPr>
      <w:r>
        <w:rPr>
          <w:rFonts w:ascii="Arial" w:hAnsi="Arial" w:cs="Arial"/>
          <w:sz w:val="24"/>
          <w:szCs w:val="24"/>
        </w:rPr>
        <w:t xml:space="preserve">Lampiran 7 </w:t>
      </w:r>
      <w:r>
        <w:rPr>
          <w:rFonts w:ascii="Arial" w:hAnsi="Arial" w:cs="Arial"/>
          <w:sz w:val="24"/>
          <w:szCs w:val="24"/>
          <w:lang w:val="id-ID"/>
        </w:rPr>
        <w:t>Keaslian Penelitian</w:t>
      </w:r>
    </w:p>
    <w:p w:rsidR="00B72E50" w:rsidRDefault="004C5C15">
      <w:pPr>
        <w:rPr>
          <w:rFonts w:ascii="Arial" w:hAnsi="Arial" w:cs="Arial"/>
          <w:sz w:val="24"/>
          <w:szCs w:val="24"/>
          <w:lang w:val="id-ID"/>
        </w:rPr>
      </w:pPr>
      <w:r>
        <w:rPr>
          <w:rFonts w:ascii="Arial" w:hAnsi="Arial" w:cs="Arial"/>
          <w:sz w:val="24"/>
          <w:szCs w:val="24"/>
        </w:rPr>
        <w:t>Lampiran 8</w:t>
      </w:r>
      <w:r>
        <w:rPr>
          <w:rFonts w:ascii="Arial" w:hAnsi="Arial" w:cs="Arial"/>
          <w:sz w:val="24"/>
          <w:szCs w:val="24"/>
          <w:lang w:val="id-ID"/>
        </w:rPr>
        <w:t xml:space="preserve"> Lembar konsultasi</w:t>
      </w:r>
    </w:p>
    <w:p w:rsidR="00B72E50" w:rsidRDefault="004C5C15">
      <w:pPr>
        <w:rPr>
          <w:rFonts w:ascii="Arial" w:hAnsi="Arial" w:cs="Arial"/>
          <w:sz w:val="24"/>
          <w:szCs w:val="24"/>
          <w:lang w:val="id-ID"/>
        </w:rPr>
      </w:pPr>
      <w:r>
        <w:rPr>
          <w:rFonts w:ascii="Arial" w:hAnsi="Arial" w:cs="Arial"/>
          <w:sz w:val="24"/>
          <w:szCs w:val="24"/>
          <w:lang w:val="id-ID"/>
        </w:rPr>
        <w:t>Lampiran 9 Surat Izin Penelitian</w:t>
      </w:r>
    </w:p>
    <w:p w:rsidR="00B72E50" w:rsidRDefault="004C5C15">
      <w:pPr>
        <w:rPr>
          <w:rFonts w:ascii="Arial" w:hAnsi="Arial" w:cs="Arial"/>
          <w:sz w:val="24"/>
          <w:szCs w:val="24"/>
        </w:rPr>
      </w:pPr>
      <w:r>
        <w:rPr>
          <w:rFonts w:ascii="Arial" w:hAnsi="Arial" w:cs="Arial"/>
          <w:sz w:val="24"/>
          <w:szCs w:val="24"/>
          <w:lang w:val="id-ID"/>
        </w:rPr>
        <w:t xml:space="preserve">Lampiran 10 </w:t>
      </w:r>
      <w:r>
        <w:rPr>
          <w:rFonts w:ascii="Arial" w:hAnsi="Arial" w:cs="Arial"/>
          <w:sz w:val="24"/>
          <w:szCs w:val="24"/>
        </w:rPr>
        <w:t>D</w:t>
      </w:r>
      <w:r>
        <w:rPr>
          <w:rFonts w:ascii="Arial" w:hAnsi="Arial" w:cs="Arial"/>
          <w:sz w:val="24"/>
          <w:szCs w:val="24"/>
          <w:lang w:val="id-ID"/>
        </w:rPr>
        <w:t>okumentasi</w:t>
      </w:r>
    </w:p>
    <w:p w:rsidR="00B72E50" w:rsidRDefault="00B72E50">
      <w:pPr>
        <w:rPr>
          <w:rFonts w:ascii="Arial" w:hAnsi="Arial" w:cs="Arial"/>
          <w:sz w:val="24"/>
          <w:szCs w:val="24"/>
        </w:rPr>
      </w:pPr>
    </w:p>
    <w:p w:rsidR="00B72E50" w:rsidRDefault="00B72E50">
      <w:pPr>
        <w:rPr>
          <w:rFonts w:ascii="Arial" w:hAnsi="Arial" w:cs="Arial"/>
          <w:sz w:val="24"/>
          <w:szCs w:val="24"/>
        </w:rPr>
      </w:pPr>
    </w:p>
    <w:p w:rsidR="00B72E50" w:rsidRDefault="00B72E50">
      <w:pPr>
        <w:rPr>
          <w:rFonts w:ascii="Arial" w:hAnsi="Arial" w:cs="Arial"/>
          <w:sz w:val="24"/>
          <w:szCs w:val="24"/>
        </w:rPr>
      </w:pPr>
    </w:p>
    <w:p w:rsidR="00B72E50" w:rsidRDefault="00B72E50">
      <w:pPr>
        <w:rPr>
          <w:rFonts w:ascii="Arial" w:hAnsi="Arial" w:cs="Arial"/>
          <w:sz w:val="24"/>
          <w:szCs w:val="24"/>
        </w:rPr>
      </w:pPr>
    </w:p>
    <w:p w:rsidR="00B72E50" w:rsidRDefault="00B72E50">
      <w:pPr>
        <w:rPr>
          <w:rFonts w:ascii="Arial" w:hAnsi="Arial" w:cs="Arial"/>
          <w:sz w:val="24"/>
          <w:szCs w:val="24"/>
        </w:rPr>
      </w:pPr>
    </w:p>
    <w:p w:rsidR="00B72E50" w:rsidRDefault="00B72E50">
      <w:pPr>
        <w:rPr>
          <w:rFonts w:ascii="Arial" w:hAnsi="Arial" w:cs="Arial"/>
          <w:sz w:val="24"/>
          <w:szCs w:val="24"/>
        </w:rPr>
      </w:pPr>
    </w:p>
    <w:p w:rsidR="00B72E50" w:rsidRDefault="00B72E50">
      <w:pPr>
        <w:rPr>
          <w:rFonts w:ascii="Arial" w:hAnsi="Arial" w:cs="Arial"/>
          <w:sz w:val="24"/>
          <w:szCs w:val="24"/>
        </w:rPr>
      </w:pPr>
    </w:p>
    <w:p w:rsidR="00B72E50" w:rsidRDefault="00B72E50">
      <w:pPr>
        <w:rPr>
          <w:rFonts w:ascii="Arial" w:hAnsi="Arial" w:cs="Arial"/>
          <w:sz w:val="24"/>
          <w:szCs w:val="24"/>
        </w:rPr>
      </w:pPr>
    </w:p>
    <w:p w:rsidR="00B72E50" w:rsidRDefault="00B72E50">
      <w:pPr>
        <w:rPr>
          <w:rFonts w:ascii="Arial" w:hAnsi="Arial" w:cs="Arial"/>
          <w:sz w:val="24"/>
          <w:szCs w:val="24"/>
        </w:rPr>
      </w:pPr>
    </w:p>
    <w:p w:rsidR="00B72E50" w:rsidRDefault="00B72E50">
      <w:pPr>
        <w:rPr>
          <w:rFonts w:ascii="Arial" w:hAnsi="Arial" w:cs="Arial"/>
          <w:sz w:val="24"/>
          <w:szCs w:val="24"/>
        </w:rPr>
      </w:pPr>
    </w:p>
    <w:p w:rsidR="00B72E50" w:rsidRDefault="00B72E50">
      <w:pPr>
        <w:rPr>
          <w:rFonts w:ascii="Arial" w:hAnsi="Arial" w:cs="Arial"/>
          <w:sz w:val="24"/>
          <w:szCs w:val="24"/>
        </w:rPr>
      </w:pPr>
    </w:p>
    <w:p w:rsidR="00B72E50" w:rsidRDefault="00B72E50">
      <w:pPr>
        <w:rPr>
          <w:rFonts w:ascii="Arial" w:hAnsi="Arial" w:cs="Arial"/>
          <w:sz w:val="24"/>
          <w:szCs w:val="24"/>
        </w:rPr>
      </w:pPr>
    </w:p>
    <w:p w:rsidR="00B72E50" w:rsidRDefault="00B72E50">
      <w:pPr>
        <w:rPr>
          <w:rFonts w:ascii="Arial" w:hAnsi="Arial" w:cs="Arial"/>
          <w:sz w:val="24"/>
          <w:szCs w:val="24"/>
        </w:rPr>
      </w:pPr>
    </w:p>
    <w:p w:rsidR="00B72E50" w:rsidRDefault="004C5C15">
      <w:pPr>
        <w:spacing w:line="360" w:lineRule="auto"/>
        <w:jc w:val="center"/>
        <w:rPr>
          <w:rFonts w:ascii="Arial" w:hAnsi="Arial" w:cs="Arial"/>
          <w:b/>
          <w:sz w:val="24"/>
          <w:szCs w:val="24"/>
        </w:rPr>
      </w:pPr>
      <w:r>
        <w:rPr>
          <w:rFonts w:ascii="Arial" w:hAnsi="Arial" w:cs="Arial"/>
          <w:b/>
          <w:sz w:val="24"/>
          <w:szCs w:val="24"/>
        </w:rPr>
        <w:lastRenderedPageBreak/>
        <w:t>Bab 1</w:t>
      </w:r>
    </w:p>
    <w:p w:rsidR="00B72E50" w:rsidRDefault="004C5C15">
      <w:pPr>
        <w:spacing w:line="360" w:lineRule="auto"/>
        <w:jc w:val="center"/>
        <w:rPr>
          <w:rFonts w:ascii="Arial" w:hAnsi="Arial" w:cs="Arial"/>
          <w:b/>
          <w:sz w:val="24"/>
          <w:szCs w:val="24"/>
        </w:rPr>
      </w:pPr>
      <w:r>
        <w:rPr>
          <w:rFonts w:ascii="Arial" w:hAnsi="Arial" w:cs="Arial"/>
          <w:b/>
          <w:sz w:val="24"/>
          <w:szCs w:val="24"/>
        </w:rPr>
        <w:t>Pendahuluan</w:t>
      </w:r>
    </w:p>
    <w:p w:rsidR="00B72E50" w:rsidRDefault="004C5C15">
      <w:pPr>
        <w:pStyle w:val="ListParagraph"/>
        <w:numPr>
          <w:ilvl w:val="0"/>
          <w:numId w:val="10"/>
        </w:numPr>
        <w:spacing w:after="200" w:line="480" w:lineRule="auto"/>
        <w:jc w:val="both"/>
        <w:rPr>
          <w:rFonts w:ascii="Arial" w:hAnsi="Arial" w:cs="Arial"/>
          <w:b/>
          <w:sz w:val="24"/>
          <w:szCs w:val="24"/>
        </w:rPr>
      </w:pPr>
      <w:r>
        <w:rPr>
          <w:rFonts w:ascii="Arial" w:hAnsi="Arial" w:cs="Arial"/>
          <w:b/>
          <w:sz w:val="24"/>
          <w:szCs w:val="24"/>
        </w:rPr>
        <w:t xml:space="preserve">Latar Belakang </w:t>
      </w:r>
    </w:p>
    <w:p w:rsidR="00B72E50" w:rsidRDefault="004C5C15">
      <w:pPr>
        <w:pStyle w:val="ListParagraph"/>
        <w:spacing w:line="480" w:lineRule="auto"/>
        <w:ind w:firstLine="720"/>
        <w:jc w:val="both"/>
        <w:rPr>
          <w:rFonts w:ascii="Arial" w:hAnsi="Arial" w:cs="Arial"/>
          <w:sz w:val="24"/>
          <w:szCs w:val="24"/>
        </w:rPr>
      </w:pPr>
      <w:r>
        <w:rPr>
          <w:rFonts w:ascii="Arial" w:hAnsi="Arial" w:cs="Arial"/>
          <w:sz w:val="24"/>
          <w:szCs w:val="24"/>
        </w:rPr>
        <w:t>Permenkes No 9 Tahun 2014, menyatakan klinik adalah fasilitas pelayanan kesehatan yang menyelenggarakan pelayanan kesehatan perorangan yang menyediakan pelayanan medis dasar dan atau spesialistik.</w:t>
      </w:r>
    </w:p>
    <w:p w:rsidR="00B72E50" w:rsidRDefault="004C5C15">
      <w:pPr>
        <w:pStyle w:val="ListParagraph"/>
        <w:spacing w:line="480" w:lineRule="auto"/>
        <w:ind w:firstLine="720"/>
        <w:jc w:val="both"/>
        <w:rPr>
          <w:rFonts w:ascii="Arial" w:hAnsi="Arial" w:cs="Arial"/>
          <w:sz w:val="24"/>
          <w:szCs w:val="24"/>
        </w:rPr>
      </w:pPr>
      <w:r>
        <w:rPr>
          <w:rFonts w:ascii="Arial" w:hAnsi="Arial" w:cs="Arial"/>
          <w:sz w:val="24"/>
          <w:szCs w:val="24"/>
        </w:rPr>
        <w:t>Perawat merupakan salah satu tenaga kesehatan yang memegang peranan penting dalam memberikan pelayanan kesehatan diantaranya asuhan keperawatan. Asuhan keperawatan merupakan proses atau rangkaian kegiatan praktik keperawatan langsung pada klien diberbagai tatanan pelayanan kesehatan yang pelaksanaannya berdasarkan kaidah profesi keperawatan dan merupakan inti praktik keperawatan (Ali, 2009).</w:t>
      </w:r>
    </w:p>
    <w:p w:rsidR="00B72E50" w:rsidRDefault="004C5C15">
      <w:pPr>
        <w:pStyle w:val="ListParagraph"/>
        <w:spacing w:line="480" w:lineRule="auto"/>
        <w:ind w:firstLine="720"/>
        <w:jc w:val="both"/>
        <w:rPr>
          <w:rFonts w:ascii="Arial" w:hAnsi="Arial" w:cs="Arial"/>
          <w:sz w:val="24"/>
          <w:szCs w:val="24"/>
        </w:rPr>
      </w:pPr>
      <w:r>
        <w:rPr>
          <w:rFonts w:ascii="Arial" w:hAnsi="Arial" w:cs="Arial"/>
          <w:sz w:val="24"/>
          <w:szCs w:val="24"/>
        </w:rPr>
        <w:t>Perawat dalam melakukan peran, diharapkan memiliki pemahamam dasar yang diperlukan mengenai prinsip dalam menjalankan tanggung jawab secara efisien dan efektif dalam suatu system tertentu (Bastable, 2002).</w:t>
      </w:r>
    </w:p>
    <w:p w:rsidR="00B72E50" w:rsidRDefault="004C5C15">
      <w:pPr>
        <w:pStyle w:val="ListParagraph"/>
        <w:spacing w:line="480" w:lineRule="auto"/>
        <w:ind w:firstLine="720"/>
        <w:jc w:val="both"/>
        <w:rPr>
          <w:rFonts w:ascii="Arial" w:hAnsi="Arial" w:cs="Arial"/>
          <w:sz w:val="24"/>
          <w:szCs w:val="24"/>
        </w:rPr>
      </w:pPr>
      <w:r>
        <w:rPr>
          <w:rFonts w:ascii="Arial" w:hAnsi="Arial" w:cs="Arial"/>
          <w:sz w:val="24"/>
          <w:szCs w:val="24"/>
        </w:rPr>
        <w:t>Terdapat berbagai macam peran perawat. Peran perawat terdiri dari peran sebagai pemberi asuhan keperawatan, advokat, educator/pendidik, koordinator dan konsultan (Hidayat, 2002).</w:t>
      </w:r>
    </w:p>
    <w:p w:rsidR="00B72E50" w:rsidRDefault="004C5C15">
      <w:pPr>
        <w:pStyle w:val="ListParagraph"/>
        <w:spacing w:line="480" w:lineRule="auto"/>
        <w:jc w:val="both"/>
        <w:rPr>
          <w:rFonts w:ascii="Arial" w:hAnsi="Arial" w:cs="Arial"/>
          <w:sz w:val="24"/>
          <w:szCs w:val="24"/>
          <w:lang w:val="en-US"/>
        </w:rPr>
      </w:pPr>
      <w:r>
        <w:rPr>
          <w:rFonts w:ascii="Arial" w:hAnsi="Arial" w:cs="Arial"/>
          <w:sz w:val="24"/>
          <w:szCs w:val="24"/>
        </w:rPr>
        <w:t xml:space="preserve">    Perawat sebagai konsultan merupakan tempat konsultasi klien terhadap masalah atau tindakan keperawatan yang diberikan </w:t>
      </w:r>
      <w:r>
        <w:rPr>
          <w:rFonts w:ascii="Arial" w:hAnsi="Arial" w:cs="Arial"/>
          <w:sz w:val="24"/>
          <w:szCs w:val="24"/>
        </w:rPr>
        <w:lastRenderedPageBreak/>
        <w:t>kepada klien. Peran ini dilakukan atas permintaan klien terhadap informasi tentang tujuan pelayanan keperawatan (Mubarak &amp; Chayatin, 2009:78).</w:t>
      </w:r>
    </w:p>
    <w:p w:rsidR="00B72E50" w:rsidRDefault="004C5C15">
      <w:pPr>
        <w:pStyle w:val="ListParagraph"/>
        <w:spacing w:line="480" w:lineRule="auto"/>
        <w:ind w:firstLine="720"/>
        <w:jc w:val="both"/>
        <w:rPr>
          <w:rFonts w:ascii="Arial" w:hAnsi="Arial" w:cs="Arial"/>
          <w:sz w:val="24"/>
          <w:szCs w:val="24"/>
          <w:lang w:val="en-US"/>
        </w:rPr>
      </w:pPr>
      <w:r>
        <w:rPr>
          <w:rFonts w:ascii="Arial" w:hAnsi="Arial" w:cs="Arial"/>
          <w:sz w:val="24"/>
          <w:szCs w:val="24"/>
        </w:rPr>
        <w:t>Konseling merupakan upaya perawat dalam melaksanakan perannya dengan memberikan waktu untuk berkonsultasi terhadap masalah yang dialami oleh pasien maupun keluarga, berbagai masalah tersebut diharapkan mampu diatasi dengan cara yang cepat dan diharapkan pula tidak terjadi kesenjangan antara perawat, keluarga maupun pasien itu sendiri. Konseling melibatkan pemberian dukungan emosi, intelektual dan psikologis. Dalam hal ini perawat memberikan konsultasi terutama kepada individu sehat dengan kesulitan penyesuaian diri yang normal dan fokus dalam membuat individu tersebut untuk mengembangkan sikap, perasaan dan perilaku baru dengan cara mendorong klien untuk mencari perilaku alternative, mengenai pilihan-pilihan yang tersedia dan mengembangkan rasa pengendalian diri (Berman, 2010).</w:t>
      </w:r>
    </w:p>
    <w:p w:rsidR="00B72E50" w:rsidRDefault="004C5C15">
      <w:pPr>
        <w:pStyle w:val="ListParagraph"/>
        <w:spacing w:line="480" w:lineRule="auto"/>
        <w:ind w:firstLine="720"/>
        <w:jc w:val="both"/>
        <w:rPr>
          <w:rFonts w:ascii="Arial" w:hAnsi="Arial" w:cs="Arial"/>
          <w:sz w:val="24"/>
          <w:szCs w:val="24"/>
        </w:rPr>
      </w:pPr>
      <w:r>
        <w:rPr>
          <w:rFonts w:ascii="Arial" w:hAnsi="Arial" w:cs="Arial"/>
          <w:sz w:val="24"/>
          <w:szCs w:val="24"/>
        </w:rPr>
        <w:t xml:space="preserve">Diambil dari (ejournal Keperawatan (e-Kep) volume 4 nomor 2, Agustus 2016)berdasarkan uji </w:t>
      </w:r>
      <w:r>
        <w:rPr>
          <w:rFonts w:ascii="Arial" w:hAnsi="Arial" w:cs="Arial"/>
          <w:i/>
          <w:sz w:val="24"/>
          <w:szCs w:val="24"/>
        </w:rPr>
        <w:t xml:space="preserve">spearman </w:t>
      </w:r>
      <w:r>
        <w:rPr>
          <w:rFonts w:ascii="Arial" w:hAnsi="Arial" w:cs="Arial"/>
          <w:sz w:val="24"/>
          <w:szCs w:val="24"/>
        </w:rPr>
        <w:t xml:space="preserve">dengan tingkat kemaknaan 95% (α ≤ 0,05) diperoleh nilai p = 0,000 yakni lebih kecil dibandingkan α (0,05) dengan Ho ditolak dan Ha diterima. Kesimpulannya terdapat hubungan peran perawat sebagai konsultan dengan tingkat kepuasan pasien instalasi gawat darurat di RSU. GMIBM Menompia Kotamobagu Kabupaten Bolaang </w:t>
      </w:r>
      <w:r>
        <w:rPr>
          <w:rFonts w:ascii="Arial" w:hAnsi="Arial" w:cs="Arial"/>
          <w:sz w:val="24"/>
          <w:szCs w:val="24"/>
        </w:rPr>
        <w:lastRenderedPageBreak/>
        <w:t>Mongondow. Saran diharapkan bagi perawat agar tetap terus meningkatkan perannya sebagai konsultan agar dapat mengembangkan pelayanan keperawatan yang sebagaimana peran perawat sebagai konsultan dengan tingkat kepuasan pasien.</w:t>
      </w:r>
    </w:p>
    <w:p w:rsidR="00B72E50" w:rsidRDefault="004C5C15">
      <w:pPr>
        <w:pStyle w:val="ListParagraph"/>
        <w:spacing w:line="480" w:lineRule="auto"/>
        <w:ind w:firstLine="720"/>
        <w:jc w:val="both"/>
        <w:rPr>
          <w:rFonts w:ascii="Arial" w:hAnsi="Arial" w:cs="Arial"/>
          <w:sz w:val="24"/>
          <w:szCs w:val="24"/>
        </w:rPr>
      </w:pPr>
      <w:r>
        <w:rPr>
          <w:rFonts w:ascii="Arial" w:hAnsi="Arial" w:cs="Arial"/>
          <w:sz w:val="24"/>
          <w:szCs w:val="24"/>
        </w:rPr>
        <w:t>Klinik Islamic center samarinda dibawah naungan Yayasan Masjid Islamic Center Samarinda yang beralamat di Teluk Lerong Ulu, Sungai Kunjang, Kota Samarinda, Kalimantan Timur 75243.</w:t>
      </w:r>
    </w:p>
    <w:p w:rsidR="00B72E50" w:rsidRDefault="004C5C15">
      <w:pPr>
        <w:pStyle w:val="ListParagraph"/>
        <w:spacing w:line="480" w:lineRule="auto"/>
        <w:ind w:firstLine="720"/>
        <w:jc w:val="both"/>
        <w:rPr>
          <w:rFonts w:ascii="Arial" w:hAnsi="Arial" w:cs="Arial"/>
          <w:sz w:val="24"/>
          <w:szCs w:val="24"/>
          <w:lang w:val="en-US"/>
        </w:rPr>
      </w:pPr>
      <w:r>
        <w:rPr>
          <w:rFonts w:ascii="Arial" w:hAnsi="Arial" w:cs="Arial"/>
          <w:sz w:val="24"/>
          <w:szCs w:val="24"/>
        </w:rPr>
        <w:t xml:space="preserve">Berdasar studi pendahuluan yang dilakukan di Klinik Islamic Center Samarinda dengan tekhnik wawancara pada </w:t>
      </w:r>
      <w:r>
        <w:rPr>
          <w:rFonts w:ascii="Arial" w:hAnsi="Arial" w:cs="Arial"/>
          <w:sz w:val="24"/>
          <w:szCs w:val="24"/>
          <w:lang w:val="en-US"/>
        </w:rPr>
        <w:t xml:space="preserve">5 </w:t>
      </w:r>
      <w:r>
        <w:rPr>
          <w:rFonts w:ascii="Arial" w:hAnsi="Arial" w:cs="Arial"/>
          <w:sz w:val="24"/>
          <w:szCs w:val="24"/>
        </w:rPr>
        <w:t>pasien didapatkan hasil dari 2 pasien di ruang rawat inap mengatakan kurang puas dengan pelayanan perawat diruang tersebut</w:t>
      </w:r>
      <w:r>
        <w:rPr>
          <w:rFonts w:ascii="Arial" w:hAnsi="Arial" w:cs="Arial"/>
          <w:sz w:val="24"/>
          <w:szCs w:val="24"/>
          <w:lang w:val="en-US"/>
        </w:rPr>
        <w:t xml:space="preserve"> dan 3 pasien mengatakan puas.</w:t>
      </w:r>
      <w:r>
        <w:rPr>
          <w:rFonts w:ascii="Arial" w:hAnsi="Arial" w:cs="Arial"/>
          <w:sz w:val="24"/>
          <w:szCs w:val="24"/>
        </w:rPr>
        <w:t xml:space="preserve"> maka penulis tertarik untuk mengambil judul tentang “</w:t>
      </w:r>
      <w:r>
        <w:rPr>
          <w:rFonts w:ascii="Arial" w:hAnsi="Arial" w:cs="Arial"/>
          <w:sz w:val="24"/>
          <w:szCs w:val="24"/>
          <w:lang w:val="en-US"/>
        </w:rPr>
        <w:t xml:space="preserve">Gambaran </w:t>
      </w:r>
      <w:r>
        <w:rPr>
          <w:rFonts w:ascii="Arial" w:hAnsi="Arial" w:cs="Arial"/>
          <w:sz w:val="24"/>
          <w:szCs w:val="24"/>
        </w:rPr>
        <w:t>Peran Perawat Sebagai KonsultanDi Klinik Islamic Center Samarinda</w:t>
      </w:r>
      <w:r>
        <w:rPr>
          <w:rFonts w:ascii="Arial" w:hAnsi="Arial" w:cs="Arial"/>
          <w:sz w:val="24"/>
          <w:szCs w:val="24"/>
          <w:lang w:val="en-US"/>
        </w:rPr>
        <w:t>”</w:t>
      </w:r>
    </w:p>
    <w:p w:rsidR="00B72E50" w:rsidRDefault="00B72E50">
      <w:pPr>
        <w:pStyle w:val="ListParagraph"/>
        <w:spacing w:line="480" w:lineRule="auto"/>
        <w:jc w:val="both"/>
        <w:rPr>
          <w:rFonts w:ascii="Arial" w:hAnsi="Arial" w:cs="Arial"/>
          <w:sz w:val="24"/>
          <w:szCs w:val="24"/>
        </w:rPr>
      </w:pPr>
    </w:p>
    <w:p w:rsidR="00B72E50" w:rsidRDefault="004C5C15">
      <w:pPr>
        <w:pStyle w:val="ListParagraph"/>
        <w:numPr>
          <w:ilvl w:val="0"/>
          <w:numId w:val="10"/>
        </w:numPr>
        <w:spacing w:after="200" w:line="480" w:lineRule="auto"/>
        <w:jc w:val="both"/>
        <w:rPr>
          <w:rFonts w:ascii="Arial" w:hAnsi="Arial" w:cs="Arial"/>
          <w:b/>
          <w:sz w:val="24"/>
          <w:szCs w:val="24"/>
        </w:rPr>
      </w:pPr>
      <w:r>
        <w:rPr>
          <w:rFonts w:ascii="Arial" w:hAnsi="Arial" w:cs="Arial"/>
          <w:b/>
          <w:sz w:val="24"/>
          <w:szCs w:val="24"/>
        </w:rPr>
        <w:t>RUMUSAN MASALAH</w:t>
      </w:r>
    </w:p>
    <w:p w:rsidR="00B72E50" w:rsidRDefault="004C5C15">
      <w:pPr>
        <w:pStyle w:val="ListParagraph"/>
        <w:spacing w:line="480" w:lineRule="auto"/>
        <w:jc w:val="both"/>
        <w:rPr>
          <w:rFonts w:ascii="Arial" w:hAnsi="Arial" w:cs="Arial"/>
          <w:sz w:val="24"/>
          <w:szCs w:val="24"/>
          <w:lang w:val="en-US"/>
        </w:rPr>
      </w:pPr>
      <w:r>
        <w:rPr>
          <w:rFonts w:ascii="Arial" w:hAnsi="Arial" w:cs="Arial"/>
          <w:sz w:val="24"/>
          <w:szCs w:val="24"/>
        </w:rPr>
        <w:t xml:space="preserve">Berdasarkan latar belakang diatas, maka dirumuskan masalah penelitian sebagai berikut “Bagaimana </w:t>
      </w:r>
      <w:r>
        <w:rPr>
          <w:rFonts w:ascii="Arial" w:hAnsi="Arial" w:cs="Arial"/>
          <w:sz w:val="24"/>
          <w:szCs w:val="24"/>
          <w:lang w:val="en-US"/>
        </w:rPr>
        <w:t xml:space="preserve">Gambaran </w:t>
      </w:r>
      <w:r>
        <w:rPr>
          <w:rFonts w:ascii="Arial" w:hAnsi="Arial" w:cs="Arial"/>
          <w:sz w:val="24"/>
          <w:szCs w:val="24"/>
        </w:rPr>
        <w:t>Peran Perawat Sebagai Konsultan Di Klinik Islamic Center Samarinda”.</w:t>
      </w:r>
    </w:p>
    <w:p w:rsidR="00B72E50" w:rsidRDefault="00B72E50">
      <w:pPr>
        <w:pStyle w:val="ListParagraph"/>
        <w:spacing w:line="480" w:lineRule="auto"/>
        <w:jc w:val="both"/>
        <w:rPr>
          <w:rFonts w:ascii="Arial" w:hAnsi="Arial" w:cs="Arial"/>
          <w:sz w:val="24"/>
          <w:szCs w:val="24"/>
          <w:lang w:val="en-US"/>
        </w:rPr>
      </w:pPr>
    </w:p>
    <w:p w:rsidR="00B72E50" w:rsidRDefault="00B72E50">
      <w:pPr>
        <w:pStyle w:val="ListParagraph"/>
        <w:spacing w:line="480" w:lineRule="auto"/>
        <w:jc w:val="both"/>
        <w:rPr>
          <w:rFonts w:ascii="Arial" w:hAnsi="Arial" w:cs="Arial"/>
          <w:sz w:val="24"/>
          <w:szCs w:val="24"/>
          <w:lang w:val="en-US"/>
        </w:rPr>
      </w:pPr>
    </w:p>
    <w:p w:rsidR="00B72E50" w:rsidRDefault="00B72E50">
      <w:pPr>
        <w:pStyle w:val="ListParagraph"/>
        <w:spacing w:line="480" w:lineRule="auto"/>
        <w:jc w:val="both"/>
        <w:rPr>
          <w:rFonts w:ascii="Arial" w:hAnsi="Arial" w:cs="Arial"/>
          <w:sz w:val="24"/>
          <w:szCs w:val="24"/>
          <w:lang w:val="en-US"/>
        </w:rPr>
      </w:pPr>
    </w:p>
    <w:p w:rsidR="00B72E50" w:rsidRDefault="00B72E50">
      <w:pPr>
        <w:pStyle w:val="ListParagraph"/>
        <w:spacing w:after="200" w:line="480" w:lineRule="auto"/>
        <w:jc w:val="both"/>
        <w:rPr>
          <w:rFonts w:ascii="Arial" w:hAnsi="Arial" w:cs="Arial"/>
          <w:b/>
          <w:sz w:val="24"/>
          <w:szCs w:val="24"/>
        </w:rPr>
      </w:pPr>
    </w:p>
    <w:p w:rsidR="00B72E50" w:rsidRDefault="004C5C15">
      <w:pPr>
        <w:pStyle w:val="ListParagraph"/>
        <w:numPr>
          <w:ilvl w:val="0"/>
          <w:numId w:val="10"/>
        </w:numPr>
        <w:spacing w:after="200" w:line="480" w:lineRule="auto"/>
        <w:jc w:val="both"/>
        <w:rPr>
          <w:rFonts w:ascii="Arial" w:hAnsi="Arial" w:cs="Arial"/>
          <w:b/>
          <w:sz w:val="24"/>
          <w:szCs w:val="24"/>
        </w:rPr>
      </w:pPr>
      <w:r>
        <w:rPr>
          <w:rFonts w:ascii="Arial" w:hAnsi="Arial" w:cs="Arial"/>
          <w:b/>
          <w:sz w:val="24"/>
          <w:szCs w:val="24"/>
        </w:rPr>
        <w:lastRenderedPageBreak/>
        <w:t>TUJUAN PENELITIAN</w:t>
      </w:r>
    </w:p>
    <w:p w:rsidR="00B72E50" w:rsidRDefault="004C5C15">
      <w:pPr>
        <w:pStyle w:val="ListParagraph"/>
        <w:numPr>
          <w:ilvl w:val="0"/>
          <w:numId w:val="11"/>
        </w:numPr>
        <w:spacing w:after="200" w:line="480" w:lineRule="auto"/>
        <w:jc w:val="both"/>
        <w:rPr>
          <w:rFonts w:ascii="Arial" w:hAnsi="Arial" w:cs="Arial"/>
          <w:sz w:val="24"/>
          <w:szCs w:val="24"/>
        </w:rPr>
      </w:pPr>
      <w:r>
        <w:rPr>
          <w:rFonts w:ascii="Arial" w:hAnsi="Arial" w:cs="Arial"/>
          <w:sz w:val="24"/>
          <w:szCs w:val="24"/>
        </w:rPr>
        <w:t>Tujuan umum</w:t>
      </w:r>
    </w:p>
    <w:p w:rsidR="00B72E50" w:rsidRDefault="004C5C15">
      <w:pPr>
        <w:pStyle w:val="ListParagraph"/>
        <w:spacing w:line="480" w:lineRule="auto"/>
        <w:ind w:left="1080"/>
        <w:jc w:val="both"/>
        <w:rPr>
          <w:rFonts w:ascii="Arial" w:hAnsi="Arial" w:cs="Arial"/>
          <w:sz w:val="24"/>
          <w:szCs w:val="24"/>
        </w:rPr>
      </w:pPr>
      <w:r>
        <w:rPr>
          <w:rFonts w:ascii="Arial" w:hAnsi="Arial" w:cs="Arial"/>
          <w:sz w:val="24"/>
          <w:szCs w:val="24"/>
        </w:rPr>
        <w:t xml:space="preserve">Penelitian ini bertujuan untuk mengetahui </w:t>
      </w:r>
      <w:r>
        <w:rPr>
          <w:rFonts w:ascii="Arial" w:hAnsi="Arial" w:cs="Arial"/>
          <w:sz w:val="24"/>
          <w:szCs w:val="24"/>
          <w:lang w:val="en-US"/>
        </w:rPr>
        <w:t>Gambaran</w:t>
      </w:r>
      <w:r>
        <w:rPr>
          <w:rFonts w:ascii="Arial" w:hAnsi="Arial" w:cs="Arial"/>
          <w:sz w:val="24"/>
          <w:szCs w:val="24"/>
        </w:rPr>
        <w:t xml:space="preserve"> peran perawat sebagai konsultan di</w:t>
      </w:r>
      <w:r>
        <w:rPr>
          <w:rFonts w:ascii="Arial" w:hAnsi="Arial" w:cs="Arial"/>
          <w:sz w:val="24"/>
          <w:szCs w:val="24"/>
          <w:lang w:val="en-US"/>
        </w:rPr>
        <w:t xml:space="preserve"> Klinik Islamic Center Samarinda </w:t>
      </w:r>
    </w:p>
    <w:p w:rsidR="00B72E50" w:rsidRDefault="004C5C15">
      <w:pPr>
        <w:pStyle w:val="ListParagraph"/>
        <w:numPr>
          <w:ilvl w:val="0"/>
          <w:numId w:val="11"/>
        </w:numPr>
        <w:spacing w:after="200" w:line="480" w:lineRule="auto"/>
        <w:jc w:val="both"/>
        <w:rPr>
          <w:rFonts w:ascii="Arial" w:hAnsi="Arial" w:cs="Arial"/>
          <w:sz w:val="24"/>
          <w:szCs w:val="24"/>
        </w:rPr>
      </w:pPr>
      <w:r>
        <w:rPr>
          <w:rFonts w:ascii="Arial" w:hAnsi="Arial" w:cs="Arial"/>
          <w:sz w:val="24"/>
          <w:szCs w:val="24"/>
        </w:rPr>
        <w:t>Tujuan khusus</w:t>
      </w:r>
    </w:p>
    <w:p w:rsidR="00B72E50" w:rsidRDefault="004C5C15">
      <w:pPr>
        <w:pStyle w:val="ListParagraph"/>
        <w:numPr>
          <w:ilvl w:val="0"/>
          <w:numId w:val="12"/>
        </w:numPr>
        <w:spacing w:after="200" w:line="480" w:lineRule="auto"/>
        <w:jc w:val="both"/>
        <w:rPr>
          <w:rFonts w:ascii="Arial" w:hAnsi="Arial" w:cs="Arial"/>
          <w:sz w:val="24"/>
          <w:szCs w:val="24"/>
        </w:rPr>
      </w:pPr>
      <w:r>
        <w:rPr>
          <w:rFonts w:ascii="Arial" w:hAnsi="Arial" w:cs="Arial"/>
          <w:sz w:val="24"/>
          <w:szCs w:val="24"/>
        </w:rPr>
        <w:t>Mengidentifikasi  Gambaran Karakteristik Responden (usia, status pekerjaan, jenis kelamin dan pendidikan).</w:t>
      </w:r>
    </w:p>
    <w:p w:rsidR="00B72E50" w:rsidRDefault="004C5C15">
      <w:pPr>
        <w:pStyle w:val="ListParagraph"/>
        <w:numPr>
          <w:ilvl w:val="0"/>
          <w:numId w:val="12"/>
        </w:numPr>
        <w:spacing w:after="200" w:line="480" w:lineRule="auto"/>
        <w:jc w:val="both"/>
        <w:rPr>
          <w:rFonts w:ascii="Arial" w:hAnsi="Arial" w:cs="Arial"/>
          <w:sz w:val="24"/>
          <w:szCs w:val="24"/>
        </w:rPr>
      </w:pPr>
      <w:r>
        <w:rPr>
          <w:rFonts w:ascii="Arial" w:hAnsi="Arial" w:cs="Arial"/>
          <w:sz w:val="24"/>
          <w:szCs w:val="24"/>
        </w:rPr>
        <w:t>Mengidentifikasi peran perawat sebagai konsultan di Klinik Islamic Center Samarind</w:t>
      </w:r>
      <w:r>
        <w:rPr>
          <w:rFonts w:ascii="Arial" w:hAnsi="Arial" w:cs="Arial"/>
          <w:sz w:val="24"/>
          <w:szCs w:val="24"/>
          <w:lang w:val="en-US"/>
        </w:rPr>
        <w:t>a</w:t>
      </w:r>
    </w:p>
    <w:p w:rsidR="00B72E50" w:rsidRDefault="00B72E50">
      <w:pPr>
        <w:pStyle w:val="ListParagraph"/>
        <w:spacing w:after="200" w:line="480" w:lineRule="auto"/>
        <w:ind w:left="1440"/>
        <w:jc w:val="both"/>
        <w:rPr>
          <w:rFonts w:ascii="Arial" w:hAnsi="Arial" w:cs="Arial"/>
          <w:sz w:val="24"/>
          <w:szCs w:val="24"/>
        </w:rPr>
      </w:pPr>
    </w:p>
    <w:p w:rsidR="00B72E50" w:rsidRDefault="004C5C15">
      <w:pPr>
        <w:pStyle w:val="ListParagraph"/>
        <w:numPr>
          <w:ilvl w:val="0"/>
          <w:numId w:val="10"/>
        </w:numPr>
        <w:spacing w:after="200" w:line="480" w:lineRule="auto"/>
        <w:jc w:val="both"/>
        <w:rPr>
          <w:rFonts w:ascii="Arial" w:hAnsi="Arial" w:cs="Arial"/>
          <w:b/>
          <w:sz w:val="24"/>
          <w:szCs w:val="24"/>
        </w:rPr>
      </w:pPr>
      <w:r>
        <w:rPr>
          <w:rFonts w:ascii="Arial" w:hAnsi="Arial" w:cs="Arial"/>
          <w:b/>
          <w:sz w:val="24"/>
          <w:szCs w:val="24"/>
        </w:rPr>
        <w:t>MANFAAT PENELITIAN</w:t>
      </w:r>
    </w:p>
    <w:p w:rsidR="00B72E50" w:rsidRDefault="004C5C15">
      <w:pPr>
        <w:pStyle w:val="ListParagraph"/>
        <w:numPr>
          <w:ilvl w:val="0"/>
          <w:numId w:val="13"/>
        </w:numPr>
        <w:spacing w:after="200" w:line="480" w:lineRule="auto"/>
        <w:jc w:val="both"/>
        <w:rPr>
          <w:rFonts w:ascii="Arial" w:hAnsi="Arial" w:cs="Arial"/>
          <w:sz w:val="24"/>
          <w:szCs w:val="24"/>
        </w:rPr>
      </w:pPr>
      <w:r>
        <w:rPr>
          <w:rFonts w:ascii="Arial" w:hAnsi="Arial" w:cs="Arial"/>
          <w:sz w:val="24"/>
          <w:szCs w:val="24"/>
        </w:rPr>
        <w:t>Bagi peneliti</w:t>
      </w:r>
    </w:p>
    <w:p w:rsidR="00B72E50" w:rsidRDefault="004C5C15">
      <w:pPr>
        <w:pStyle w:val="ListParagraph"/>
        <w:spacing w:line="480" w:lineRule="auto"/>
        <w:ind w:left="1440"/>
        <w:jc w:val="both"/>
        <w:rPr>
          <w:rFonts w:ascii="Arial" w:hAnsi="Arial" w:cs="Arial"/>
          <w:sz w:val="24"/>
          <w:szCs w:val="24"/>
        </w:rPr>
      </w:pPr>
      <w:r>
        <w:rPr>
          <w:rFonts w:ascii="Arial" w:hAnsi="Arial" w:cs="Arial"/>
          <w:sz w:val="24"/>
          <w:szCs w:val="24"/>
        </w:rPr>
        <w:t xml:space="preserve">Menambah pengetahuan, wawasan dan pengalaman mengenai permasalahan yang berkaitan dengan peran perawat sebagai konsultan </w:t>
      </w:r>
    </w:p>
    <w:p w:rsidR="00B72E50" w:rsidRDefault="004C5C15">
      <w:pPr>
        <w:pStyle w:val="ListParagraph"/>
        <w:numPr>
          <w:ilvl w:val="0"/>
          <w:numId w:val="13"/>
        </w:numPr>
        <w:spacing w:after="200" w:line="480" w:lineRule="auto"/>
        <w:jc w:val="both"/>
        <w:rPr>
          <w:rFonts w:ascii="Arial" w:hAnsi="Arial" w:cs="Arial"/>
          <w:sz w:val="24"/>
          <w:szCs w:val="24"/>
        </w:rPr>
      </w:pPr>
      <w:r>
        <w:rPr>
          <w:rFonts w:ascii="Arial" w:hAnsi="Arial" w:cs="Arial"/>
          <w:sz w:val="24"/>
          <w:szCs w:val="24"/>
        </w:rPr>
        <w:t>Bagi institusi pendidikan</w:t>
      </w:r>
    </w:p>
    <w:p w:rsidR="00B72E50" w:rsidRDefault="004C5C15">
      <w:pPr>
        <w:pStyle w:val="ListParagraph"/>
        <w:spacing w:line="480" w:lineRule="auto"/>
        <w:ind w:left="1440"/>
        <w:jc w:val="both"/>
        <w:rPr>
          <w:rFonts w:ascii="Arial" w:hAnsi="Arial" w:cs="Arial"/>
          <w:sz w:val="24"/>
          <w:szCs w:val="24"/>
        </w:rPr>
      </w:pPr>
      <w:r>
        <w:rPr>
          <w:rFonts w:ascii="Arial" w:hAnsi="Arial" w:cs="Arial"/>
          <w:sz w:val="24"/>
          <w:szCs w:val="24"/>
        </w:rPr>
        <w:t>Sebagai sumber referensi dan bahan bacaan di perpustakaan dan sebagai bahan bagi peneliti selanjutnya.</w:t>
      </w:r>
    </w:p>
    <w:p w:rsidR="00B72E50" w:rsidRDefault="004C5C15">
      <w:pPr>
        <w:pStyle w:val="ListParagraph"/>
        <w:numPr>
          <w:ilvl w:val="0"/>
          <w:numId w:val="13"/>
        </w:numPr>
        <w:spacing w:after="200" w:line="480" w:lineRule="auto"/>
        <w:jc w:val="both"/>
        <w:rPr>
          <w:rFonts w:ascii="Arial" w:hAnsi="Arial" w:cs="Arial"/>
          <w:sz w:val="24"/>
          <w:szCs w:val="24"/>
        </w:rPr>
      </w:pPr>
      <w:r>
        <w:rPr>
          <w:rFonts w:ascii="Arial" w:hAnsi="Arial" w:cs="Arial"/>
          <w:sz w:val="24"/>
          <w:szCs w:val="24"/>
        </w:rPr>
        <w:t>Bagi Perawat</w:t>
      </w:r>
    </w:p>
    <w:p w:rsidR="00B72E50" w:rsidRDefault="004C5C15">
      <w:pPr>
        <w:pStyle w:val="ListParagraph"/>
        <w:spacing w:line="480" w:lineRule="auto"/>
        <w:ind w:left="1440"/>
        <w:jc w:val="both"/>
        <w:rPr>
          <w:rFonts w:ascii="Arial" w:hAnsi="Arial" w:cs="Arial"/>
          <w:sz w:val="24"/>
          <w:szCs w:val="24"/>
          <w:lang w:val="en-US"/>
        </w:rPr>
      </w:pPr>
      <w:r>
        <w:rPr>
          <w:rFonts w:ascii="Arial" w:hAnsi="Arial" w:cs="Arial"/>
          <w:sz w:val="24"/>
          <w:szCs w:val="24"/>
        </w:rPr>
        <w:t xml:space="preserve">Penelitian ini dapat menjadi informasi tentang </w:t>
      </w:r>
      <w:r>
        <w:rPr>
          <w:rFonts w:ascii="Arial" w:hAnsi="Arial" w:cs="Arial"/>
          <w:sz w:val="24"/>
          <w:szCs w:val="24"/>
          <w:lang w:val="en-US"/>
        </w:rPr>
        <w:t xml:space="preserve">Gambaran </w:t>
      </w:r>
      <w:r>
        <w:rPr>
          <w:rFonts w:ascii="Arial" w:hAnsi="Arial" w:cs="Arial"/>
          <w:sz w:val="24"/>
          <w:szCs w:val="24"/>
        </w:rPr>
        <w:t>Peran Perawat Sebagai Konsultanserta dapat menjadi motivasi bagi perawat dalam perannya sebagai konsultan</w:t>
      </w:r>
      <w:r>
        <w:rPr>
          <w:rFonts w:ascii="Arial" w:hAnsi="Arial" w:cs="Arial"/>
          <w:sz w:val="24"/>
          <w:szCs w:val="24"/>
          <w:lang w:val="en-US"/>
        </w:rPr>
        <w:t>.</w:t>
      </w:r>
    </w:p>
    <w:p w:rsidR="00B72E50" w:rsidRDefault="00B72E50">
      <w:pPr>
        <w:pStyle w:val="ListParagraph"/>
        <w:spacing w:line="480" w:lineRule="auto"/>
        <w:ind w:left="1440"/>
        <w:jc w:val="both"/>
        <w:rPr>
          <w:rFonts w:ascii="Arial" w:hAnsi="Arial" w:cs="Arial"/>
          <w:sz w:val="24"/>
          <w:szCs w:val="24"/>
          <w:lang w:val="en-US"/>
        </w:rPr>
      </w:pPr>
    </w:p>
    <w:p w:rsidR="00B72E50" w:rsidRDefault="004C5C15">
      <w:pPr>
        <w:pStyle w:val="ListParagraph"/>
        <w:numPr>
          <w:ilvl w:val="0"/>
          <w:numId w:val="13"/>
        </w:numPr>
        <w:spacing w:line="480" w:lineRule="auto"/>
        <w:jc w:val="both"/>
        <w:rPr>
          <w:rFonts w:ascii="Arial" w:hAnsi="Arial" w:cs="Arial"/>
          <w:sz w:val="24"/>
          <w:szCs w:val="24"/>
          <w:lang w:val="en-US"/>
        </w:rPr>
      </w:pPr>
      <w:r>
        <w:rPr>
          <w:rFonts w:ascii="Arial" w:hAnsi="Arial" w:cs="Arial"/>
          <w:sz w:val="24"/>
          <w:szCs w:val="24"/>
          <w:lang w:val="en-US"/>
        </w:rPr>
        <w:lastRenderedPageBreak/>
        <w:t>Bagi masyarakat</w:t>
      </w:r>
    </w:p>
    <w:p w:rsidR="00B72E50" w:rsidRDefault="004C5C15">
      <w:pPr>
        <w:pStyle w:val="ListParagraph"/>
        <w:spacing w:line="480" w:lineRule="auto"/>
        <w:ind w:left="1440"/>
        <w:jc w:val="both"/>
        <w:rPr>
          <w:rFonts w:ascii="Arial" w:hAnsi="Arial" w:cs="Arial"/>
          <w:sz w:val="24"/>
          <w:szCs w:val="24"/>
          <w:lang w:val="en-US"/>
        </w:rPr>
      </w:pPr>
      <w:proofErr w:type="gramStart"/>
      <w:r>
        <w:rPr>
          <w:rFonts w:ascii="Arial" w:hAnsi="Arial" w:cs="Arial"/>
          <w:sz w:val="24"/>
          <w:szCs w:val="24"/>
          <w:lang w:val="en-US"/>
        </w:rPr>
        <w:t>Dapat memberikan pengetahuan bagi masyarakat sehingga diharapkan masyarakat dapat memberikan masukan demi tercapainya peningkatan peran perawat sebagai konsultan yang baik terkait pemenuhan kebutuhan pasien.</w:t>
      </w:r>
      <w:proofErr w:type="gramEnd"/>
    </w:p>
    <w:p w:rsidR="00B72E50" w:rsidRDefault="00B72E50">
      <w:pPr>
        <w:spacing w:line="480" w:lineRule="auto"/>
        <w:jc w:val="both"/>
        <w:rPr>
          <w:rFonts w:ascii="Arial" w:hAnsi="Arial" w:cs="Arial"/>
          <w:sz w:val="24"/>
          <w:szCs w:val="24"/>
        </w:rPr>
      </w:pPr>
    </w:p>
    <w:p w:rsidR="00B72E50" w:rsidRDefault="00B72E50">
      <w:pPr>
        <w:spacing w:line="480" w:lineRule="auto"/>
        <w:jc w:val="both"/>
        <w:rPr>
          <w:rFonts w:ascii="Arial" w:hAnsi="Arial" w:cs="Arial"/>
          <w:sz w:val="24"/>
          <w:szCs w:val="24"/>
        </w:rPr>
      </w:pPr>
    </w:p>
    <w:p w:rsidR="00B72E50" w:rsidRDefault="00B72E50">
      <w:pPr>
        <w:spacing w:line="480" w:lineRule="auto"/>
        <w:jc w:val="both"/>
        <w:rPr>
          <w:rFonts w:ascii="Arial" w:hAnsi="Arial" w:cs="Arial"/>
          <w:b/>
          <w:sz w:val="24"/>
          <w:szCs w:val="24"/>
        </w:rPr>
      </w:pPr>
    </w:p>
    <w:p w:rsidR="00B72E50" w:rsidRDefault="00B72E50">
      <w:pPr>
        <w:pStyle w:val="ListParagraph"/>
        <w:spacing w:line="480" w:lineRule="auto"/>
        <w:jc w:val="both"/>
        <w:rPr>
          <w:rFonts w:ascii="Arial" w:hAnsi="Arial" w:cs="Arial"/>
          <w:b/>
          <w:sz w:val="24"/>
          <w:szCs w:val="24"/>
          <w:lang w:val="en-US"/>
        </w:rPr>
      </w:pPr>
    </w:p>
    <w:p w:rsidR="00B72E50" w:rsidRDefault="00B72E50">
      <w:pPr>
        <w:spacing w:line="480" w:lineRule="auto"/>
        <w:jc w:val="both"/>
        <w:rPr>
          <w:rFonts w:ascii="Arial" w:hAnsi="Arial" w:cs="Arial"/>
          <w:b/>
          <w:sz w:val="24"/>
          <w:szCs w:val="24"/>
        </w:rPr>
      </w:pPr>
    </w:p>
    <w:p w:rsidR="00B72E50" w:rsidRDefault="00B72E50">
      <w:pPr>
        <w:pStyle w:val="ListParagraph"/>
        <w:spacing w:line="480" w:lineRule="auto"/>
        <w:jc w:val="both"/>
        <w:rPr>
          <w:rFonts w:ascii="Arial" w:hAnsi="Arial" w:cs="Arial"/>
          <w:b/>
          <w:sz w:val="24"/>
          <w:szCs w:val="24"/>
          <w:lang w:val="en-US"/>
        </w:rPr>
      </w:pPr>
    </w:p>
    <w:p w:rsidR="00B72E50" w:rsidRDefault="00B72E50">
      <w:pPr>
        <w:pStyle w:val="ListParagraph"/>
        <w:spacing w:line="480" w:lineRule="auto"/>
        <w:jc w:val="both"/>
        <w:rPr>
          <w:rFonts w:ascii="Arial" w:hAnsi="Arial" w:cs="Arial"/>
          <w:b/>
          <w:sz w:val="24"/>
          <w:szCs w:val="24"/>
          <w:lang w:val="en-US"/>
        </w:rPr>
      </w:pPr>
    </w:p>
    <w:p w:rsidR="00B72E50" w:rsidRDefault="00B72E50">
      <w:pPr>
        <w:pStyle w:val="ListParagraph"/>
        <w:spacing w:line="480" w:lineRule="auto"/>
        <w:jc w:val="both"/>
        <w:rPr>
          <w:rFonts w:ascii="Arial" w:hAnsi="Arial" w:cs="Arial"/>
          <w:b/>
          <w:sz w:val="24"/>
          <w:szCs w:val="24"/>
          <w:lang w:val="en-US"/>
        </w:rPr>
      </w:pPr>
    </w:p>
    <w:p w:rsidR="00B72E50" w:rsidRDefault="00B72E50">
      <w:pPr>
        <w:pStyle w:val="ListParagraph"/>
        <w:spacing w:line="480" w:lineRule="auto"/>
        <w:jc w:val="both"/>
        <w:rPr>
          <w:rFonts w:ascii="Arial" w:hAnsi="Arial" w:cs="Arial"/>
          <w:b/>
          <w:sz w:val="24"/>
          <w:szCs w:val="24"/>
          <w:lang w:val="en-US"/>
        </w:rPr>
      </w:pPr>
    </w:p>
    <w:p w:rsidR="00B72E50" w:rsidRDefault="00B72E50">
      <w:pPr>
        <w:pStyle w:val="ListParagraph"/>
        <w:spacing w:line="480" w:lineRule="auto"/>
        <w:jc w:val="both"/>
        <w:rPr>
          <w:rFonts w:ascii="Arial" w:hAnsi="Arial" w:cs="Arial"/>
          <w:b/>
          <w:sz w:val="24"/>
          <w:szCs w:val="24"/>
          <w:lang w:val="en-US"/>
        </w:rPr>
      </w:pPr>
    </w:p>
    <w:p w:rsidR="00B72E50" w:rsidRDefault="00B72E50">
      <w:pPr>
        <w:pStyle w:val="ListParagraph"/>
        <w:spacing w:line="480" w:lineRule="auto"/>
        <w:jc w:val="both"/>
        <w:rPr>
          <w:rFonts w:ascii="Arial" w:hAnsi="Arial" w:cs="Arial"/>
          <w:b/>
          <w:sz w:val="24"/>
          <w:szCs w:val="24"/>
          <w:lang w:val="en-US"/>
        </w:rPr>
      </w:pPr>
    </w:p>
    <w:p w:rsidR="00B72E50" w:rsidRDefault="00B72E50">
      <w:pPr>
        <w:pStyle w:val="ListParagraph"/>
        <w:spacing w:line="480" w:lineRule="auto"/>
        <w:jc w:val="both"/>
        <w:rPr>
          <w:rFonts w:ascii="Arial" w:hAnsi="Arial" w:cs="Arial"/>
          <w:b/>
          <w:sz w:val="24"/>
          <w:szCs w:val="24"/>
          <w:lang w:val="en-US"/>
        </w:rPr>
      </w:pPr>
    </w:p>
    <w:p w:rsidR="00B72E50" w:rsidRDefault="00B72E50">
      <w:pPr>
        <w:pStyle w:val="ListParagraph"/>
        <w:spacing w:line="480" w:lineRule="auto"/>
        <w:jc w:val="both"/>
        <w:rPr>
          <w:rFonts w:ascii="Arial" w:hAnsi="Arial" w:cs="Arial"/>
          <w:b/>
          <w:sz w:val="24"/>
          <w:szCs w:val="24"/>
          <w:lang w:val="en-US"/>
        </w:rPr>
      </w:pPr>
    </w:p>
    <w:p w:rsidR="00B72E50" w:rsidRDefault="00B72E50">
      <w:pPr>
        <w:pStyle w:val="ListParagraph"/>
        <w:spacing w:line="480" w:lineRule="auto"/>
        <w:jc w:val="both"/>
        <w:rPr>
          <w:rFonts w:ascii="Arial" w:hAnsi="Arial" w:cs="Arial"/>
          <w:b/>
          <w:sz w:val="24"/>
          <w:szCs w:val="24"/>
          <w:lang w:val="en-US"/>
        </w:rPr>
      </w:pPr>
    </w:p>
    <w:p w:rsidR="00B72E50" w:rsidRDefault="00B72E50">
      <w:pPr>
        <w:pStyle w:val="ListParagraph"/>
        <w:spacing w:line="480" w:lineRule="auto"/>
        <w:jc w:val="both"/>
        <w:rPr>
          <w:rFonts w:ascii="Arial" w:hAnsi="Arial" w:cs="Arial"/>
          <w:b/>
          <w:sz w:val="24"/>
          <w:szCs w:val="24"/>
          <w:lang w:val="en-US"/>
        </w:rPr>
      </w:pPr>
    </w:p>
    <w:p w:rsidR="00B72E50" w:rsidRDefault="00B72E50">
      <w:pPr>
        <w:pStyle w:val="ListParagraph"/>
        <w:spacing w:line="480" w:lineRule="auto"/>
        <w:jc w:val="both"/>
        <w:rPr>
          <w:rFonts w:ascii="Arial" w:hAnsi="Arial" w:cs="Arial"/>
          <w:b/>
          <w:sz w:val="24"/>
          <w:szCs w:val="24"/>
          <w:lang w:val="en-US"/>
        </w:rPr>
      </w:pPr>
    </w:p>
    <w:p w:rsidR="00B72E50" w:rsidRDefault="004C5C15">
      <w:pPr>
        <w:pStyle w:val="ListParagraph"/>
        <w:spacing w:line="480" w:lineRule="auto"/>
        <w:jc w:val="center"/>
        <w:rPr>
          <w:rFonts w:ascii="Arial" w:hAnsi="Arial" w:cs="Arial"/>
          <w:b/>
          <w:sz w:val="24"/>
          <w:szCs w:val="24"/>
        </w:rPr>
      </w:pPr>
      <w:r>
        <w:rPr>
          <w:rFonts w:ascii="Arial" w:hAnsi="Arial" w:cs="Arial"/>
          <w:b/>
          <w:sz w:val="24"/>
          <w:szCs w:val="24"/>
        </w:rPr>
        <w:lastRenderedPageBreak/>
        <w:t>BAB II</w:t>
      </w:r>
    </w:p>
    <w:p w:rsidR="00B72E50" w:rsidRDefault="004C5C15">
      <w:pPr>
        <w:pStyle w:val="ListParagraph"/>
        <w:spacing w:line="480" w:lineRule="auto"/>
        <w:jc w:val="center"/>
        <w:rPr>
          <w:rFonts w:ascii="Arial" w:hAnsi="Arial" w:cs="Arial"/>
          <w:b/>
          <w:sz w:val="24"/>
          <w:szCs w:val="24"/>
        </w:rPr>
      </w:pPr>
      <w:r>
        <w:rPr>
          <w:rFonts w:ascii="Arial" w:hAnsi="Arial" w:cs="Arial"/>
          <w:b/>
          <w:sz w:val="24"/>
          <w:szCs w:val="24"/>
        </w:rPr>
        <w:t>TINJAUAN PUSTAKA</w:t>
      </w:r>
    </w:p>
    <w:p w:rsidR="00B72E50" w:rsidRDefault="004C5C15">
      <w:pPr>
        <w:pStyle w:val="ListParagraph"/>
        <w:numPr>
          <w:ilvl w:val="0"/>
          <w:numId w:val="14"/>
        </w:numPr>
        <w:spacing w:line="480" w:lineRule="auto"/>
        <w:jc w:val="both"/>
        <w:rPr>
          <w:rFonts w:ascii="Arial" w:hAnsi="Arial" w:cs="Arial"/>
          <w:b/>
          <w:sz w:val="24"/>
          <w:szCs w:val="24"/>
        </w:rPr>
      </w:pPr>
      <w:r>
        <w:rPr>
          <w:rFonts w:ascii="Arial" w:hAnsi="Arial" w:cs="Arial"/>
          <w:b/>
          <w:sz w:val="24"/>
          <w:szCs w:val="24"/>
        </w:rPr>
        <w:t>TELAAH  PUSTAKA</w:t>
      </w:r>
    </w:p>
    <w:p w:rsidR="00B72E50" w:rsidRDefault="004C5C15">
      <w:pPr>
        <w:pStyle w:val="ListParagraph"/>
        <w:numPr>
          <w:ilvl w:val="0"/>
          <w:numId w:val="15"/>
        </w:numPr>
        <w:spacing w:line="480" w:lineRule="auto"/>
        <w:jc w:val="both"/>
        <w:rPr>
          <w:rFonts w:ascii="Arial" w:hAnsi="Arial" w:cs="Arial"/>
          <w:b/>
          <w:sz w:val="24"/>
          <w:szCs w:val="24"/>
        </w:rPr>
      </w:pPr>
      <w:r>
        <w:rPr>
          <w:rFonts w:ascii="Arial" w:hAnsi="Arial" w:cs="Arial"/>
          <w:b/>
          <w:sz w:val="24"/>
          <w:szCs w:val="24"/>
        </w:rPr>
        <w:t>Peran perawat</w:t>
      </w:r>
    </w:p>
    <w:p w:rsidR="00B72E50" w:rsidRDefault="004C5C15">
      <w:pPr>
        <w:pStyle w:val="ListParagraph"/>
        <w:numPr>
          <w:ilvl w:val="0"/>
          <w:numId w:val="16"/>
        </w:numPr>
        <w:spacing w:line="480" w:lineRule="auto"/>
        <w:jc w:val="both"/>
        <w:rPr>
          <w:rFonts w:ascii="Arial" w:hAnsi="Arial" w:cs="Arial"/>
          <w:b/>
          <w:sz w:val="24"/>
          <w:szCs w:val="24"/>
        </w:rPr>
      </w:pPr>
      <w:r>
        <w:rPr>
          <w:rFonts w:ascii="Arial" w:hAnsi="Arial" w:cs="Arial"/>
          <w:b/>
          <w:sz w:val="24"/>
          <w:szCs w:val="24"/>
        </w:rPr>
        <w:t>Pengertian Perawat</w:t>
      </w:r>
    </w:p>
    <w:p w:rsidR="00B72E50" w:rsidRDefault="004C5C15">
      <w:pPr>
        <w:spacing w:line="480" w:lineRule="auto"/>
        <w:ind w:left="720" w:firstLine="360"/>
        <w:jc w:val="both"/>
        <w:rPr>
          <w:rFonts w:ascii="Arial" w:hAnsi="Arial" w:cs="Arial"/>
          <w:sz w:val="24"/>
          <w:szCs w:val="24"/>
        </w:rPr>
      </w:pPr>
      <w:r>
        <w:rPr>
          <w:rFonts w:ascii="Arial" w:hAnsi="Arial" w:cs="Arial"/>
          <w:sz w:val="24"/>
          <w:szCs w:val="24"/>
          <w:lang w:val="id-ID"/>
        </w:rPr>
        <w:t>p</w:t>
      </w:r>
      <w:r>
        <w:rPr>
          <w:rFonts w:ascii="Arial" w:hAnsi="Arial" w:cs="Arial"/>
          <w:sz w:val="24"/>
          <w:szCs w:val="24"/>
        </w:rPr>
        <w:t xml:space="preserve">erawat (nurse) berasal dari bahasa latin yaitu kata nutrix yang berarti merawat atau memelihara Menurut Kusnanto (2003). </w:t>
      </w:r>
      <w:proofErr w:type="gramStart"/>
      <w:r>
        <w:rPr>
          <w:rFonts w:ascii="Arial" w:hAnsi="Arial" w:cs="Arial"/>
          <w:sz w:val="24"/>
          <w:szCs w:val="24"/>
        </w:rPr>
        <w:t>Perawat adalah seseorang (seorang professional) yang mempunyai kemampuan tanggung jawab dan kewenangan melaksanakan pelayanan asuhan keperawatan pada berbagai jenjang pelayanan keperawatan.</w:t>
      </w:r>
      <w:proofErr w:type="gramEnd"/>
      <w:r>
        <w:rPr>
          <w:rFonts w:ascii="Arial" w:hAnsi="Arial" w:cs="Arial"/>
          <w:sz w:val="24"/>
          <w:szCs w:val="24"/>
        </w:rPr>
        <w:t xml:space="preserve"> Menurut </w:t>
      </w:r>
      <w:proofErr w:type="gramStart"/>
      <w:r>
        <w:rPr>
          <w:rFonts w:ascii="Arial" w:hAnsi="Arial" w:cs="Arial"/>
          <w:sz w:val="24"/>
          <w:szCs w:val="24"/>
        </w:rPr>
        <w:t>( UU</w:t>
      </w:r>
      <w:proofErr w:type="gramEnd"/>
      <w:r>
        <w:rPr>
          <w:rFonts w:ascii="Arial" w:hAnsi="Arial" w:cs="Arial"/>
          <w:sz w:val="24"/>
          <w:szCs w:val="24"/>
        </w:rPr>
        <w:t xml:space="preserve"> No 38 tahun 2014) perawat adalah seorang yang telah menyelesaikan program pendidikan keperawatan, berwenang di negara bersangkutan untuk memberikan pelayanan dan bertanggung jawab dalam peningkatan kesehatan, pencegahan penyakit serta pelayanan terhadap pasien. </w:t>
      </w:r>
    </w:p>
    <w:p w:rsidR="00B72E50" w:rsidRDefault="004C5C15">
      <w:pPr>
        <w:pStyle w:val="ListParagraph"/>
        <w:numPr>
          <w:ilvl w:val="0"/>
          <w:numId w:val="16"/>
        </w:numPr>
        <w:spacing w:line="480" w:lineRule="auto"/>
        <w:jc w:val="both"/>
        <w:rPr>
          <w:rFonts w:ascii="Arial" w:hAnsi="Arial" w:cs="Arial"/>
          <w:b/>
          <w:sz w:val="24"/>
          <w:szCs w:val="24"/>
        </w:rPr>
      </w:pPr>
      <w:r>
        <w:rPr>
          <w:rFonts w:ascii="Arial" w:hAnsi="Arial" w:cs="Arial"/>
          <w:b/>
          <w:sz w:val="24"/>
          <w:szCs w:val="24"/>
        </w:rPr>
        <w:t xml:space="preserve">Peran Perawat </w:t>
      </w:r>
    </w:p>
    <w:p w:rsidR="00B72E50" w:rsidRDefault="004C5C15">
      <w:pPr>
        <w:spacing w:line="480" w:lineRule="auto"/>
        <w:ind w:left="720" w:firstLine="360"/>
        <w:jc w:val="both"/>
        <w:rPr>
          <w:rFonts w:ascii="Arial" w:hAnsi="Arial" w:cs="Arial"/>
          <w:sz w:val="24"/>
          <w:szCs w:val="24"/>
        </w:rPr>
      </w:pPr>
      <w:r>
        <w:rPr>
          <w:rFonts w:ascii="Arial" w:hAnsi="Arial" w:cs="Arial"/>
          <w:sz w:val="24"/>
          <w:szCs w:val="24"/>
        </w:rPr>
        <w:t xml:space="preserve">Peran perawat merupakan seperangkat tigkah laku yang diharapkan oleh orang </w:t>
      </w:r>
      <w:proofErr w:type="gramStart"/>
      <w:r>
        <w:rPr>
          <w:rFonts w:ascii="Arial" w:hAnsi="Arial" w:cs="Arial"/>
          <w:sz w:val="24"/>
          <w:szCs w:val="24"/>
        </w:rPr>
        <w:t>lain</w:t>
      </w:r>
      <w:proofErr w:type="gramEnd"/>
      <w:r>
        <w:rPr>
          <w:rFonts w:ascii="Arial" w:hAnsi="Arial" w:cs="Arial"/>
          <w:sz w:val="24"/>
          <w:szCs w:val="24"/>
        </w:rPr>
        <w:t xml:space="preserve"> terhadap seseorang, sesuai kedudukannya dalam suatu system (Kusnanto, 2004). </w:t>
      </w:r>
      <w:proofErr w:type="gramStart"/>
      <w:r>
        <w:rPr>
          <w:rFonts w:ascii="Arial" w:hAnsi="Arial" w:cs="Arial"/>
          <w:sz w:val="24"/>
          <w:szCs w:val="24"/>
        </w:rPr>
        <w:t>Peran menggambarkan otoritas seseorang yang diatur dalam sebuah aturan yang jelas.Oleh karena itu diperlukan suatu standar dari profesi keperawatan.</w:t>
      </w:r>
      <w:proofErr w:type="gramEnd"/>
      <w:r>
        <w:rPr>
          <w:rFonts w:ascii="Arial" w:hAnsi="Arial" w:cs="Arial"/>
          <w:sz w:val="24"/>
          <w:szCs w:val="24"/>
        </w:rPr>
        <w:t xml:space="preserve"> Peran perawat, mengingat perawat </w:t>
      </w:r>
      <w:r>
        <w:rPr>
          <w:rFonts w:ascii="Arial" w:hAnsi="Arial" w:cs="Arial"/>
          <w:sz w:val="24"/>
          <w:szCs w:val="24"/>
        </w:rPr>
        <w:lastRenderedPageBreak/>
        <w:t>merupakan orang pertama dan secara konsisten selama 24 jam sehari menjalin kontak dengan pasien, perawat sangat berperan dalam membantu kebutuhan spiritual pasien baik dengan mengusahakan kemudahan seperti mendatangkan pemuka agama sesuai dengan agama yang diyakini pasien, memberi privasi untuk berdoa maupun memberi dorongan kelonggaran bagi pasien untuk berinteraksi dengan orang lain (Ambarwati dan Nasution, 2012) peran perawat dipengaruhi oleh keadaan sosial baik dalam maupun luar profesi keperawatan dan bersifat konstan. Sebagai tenaga kesehatan, perawat memiliki sejumlah peran di dalam menjalankan tugasnya sesuai dengan hak dan kewenangan yang ada (Asmadi, 2008)</w:t>
      </w:r>
    </w:p>
    <w:p w:rsidR="00B72E50" w:rsidRDefault="004C5C15">
      <w:pPr>
        <w:pStyle w:val="ListParagraph"/>
        <w:numPr>
          <w:ilvl w:val="0"/>
          <w:numId w:val="16"/>
        </w:numPr>
        <w:spacing w:after="200" w:line="480" w:lineRule="auto"/>
        <w:jc w:val="both"/>
        <w:rPr>
          <w:rFonts w:ascii="Arial" w:hAnsi="Arial" w:cs="Arial"/>
          <w:b/>
          <w:sz w:val="24"/>
          <w:szCs w:val="24"/>
        </w:rPr>
      </w:pPr>
      <w:r>
        <w:rPr>
          <w:rFonts w:ascii="Arial" w:hAnsi="Arial" w:cs="Arial"/>
          <w:b/>
          <w:sz w:val="24"/>
          <w:szCs w:val="24"/>
        </w:rPr>
        <w:t>Macam-macam Peran Perawat</w:t>
      </w:r>
    </w:p>
    <w:p w:rsidR="00B72E50" w:rsidRDefault="004C5C15">
      <w:pPr>
        <w:spacing w:line="480" w:lineRule="auto"/>
        <w:ind w:left="720" w:firstLine="360"/>
        <w:jc w:val="both"/>
        <w:rPr>
          <w:rFonts w:ascii="Arial" w:hAnsi="Arial" w:cs="Arial"/>
          <w:sz w:val="24"/>
          <w:szCs w:val="24"/>
        </w:rPr>
      </w:pPr>
      <w:r>
        <w:rPr>
          <w:rFonts w:ascii="Arial" w:hAnsi="Arial" w:cs="Arial"/>
          <w:sz w:val="24"/>
          <w:szCs w:val="24"/>
        </w:rPr>
        <w:t xml:space="preserve">Menurut (Puspita, Irdawati, &amp; Dian, 2013) peran perawat meliputi Pemberian perawatan (Care Giver) peran utama perawat adalah memberikan pelayanan keperawatan, sebagai perawat, pemberian pelayanan keperawatan dapat dilakukan dengan memenuhi kebutuhan asah, asih dan asuh. </w:t>
      </w:r>
      <w:proofErr w:type="gramStart"/>
      <w:r>
        <w:rPr>
          <w:rFonts w:ascii="Arial" w:hAnsi="Arial" w:cs="Arial"/>
          <w:sz w:val="24"/>
          <w:szCs w:val="24"/>
        </w:rPr>
        <w:t>Contoh pemberian asuhan keperawatan meliputi tindakan yang membantu klien secara fisik maupun psikologis sambil tetap memelihara martabat klien.</w:t>
      </w:r>
      <w:proofErr w:type="gramEnd"/>
      <w:r>
        <w:rPr>
          <w:rFonts w:ascii="Arial" w:hAnsi="Arial" w:cs="Arial"/>
          <w:sz w:val="24"/>
          <w:szCs w:val="24"/>
        </w:rPr>
        <w:t xml:space="preserve"> Tindakan keperawatan yang dibutuhkan dapat berupa asuhan total, asuhan parsial bagi pasien dengan tingkat ketergantungan sebagian dan perawatan suportif-edukatif untuk </w:t>
      </w:r>
      <w:r>
        <w:rPr>
          <w:rFonts w:ascii="Arial" w:hAnsi="Arial" w:cs="Arial"/>
          <w:sz w:val="24"/>
          <w:szCs w:val="24"/>
        </w:rPr>
        <w:lastRenderedPageBreak/>
        <w:t>membantu klien mencapai kemungkinan tingkat kesehatan dan membantu klien mencapai kemungkinan tingkat keperawatan efektif pada pasien yang dirawat haruslah berdasarkan pada identifikasi kebtuhan pasien dan keluarga.</w:t>
      </w:r>
    </w:p>
    <w:p w:rsidR="00B72E50" w:rsidRDefault="004C5C15">
      <w:pPr>
        <w:pStyle w:val="ListParagraph"/>
        <w:numPr>
          <w:ilvl w:val="0"/>
          <w:numId w:val="17"/>
        </w:numPr>
        <w:spacing w:line="480" w:lineRule="auto"/>
        <w:jc w:val="both"/>
        <w:rPr>
          <w:rFonts w:ascii="Arial" w:hAnsi="Arial" w:cs="Arial"/>
          <w:sz w:val="24"/>
          <w:szCs w:val="24"/>
        </w:rPr>
      </w:pPr>
      <w:r>
        <w:rPr>
          <w:rFonts w:ascii="Arial" w:hAnsi="Arial" w:cs="Arial"/>
          <w:sz w:val="24"/>
          <w:szCs w:val="24"/>
          <w:lang w:val="en-US"/>
        </w:rPr>
        <w:t xml:space="preserve"> Pemberian perawatan (Care Giver) peran utama perawat adalah memberikan pelayanan keperawatan, sebagai perawat, pemberian pelayanan keperawatan dapat dilakukan dengan memenuhi kebutuhan asah, asih dan asuh. Contoh pemberian asuhan keperawatan meliputi tindakan yang membantu klien secara fisik maupun psikologis sambil tetap memeliharamartabat klien, tindakan  keperawatan yang dibutuhkan dapat berpa asuhan total, asuhan parsial bagi pasien dengan tingkat ketergantungan sebagian dan perawatan suportif-educatif untuk membantu klien mencapai kemungkinan tingkat kesehatan dan kesejahteraan tertinggi. Perencanaan keperawatan yang efektif pada pasien yang dirawat haruslah berdasarkan pada identifikasi kebutuhan pasien dan keluarga.</w:t>
      </w:r>
    </w:p>
    <w:p w:rsidR="00B72E50" w:rsidRDefault="004C5C15">
      <w:pPr>
        <w:pStyle w:val="ListParagraph"/>
        <w:numPr>
          <w:ilvl w:val="0"/>
          <w:numId w:val="17"/>
        </w:numPr>
        <w:spacing w:line="480" w:lineRule="auto"/>
        <w:jc w:val="both"/>
        <w:rPr>
          <w:rFonts w:ascii="Arial" w:hAnsi="Arial" w:cs="Arial"/>
          <w:sz w:val="24"/>
          <w:szCs w:val="24"/>
        </w:rPr>
      </w:pPr>
      <w:r>
        <w:rPr>
          <w:rFonts w:ascii="Arial" w:hAnsi="Arial" w:cs="Arial"/>
          <w:sz w:val="24"/>
          <w:szCs w:val="24"/>
        </w:rPr>
        <w:t xml:space="preserve">Sebagai advocate keluarga selain melakukan tugas utama dalam merawat, perawat juga mampu sebagai advocate keluarga sebagai pembela keluarga dalam beberapa hal sepertidalam menentukan haknya sebagai klien. Dalam peran ini, perawat dapat mewakili kebutuhan dan harapan klien kepada professional kesehatan lain. Seperti menyampaikan </w:t>
      </w:r>
      <w:r>
        <w:rPr>
          <w:rFonts w:ascii="Arial" w:hAnsi="Arial" w:cs="Arial"/>
          <w:sz w:val="24"/>
          <w:szCs w:val="24"/>
        </w:rPr>
        <w:lastRenderedPageBreak/>
        <w:t>keinginan klien mengenai informasi tentang penyakitnya yang diketahui oleh hubungan kualitas pelayanan. Perawat juga membantu klien medapatkan hak-haknya dan memabantu pasien menyampaikan keinginan.</w:t>
      </w:r>
    </w:p>
    <w:p w:rsidR="00B72E50" w:rsidRDefault="004C5C15">
      <w:pPr>
        <w:pStyle w:val="ListParagraph"/>
        <w:numPr>
          <w:ilvl w:val="0"/>
          <w:numId w:val="17"/>
        </w:numPr>
        <w:spacing w:line="480" w:lineRule="auto"/>
        <w:jc w:val="both"/>
        <w:rPr>
          <w:rFonts w:ascii="Arial" w:hAnsi="Arial" w:cs="Arial"/>
          <w:sz w:val="24"/>
          <w:szCs w:val="24"/>
        </w:rPr>
      </w:pPr>
      <w:r>
        <w:rPr>
          <w:rFonts w:ascii="Arial" w:hAnsi="Arial" w:cs="Arial"/>
          <w:sz w:val="24"/>
          <w:szCs w:val="24"/>
        </w:rPr>
        <w:t>Pencegahan penyakit, upaya pencegahan merupakan bagian dari bentuk pelayanan keperawatan sehingga setiap dalam melakukan asuhan keperawatan harus selalu mengutamakan tindakan pencegahan tarhadap timbulnya masalah baru sebagai dampak dari penyakit atau masalah yang diderita. Salah satu contoh yang paling signifikan yaitu keamanan, karena setiap kelompok usia beresiko mengalami tipe cedera tertentu, penyuluhan preventif dapat membantu pencegahan banyak cedera, sehingga secara bermakna menurunkan tingkat kecacatan permanen dan mortalitas akibat cidera pada pasien.</w:t>
      </w:r>
    </w:p>
    <w:p w:rsidR="00B72E50" w:rsidRDefault="004C5C15">
      <w:pPr>
        <w:pStyle w:val="ListParagraph"/>
        <w:numPr>
          <w:ilvl w:val="0"/>
          <w:numId w:val="17"/>
        </w:numPr>
        <w:spacing w:after="200" w:line="480" w:lineRule="auto"/>
        <w:jc w:val="both"/>
        <w:rPr>
          <w:rFonts w:ascii="Arial" w:hAnsi="Arial" w:cs="Arial"/>
          <w:sz w:val="24"/>
          <w:szCs w:val="24"/>
        </w:rPr>
      </w:pPr>
      <w:r>
        <w:rPr>
          <w:rFonts w:ascii="Arial" w:hAnsi="Arial" w:cs="Arial"/>
          <w:sz w:val="24"/>
          <w:szCs w:val="24"/>
        </w:rPr>
        <w:t xml:space="preserve">Pendidik, dalam memberikan asuhan keperawatan pada pasien, perawat harus mampu berperan sebagai pendidik, sebab beberapa pesan dan cara mengubah perilaku pada pasien atau keluarga harus selalu dilakukan dengan pendidikan kesehatan khususnya dalam keperawatan. </w:t>
      </w:r>
      <w:r>
        <w:rPr>
          <w:rFonts w:ascii="Arial" w:hAnsi="Arial" w:cs="Arial"/>
          <w:sz w:val="24"/>
          <w:szCs w:val="24"/>
          <w:lang w:val="en-US"/>
        </w:rPr>
        <w:t xml:space="preserve">Melalui pendidikan ini diupayalan pasien tidak lagi mengalami gangguan yang </w:t>
      </w:r>
      <w:proofErr w:type="gramStart"/>
      <w:r>
        <w:rPr>
          <w:rFonts w:ascii="Arial" w:hAnsi="Arial" w:cs="Arial"/>
          <w:sz w:val="24"/>
          <w:szCs w:val="24"/>
          <w:lang w:val="en-US"/>
        </w:rPr>
        <w:t>sama</w:t>
      </w:r>
      <w:proofErr w:type="gramEnd"/>
      <w:r>
        <w:rPr>
          <w:rFonts w:ascii="Arial" w:hAnsi="Arial" w:cs="Arial"/>
          <w:sz w:val="24"/>
          <w:szCs w:val="24"/>
          <w:lang w:val="en-US"/>
        </w:rPr>
        <w:t xml:space="preserve"> dan dapat mengubah perilaku yang tidak sehat. Contoh dari peran perawat sebagai pendidik yaitu keseluruhan tujuan penyuluhan pasien dan keluarga adalah untuk meminimalkan </w:t>
      </w:r>
      <w:r>
        <w:rPr>
          <w:rFonts w:ascii="Arial" w:hAnsi="Arial" w:cs="Arial"/>
          <w:sz w:val="24"/>
          <w:szCs w:val="24"/>
          <w:lang w:val="en-US"/>
        </w:rPr>
        <w:lastRenderedPageBreak/>
        <w:t>stress pasien dan keluarga, mengajarkan mereka tentang terapi dan asuhan keperawatan di rumah sakit, dan memastikan keluarga dapat memberikan asuhan yang sesuai di rumah saat pulang.</w:t>
      </w:r>
    </w:p>
    <w:p w:rsidR="00B72E50" w:rsidRDefault="004C5C15">
      <w:pPr>
        <w:pStyle w:val="ListParagraph"/>
        <w:numPr>
          <w:ilvl w:val="0"/>
          <w:numId w:val="17"/>
        </w:numPr>
        <w:spacing w:after="200" w:line="480" w:lineRule="auto"/>
        <w:jc w:val="both"/>
        <w:rPr>
          <w:rFonts w:ascii="Arial" w:hAnsi="Arial" w:cs="Arial"/>
          <w:sz w:val="24"/>
          <w:szCs w:val="24"/>
        </w:rPr>
      </w:pPr>
      <w:r>
        <w:rPr>
          <w:rFonts w:ascii="Arial" w:hAnsi="Arial" w:cs="Arial"/>
          <w:sz w:val="24"/>
          <w:szCs w:val="24"/>
        </w:rPr>
        <w:t>Konseling, konseling merupakan upaya perawat dalam melaksanakan perannya dengan memberikan waktu untuk borkonsultasi terhadap masalah yang dialami oleh pasien maupun keluarga, berbagai masalah tersebut diharapkan mampu diatasi dengan cepat dan diharapkan pula tidak terjadi kesenjangan antara perawat, keluarga maupun pasien itu sendiri. Konseling melibatkan pemberian dukungan emosi, intelektual dan psikologis. Dalam hal ini perawat memberikan konsultasi terutama kepada individu sehat dengan kesulitan penyesuaian diri yang normal dan focus dalam membuat individu tersebut untuk mengembangkan sikap, perasaan dan perilaku baru dengan cara mendorong klien untuk mencari perilaku alternative, mengenai pilihan-pilihan yang tersedia dan mengembangkan rasa pengendalian diri.</w:t>
      </w:r>
    </w:p>
    <w:p w:rsidR="00B72E50" w:rsidRDefault="004C5C15">
      <w:pPr>
        <w:pStyle w:val="ListParagraph"/>
        <w:numPr>
          <w:ilvl w:val="0"/>
          <w:numId w:val="17"/>
        </w:numPr>
        <w:spacing w:after="200" w:line="480" w:lineRule="auto"/>
        <w:jc w:val="both"/>
        <w:rPr>
          <w:rFonts w:ascii="Arial" w:hAnsi="Arial" w:cs="Arial"/>
          <w:sz w:val="24"/>
          <w:szCs w:val="24"/>
        </w:rPr>
      </w:pPr>
      <w:r>
        <w:rPr>
          <w:rFonts w:ascii="Arial" w:hAnsi="Arial" w:cs="Arial"/>
          <w:sz w:val="24"/>
          <w:szCs w:val="24"/>
        </w:rPr>
        <w:t>Kolaborasi, kolaborasi merupakan tindakan kerja sama dalam menentukan tindakan yang akan dilaksanakan oleh perawat dengan tim kesehatan lain. Pelayanan keperawatan pasien melibatkan tim kesehatan lain seperti dokter, ahli gizi, psikolog dan lain-lain.</w:t>
      </w:r>
    </w:p>
    <w:p w:rsidR="00B72E50" w:rsidRDefault="004C5C15">
      <w:pPr>
        <w:pStyle w:val="ListParagraph"/>
        <w:numPr>
          <w:ilvl w:val="0"/>
          <w:numId w:val="17"/>
        </w:numPr>
        <w:spacing w:after="200" w:line="480" w:lineRule="auto"/>
        <w:jc w:val="both"/>
        <w:rPr>
          <w:rFonts w:ascii="Arial" w:hAnsi="Arial" w:cs="Arial"/>
          <w:sz w:val="24"/>
          <w:szCs w:val="24"/>
        </w:rPr>
      </w:pPr>
      <w:r>
        <w:rPr>
          <w:rFonts w:ascii="Arial" w:hAnsi="Arial" w:cs="Arial"/>
          <w:sz w:val="24"/>
          <w:szCs w:val="24"/>
        </w:rPr>
        <w:lastRenderedPageBreak/>
        <w:t>Pengambilan keputusan etik dalam mengambil keputusan, perawat mempunyai peran yang sangat penting sebab perawat selalu berhubungan dengan pasien kurang lebih 24 jam selalu disamping pasien, maka peran perawat sebagai pengambil keputusan etik dapat dilakukan oleh perawat, seperti akan melakukan tindakan pelayanankeperawatan.</w:t>
      </w:r>
    </w:p>
    <w:p w:rsidR="00B72E50" w:rsidRDefault="004C5C15">
      <w:pPr>
        <w:pStyle w:val="ListParagraph"/>
        <w:numPr>
          <w:ilvl w:val="0"/>
          <w:numId w:val="17"/>
        </w:numPr>
        <w:spacing w:after="200" w:line="480" w:lineRule="auto"/>
        <w:jc w:val="both"/>
        <w:rPr>
          <w:rFonts w:ascii="Arial" w:hAnsi="Arial" w:cs="Arial"/>
          <w:sz w:val="24"/>
          <w:szCs w:val="24"/>
        </w:rPr>
      </w:pPr>
      <w:r>
        <w:rPr>
          <w:rFonts w:ascii="Arial" w:hAnsi="Arial" w:cs="Arial"/>
          <w:sz w:val="24"/>
          <w:szCs w:val="24"/>
        </w:rPr>
        <w:t>Peran perawat ini sangat penting yang harus dimiliki oleh semua perawat pasien, sebagai peneliti perawat harus melakukan kajian-kajian keperawatan pasien, yang dapat dikembangkan untuk perkembangan teknologi keperawatan. Peran perawat sebagai penelitian dapat dilakukan dalam meningkatkan mutu pelayanan keperawatan pasien</w:t>
      </w:r>
    </w:p>
    <w:p w:rsidR="00B72E50" w:rsidRDefault="00B72E50">
      <w:pPr>
        <w:pStyle w:val="ListParagraph"/>
        <w:spacing w:line="480" w:lineRule="auto"/>
        <w:ind w:left="2760"/>
        <w:jc w:val="both"/>
        <w:rPr>
          <w:rFonts w:ascii="Arial" w:hAnsi="Arial" w:cs="Arial"/>
          <w:sz w:val="24"/>
          <w:szCs w:val="24"/>
        </w:rPr>
      </w:pPr>
    </w:p>
    <w:p w:rsidR="00B72E50" w:rsidRDefault="004C5C15">
      <w:pPr>
        <w:pStyle w:val="ListParagraph"/>
        <w:numPr>
          <w:ilvl w:val="0"/>
          <w:numId w:val="15"/>
        </w:numPr>
        <w:spacing w:line="480" w:lineRule="auto"/>
        <w:jc w:val="both"/>
        <w:rPr>
          <w:rFonts w:ascii="Arial" w:hAnsi="Arial" w:cs="Arial"/>
          <w:b/>
          <w:sz w:val="24"/>
          <w:szCs w:val="24"/>
        </w:rPr>
      </w:pPr>
      <w:r>
        <w:rPr>
          <w:rFonts w:ascii="Arial" w:hAnsi="Arial" w:cs="Arial"/>
          <w:b/>
          <w:sz w:val="24"/>
          <w:szCs w:val="24"/>
        </w:rPr>
        <w:t>Konsultan</w:t>
      </w:r>
    </w:p>
    <w:p w:rsidR="00B72E50" w:rsidRDefault="004C5C15">
      <w:pPr>
        <w:pStyle w:val="ListParagraph"/>
        <w:spacing w:line="480" w:lineRule="auto"/>
        <w:ind w:firstLine="720"/>
        <w:jc w:val="both"/>
        <w:rPr>
          <w:rFonts w:ascii="Arial" w:hAnsi="Arial" w:cs="Arial"/>
          <w:sz w:val="24"/>
          <w:szCs w:val="24"/>
        </w:rPr>
      </w:pPr>
      <w:proofErr w:type="gramStart"/>
      <w:r>
        <w:rPr>
          <w:rFonts w:ascii="Arial" w:hAnsi="Arial" w:cs="Arial"/>
          <w:sz w:val="24"/>
          <w:szCs w:val="24"/>
          <w:lang w:val="en-US"/>
        </w:rPr>
        <w:t>Peran ini adalah sebagai tempat konsultasi terhadap masalah atua tindakan keperawatan yang tepat untuk diberikan.</w:t>
      </w:r>
      <w:proofErr w:type="gramEnd"/>
      <w:r>
        <w:rPr>
          <w:rFonts w:ascii="Arial" w:hAnsi="Arial" w:cs="Arial"/>
          <w:sz w:val="24"/>
          <w:szCs w:val="24"/>
          <w:lang w:val="en-US"/>
        </w:rPr>
        <w:t xml:space="preserve"> </w:t>
      </w:r>
      <w:proofErr w:type="gramStart"/>
      <w:r>
        <w:rPr>
          <w:rFonts w:ascii="Arial" w:hAnsi="Arial" w:cs="Arial"/>
          <w:sz w:val="24"/>
          <w:szCs w:val="24"/>
          <w:lang w:val="en-US"/>
        </w:rPr>
        <w:t>Peran ini dilakukan atas permintaan klien terhadap informasi tentang tujuan pelayanan keerawatan yang diberikan.</w:t>
      </w:r>
      <w:proofErr w:type="gramEnd"/>
      <w:r>
        <w:rPr>
          <w:rFonts w:ascii="Arial" w:hAnsi="Arial" w:cs="Arial"/>
          <w:sz w:val="24"/>
          <w:szCs w:val="24"/>
          <w:lang w:val="en-US"/>
        </w:rPr>
        <w:t xml:space="preserve"> </w:t>
      </w:r>
      <w:proofErr w:type="gramStart"/>
      <w:r>
        <w:rPr>
          <w:rFonts w:ascii="Arial" w:hAnsi="Arial" w:cs="Arial"/>
          <w:sz w:val="24"/>
          <w:szCs w:val="24"/>
          <w:lang w:val="en-US"/>
        </w:rPr>
        <w:t>Elemen ini secara tidak langsung berkaitan dengan permintaan klien terhadap informasi tentang tujuan keperawatan yang diberikan.</w:t>
      </w:r>
      <w:proofErr w:type="gramEnd"/>
      <w:r>
        <w:rPr>
          <w:rFonts w:ascii="Arial" w:hAnsi="Arial" w:cs="Arial"/>
          <w:sz w:val="24"/>
          <w:szCs w:val="24"/>
          <w:lang w:val="en-US"/>
        </w:rPr>
        <w:t xml:space="preserve"> </w:t>
      </w:r>
      <w:proofErr w:type="gramStart"/>
      <w:r>
        <w:rPr>
          <w:rFonts w:ascii="Arial" w:hAnsi="Arial" w:cs="Arial"/>
          <w:sz w:val="24"/>
          <w:szCs w:val="24"/>
          <w:lang w:val="en-US"/>
        </w:rPr>
        <w:t>Dengan peran ini dapat dikatakan, perawat adalah sumber informasi yang berkaitan dengan kondisi spesifik klien.</w:t>
      </w:r>
      <w:proofErr w:type="gramEnd"/>
    </w:p>
    <w:p w:rsidR="00B72E50" w:rsidRDefault="004C5C15">
      <w:pPr>
        <w:spacing w:line="480" w:lineRule="auto"/>
        <w:ind w:left="720" w:firstLine="360"/>
        <w:jc w:val="both"/>
        <w:rPr>
          <w:rFonts w:ascii="Arial" w:hAnsi="Arial" w:cs="Arial"/>
          <w:sz w:val="24"/>
          <w:szCs w:val="24"/>
        </w:rPr>
      </w:pPr>
      <w:r>
        <w:rPr>
          <w:rFonts w:ascii="Arial" w:hAnsi="Arial" w:cs="Arial"/>
          <w:sz w:val="24"/>
          <w:szCs w:val="24"/>
        </w:rPr>
        <w:lastRenderedPageBreak/>
        <w:t>Konseling, konseling merupakan upaya untuk perawat dalam      melaksanakan perannya dengan memberikan waktu untuk berkonsultasi terhadap masalah yang dialami oleh pasien maupun keluarga, berbagai masalah tersebut diharapkan pula tidak terjadi kesenjangan antara perawat, keluarga maupun pasien itu sendiri.Konseling melibatkan pemberian dukungan emosi, intelektual dan psikologis.dalam hal ini perawat memberikan konsultasi terutamam kepada individu sehat dengan kesulitan penyesuaian diri yang normal dan focus dalam membuat individu tersebut untuk mengembangkan sikap, perasaan dan perilaku baru dengan cara mendorong klien untuk mencari perilaku alternatif, mengenai pilihan-pilihamn yang tersedia dan mengembangkan rasa pengendalian diri (Puspita, Irdawati, &amp; Dian, 2013).</w:t>
      </w:r>
    </w:p>
    <w:p w:rsidR="00B72E50" w:rsidRDefault="004C5C15">
      <w:pPr>
        <w:pStyle w:val="ListParagraph"/>
        <w:spacing w:line="480" w:lineRule="auto"/>
        <w:ind w:firstLine="360"/>
        <w:jc w:val="both"/>
        <w:rPr>
          <w:rFonts w:ascii="Arial" w:hAnsi="Arial" w:cs="Arial"/>
          <w:sz w:val="24"/>
          <w:szCs w:val="24"/>
          <w:lang w:val="en-US"/>
        </w:rPr>
      </w:pPr>
      <w:proofErr w:type="gramStart"/>
      <w:r>
        <w:rPr>
          <w:rFonts w:ascii="Arial" w:hAnsi="Arial" w:cs="Arial"/>
          <w:sz w:val="24"/>
          <w:szCs w:val="24"/>
          <w:lang w:val="en-US"/>
        </w:rPr>
        <w:t>Definisi konsultan adalah seorang tenaga professional yang menyediakan jasa nasihat ahli dalam bidang keahliannya.</w:t>
      </w:r>
      <w:proofErr w:type="gramEnd"/>
      <w:r>
        <w:rPr>
          <w:rFonts w:ascii="Arial" w:hAnsi="Arial" w:cs="Arial"/>
          <w:sz w:val="24"/>
          <w:szCs w:val="24"/>
          <w:lang w:val="en-US"/>
        </w:rPr>
        <w:t xml:space="preserve"> </w:t>
      </w:r>
      <w:proofErr w:type="gramStart"/>
      <w:r>
        <w:rPr>
          <w:rFonts w:ascii="Arial" w:hAnsi="Arial" w:cs="Arial"/>
          <w:sz w:val="24"/>
          <w:szCs w:val="24"/>
          <w:lang w:val="en-US"/>
        </w:rPr>
        <w:t>Perbedaan antara seorang konsultan dengan ahli biasa adalah konsultan bukan merupakan karyawan diperusahaan, melainkan seseorang yang menjalankan usaha hanya sendiri serta berurusan dengan berbagai klien dalam satu waktu.</w:t>
      </w:r>
      <w:proofErr w:type="gramEnd"/>
      <w:r>
        <w:rPr>
          <w:rFonts w:ascii="Arial" w:hAnsi="Arial" w:cs="Arial"/>
          <w:sz w:val="24"/>
          <w:szCs w:val="24"/>
          <w:lang w:val="en-US"/>
        </w:rPr>
        <w:t xml:space="preserve"> </w:t>
      </w:r>
      <w:proofErr w:type="gramStart"/>
      <w:r>
        <w:rPr>
          <w:rFonts w:ascii="Arial" w:hAnsi="Arial" w:cs="Arial"/>
          <w:sz w:val="24"/>
          <w:szCs w:val="24"/>
          <w:lang w:val="en-US"/>
        </w:rPr>
        <w:t>Tidak hanya menyediakan jasa.</w:t>
      </w:r>
      <w:proofErr w:type="gramEnd"/>
      <w:r>
        <w:rPr>
          <w:rFonts w:ascii="Arial" w:hAnsi="Arial" w:cs="Arial"/>
          <w:sz w:val="24"/>
          <w:szCs w:val="24"/>
          <w:lang w:val="en-US"/>
        </w:rPr>
        <w:t xml:space="preserve"> </w:t>
      </w:r>
      <w:proofErr w:type="gramStart"/>
      <w:r>
        <w:rPr>
          <w:rFonts w:ascii="Arial" w:hAnsi="Arial" w:cs="Arial"/>
          <w:sz w:val="24"/>
          <w:szCs w:val="24"/>
          <w:lang w:val="en-US"/>
        </w:rPr>
        <w:t>Konsultan juga bisa memberikan layanan konsultan atau konseling secara langsung pada klien.</w:t>
      </w:r>
      <w:proofErr w:type="gramEnd"/>
    </w:p>
    <w:p w:rsidR="00B72E50" w:rsidRDefault="004C5C15">
      <w:pPr>
        <w:pStyle w:val="ListParagraph"/>
        <w:spacing w:line="480" w:lineRule="auto"/>
        <w:ind w:left="426" w:firstLine="360"/>
        <w:jc w:val="both"/>
        <w:rPr>
          <w:rFonts w:ascii="Arial" w:hAnsi="Arial" w:cs="Arial"/>
          <w:sz w:val="24"/>
          <w:szCs w:val="24"/>
          <w:lang w:val="en-US"/>
        </w:rPr>
      </w:pPr>
      <w:r>
        <w:rPr>
          <w:rFonts w:ascii="Arial" w:hAnsi="Arial" w:cs="Arial"/>
          <w:sz w:val="24"/>
          <w:szCs w:val="24"/>
          <w:lang w:val="en-US"/>
        </w:rPr>
        <w:t xml:space="preserve">Konseling adalah proses membantu pasien untuk menyadari dan mengatasi tekanan psikologis atau masalah sosial untuk membangun </w:t>
      </w:r>
      <w:r>
        <w:rPr>
          <w:rFonts w:ascii="Arial" w:hAnsi="Arial" w:cs="Arial"/>
          <w:sz w:val="24"/>
          <w:szCs w:val="24"/>
          <w:lang w:val="en-US"/>
        </w:rPr>
        <w:lastRenderedPageBreak/>
        <w:t>hubungan interpersonal yang baik dan untuk meningkatkan perkembangan seseorang dimana didalamnya diberikan dukungan emosional dan intelektual (Mubarak dan Chayatin, 2009).</w:t>
      </w:r>
    </w:p>
    <w:p w:rsidR="00B72E50" w:rsidRDefault="00B72E50">
      <w:pPr>
        <w:spacing w:line="480" w:lineRule="auto"/>
        <w:ind w:left="360" w:firstLine="360"/>
        <w:jc w:val="both"/>
        <w:rPr>
          <w:rFonts w:ascii="Arial" w:hAnsi="Arial" w:cs="Arial"/>
          <w:sz w:val="24"/>
          <w:szCs w:val="24"/>
        </w:rPr>
      </w:pPr>
    </w:p>
    <w:p w:rsidR="00B72E50" w:rsidRDefault="004C5C15">
      <w:pPr>
        <w:pStyle w:val="ListParagraph"/>
        <w:numPr>
          <w:ilvl w:val="0"/>
          <w:numId w:val="14"/>
        </w:numPr>
        <w:spacing w:line="480" w:lineRule="auto"/>
        <w:jc w:val="both"/>
        <w:rPr>
          <w:rFonts w:ascii="Arial" w:hAnsi="Arial" w:cs="Arial"/>
          <w:b/>
          <w:sz w:val="24"/>
          <w:szCs w:val="24"/>
        </w:rPr>
      </w:pPr>
      <w:r>
        <w:rPr>
          <w:rFonts w:ascii="Arial" w:hAnsi="Arial" w:cs="Arial"/>
          <w:b/>
          <w:sz w:val="24"/>
          <w:szCs w:val="24"/>
        </w:rPr>
        <w:t>Kerangka Teori</w:t>
      </w:r>
    </w:p>
    <w:p w:rsidR="00B72E50" w:rsidRDefault="004C5C15">
      <w:pPr>
        <w:spacing w:line="480" w:lineRule="auto"/>
        <w:ind w:left="720" w:firstLine="344"/>
        <w:jc w:val="both"/>
        <w:rPr>
          <w:rFonts w:ascii="Arial" w:hAnsi="Arial" w:cs="Arial"/>
          <w:sz w:val="24"/>
          <w:szCs w:val="24"/>
        </w:rPr>
      </w:pPr>
      <w:r>
        <w:rPr>
          <w:rFonts w:ascii="Arial" w:hAnsi="Arial" w:cs="Arial"/>
          <w:sz w:val="24"/>
          <w:szCs w:val="24"/>
        </w:rPr>
        <w:t xml:space="preserve">Kerangka teori merupakan gambaran teori-teori dan argument                     tentang variable yang </w:t>
      </w:r>
      <w:proofErr w:type="gramStart"/>
      <w:r>
        <w:rPr>
          <w:rFonts w:ascii="Arial" w:hAnsi="Arial" w:cs="Arial"/>
          <w:sz w:val="24"/>
          <w:szCs w:val="24"/>
        </w:rPr>
        <w:t>akan</w:t>
      </w:r>
      <w:proofErr w:type="gramEnd"/>
      <w:r>
        <w:rPr>
          <w:rFonts w:ascii="Arial" w:hAnsi="Arial" w:cs="Arial"/>
          <w:sz w:val="24"/>
          <w:szCs w:val="24"/>
        </w:rPr>
        <w:t xml:space="preserve"> diteliti maupun interaksinya, baik variable bebas maupun terikat (Saryono, 2010).</w:t>
      </w:r>
    </w:p>
    <w:p w:rsidR="00B72E50" w:rsidRDefault="00B72E50">
      <w:pPr>
        <w:pStyle w:val="ListParagraph"/>
        <w:spacing w:line="480" w:lineRule="auto"/>
        <w:ind w:left="1080"/>
        <w:jc w:val="both"/>
        <w:rPr>
          <w:rFonts w:ascii="Arial" w:hAnsi="Arial" w:cs="Arial"/>
          <w:sz w:val="24"/>
          <w:szCs w:val="24"/>
          <w:lang w:val="en-US"/>
        </w:rPr>
      </w:pPr>
    </w:p>
    <w:tbl>
      <w:tblPr>
        <w:tblpPr w:leftFromText="180" w:rightFromText="180" w:vertAnchor="page" w:horzAnchor="margin" w:tblpXSpec="center" w:tblpY="8221"/>
        <w:tblW w:w="435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4350"/>
      </w:tblGrid>
      <w:tr w:rsidR="00B72E50">
        <w:trPr>
          <w:trHeight w:val="2756"/>
        </w:trPr>
        <w:tc>
          <w:tcPr>
            <w:tcW w:w="4350" w:type="dxa"/>
            <w:shd w:val="clear" w:color="auto" w:fill="auto"/>
          </w:tcPr>
          <w:p w:rsidR="00B72E50" w:rsidRDefault="004C5C15">
            <w:pPr>
              <w:pStyle w:val="ListParagraph"/>
              <w:spacing w:line="480" w:lineRule="auto"/>
              <w:ind w:left="0"/>
              <w:rPr>
                <w:rFonts w:ascii="Arial" w:hAnsi="Arial" w:cs="Arial"/>
                <w:sz w:val="24"/>
                <w:szCs w:val="24"/>
                <w:lang w:val="en-US"/>
              </w:rPr>
            </w:pPr>
            <w:r>
              <w:rPr>
                <w:rFonts w:ascii="Arial" w:hAnsi="Arial" w:cs="Arial"/>
                <w:sz w:val="24"/>
                <w:szCs w:val="24"/>
              </w:rPr>
              <w:t>Peran perawat</w:t>
            </w:r>
            <w:r>
              <w:rPr>
                <w:rFonts w:ascii="Arial" w:hAnsi="Arial" w:cs="Arial"/>
                <w:sz w:val="24"/>
                <w:szCs w:val="24"/>
                <w:lang w:val="en-US"/>
              </w:rPr>
              <w:t xml:space="preserve"> Sebagai Konsultan</w:t>
            </w:r>
          </w:p>
          <w:p w:rsidR="00B72E50" w:rsidRDefault="004C5C15">
            <w:pPr>
              <w:pStyle w:val="ListParagraph"/>
              <w:numPr>
                <w:ilvl w:val="0"/>
                <w:numId w:val="18"/>
              </w:numPr>
              <w:spacing w:after="0" w:line="480" w:lineRule="auto"/>
              <w:rPr>
                <w:rFonts w:ascii="Arial" w:hAnsi="Arial" w:cs="Arial"/>
                <w:sz w:val="24"/>
                <w:szCs w:val="24"/>
              </w:rPr>
            </w:pPr>
            <w:r>
              <w:rPr>
                <w:rFonts w:ascii="Arial" w:hAnsi="Arial" w:cs="Arial"/>
                <w:sz w:val="24"/>
                <w:szCs w:val="24"/>
              </w:rPr>
              <w:t>pengertian perawat</w:t>
            </w:r>
          </w:p>
          <w:p w:rsidR="00B72E50" w:rsidRDefault="004C5C15">
            <w:pPr>
              <w:pStyle w:val="ListParagraph"/>
              <w:numPr>
                <w:ilvl w:val="0"/>
                <w:numId w:val="18"/>
              </w:numPr>
              <w:spacing w:after="0" w:line="480" w:lineRule="auto"/>
              <w:rPr>
                <w:rFonts w:ascii="Arial" w:hAnsi="Arial" w:cs="Arial"/>
                <w:sz w:val="24"/>
                <w:szCs w:val="24"/>
              </w:rPr>
            </w:pPr>
            <w:r>
              <w:rPr>
                <w:rFonts w:ascii="Arial" w:hAnsi="Arial" w:cs="Arial"/>
                <w:sz w:val="24"/>
                <w:szCs w:val="24"/>
              </w:rPr>
              <w:t xml:space="preserve"> peran perawat</w:t>
            </w:r>
          </w:p>
          <w:p w:rsidR="00B72E50" w:rsidRDefault="004C5C15">
            <w:pPr>
              <w:pStyle w:val="ListParagraph"/>
              <w:numPr>
                <w:ilvl w:val="0"/>
                <w:numId w:val="18"/>
              </w:numPr>
              <w:spacing w:after="0" w:line="480" w:lineRule="auto"/>
              <w:rPr>
                <w:rFonts w:ascii="Arial" w:hAnsi="Arial" w:cs="Arial"/>
                <w:sz w:val="24"/>
                <w:szCs w:val="24"/>
              </w:rPr>
            </w:pPr>
            <w:r>
              <w:rPr>
                <w:rFonts w:ascii="Arial" w:hAnsi="Arial" w:cs="Arial"/>
                <w:sz w:val="24"/>
                <w:szCs w:val="24"/>
              </w:rPr>
              <w:t>Macam-macam peran perawat</w:t>
            </w:r>
          </w:p>
          <w:p w:rsidR="00B72E50" w:rsidRDefault="00B72E50">
            <w:pPr>
              <w:spacing w:after="0" w:line="480" w:lineRule="auto"/>
              <w:ind w:left="360"/>
              <w:rPr>
                <w:rFonts w:ascii="Arial" w:hAnsi="Arial" w:cs="Arial"/>
                <w:sz w:val="24"/>
                <w:szCs w:val="24"/>
              </w:rPr>
            </w:pPr>
          </w:p>
        </w:tc>
      </w:tr>
    </w:tbl>
    <w:p w:rsidR="00B72E50" w:rsidRDefault="00B72E50">
      <w:pPr>
        <w:pStyle w:val="ListParagraph"/>
        <w:spacing w:line="480" w:lineRule="auto"/>
        <w:ind w:left="1080"/>
        <w:jc w:val="both"/>
        <w:rPr>
          <w:rFonts w:ascii="Arial" w:hAnsi="Arial" w:cs="Arial"/>
          <w:sz w:val="24"/>
          <w:szCs w:val="24"/>
        </w:rPr>
      </w:pPr>
    </w:p>
    <w:p w:rsidR="00B72E50" w:rsidRDefault="00B72E50">
      <w:pPr>
        <w:pStyle w:val="ListParagraph"/>
        <w:spacing w:line="480" w:lineRule="auto"/>
        <w:ind w:left="1080"/>
        <w:jc w:val="both"/>
        <w:rPr>
          <w:rFonts w:ascii="Arial" w:hAnsi="Arial" w:cs="Arial"/>
          <w:sz w:val="24"/>
          <w:szCs w:val="24"/>
        </w:rPr>
      </w:pPr>
    </w:p>
    <w:p w:rsidR="00B72E50" w:rsidRDefault="00B72E50">
      <w:pPr>
        <w:pStyle w:val="ListParagraph"/>
        <w:spacing w:line="480" w:lineRule="auto"/>
        <w:jc w:val="both"/>
        <w:rPr>
          <w:rFonts w:ascii="Arial" w:hAnsi="Arial" w:cs="Arial"/>
          <w:sz w:val="24"/>
          <w:szCs w:val="24"/>
        </w:rPr>
      </w:pPr>
    </w:p>
    <w:p w:rsidR="00B72E50" w:rsidRDefault="00B72E50">
      <w:pPr>
        <w:pStyle w:val="ListParagraph"/>
        <w:spacing w:line="480" w:lineRule="auto"/>
        <w:jc w:val="both"/>
        <w:rPr>
          <w:rFonts w:ascii="Arial" w:hAnsi="Arial" w:cs="Arial"/>
          <w:sz w:val="24"/>
          <w:szCs w:val="24"/>
        </w:rPr>
      </w:pPr>
    </w:p>
    <w:p w:rsidR="00B72E50" w:rsidRDefault="00B72E50">
      <w:pPr>
        <w:pStyle w:val="ListParagraph"/>
        <w:spacing w:line="480" w:lineRule="auto"/>
        <w:jc w:val="both"/>
        <w:rPr>
          <w:rFonts w:ascii="Arial" w:hAnsi="Arial" w:cs="Arial"/>
          <w:sz w:val="24"/>
          <w:szCs w:val="24"/>
        </w:rPr>
      </w:pPr>
    </w:p>
    <w:p w:rsidR="00B72E50" w:rsidRDefault="00B72E50">
      <w:pPr>
        <w:pStyle w:val="ListParagraph"/>
        <w:spacing w:line="480" w:lineRule="auto"/>
        <w:jc w:val="both"/>
        <w:rPr>
          <w:rFonts w:ascii="Arial" w:hAnsi="Arial" w:cs="Arial"/>
          <w:sz w:val="24"/>
          <w:szCs w:val="24"/>
        </w:rPr>
      </w:pPr>
    </w:p>
    <w:p w:rsidR="00B72E50" w:rsidRDefault="004C5C15">
      <w:pPr>
        <w:spacing w:line="480" w:lineRule="auto"/>
        <w:jc w:val="both"/>
        <w:rPr>
          <w:rFonts w:ascii="Arial" w:hAnsi="Arial" w:cs="Arial"/>
          <w:b/>
          <w:sz w:val="24"/>
          <w:szCs w:val="24"/>
        </w:rPr>
      </w:pPr>
      <w:r>
        <w:rPr>
          <w:rFonts w:ascii="Arial" w:hAnsi="Arial" w:cs="Arial"/>
          <w:b/>
          <w:sz w:val="24"/>
          <w:szCs w:val="24"/>
        </w:rPr>
        <w:t>Gambar 2.1 Kerangka Teori Penelitian</w:t>
      </w:r>
    </w:p>
    <w:p w:rsidR="00B72E50" w:rsidRDefault="00B72E50">
      <w:pPr>
        <w:pStyle w:val="ListParagraph"/>
        <w:spacing w:line="480" w:lineRule="auto"/>
        <w:jc w:val="both"/>
        <w:rPr>
          <w:rFonts w:ascii="Arial" w:hAnsi="Arial" w:cs="Arial"/>
          <w:b/>
          <w:sz w:val="24"/>
          <w:szCs w:val="24"/>
          <w:lang w:val="en-US"/>
        </w:rPr>
      </w:pPr>
    </w:p>
    <w:p w:rsidR="00B72E50" w:rsidRDefault="00B72E50">
      <w:pPr>
        <w:pStyle w:val="ListParagraph"/>
        <w:spacing w:line="480" w:lineRule="auto"/>
        <w:jc w:val="both"/>
        <w:rPr>
          <w:rFonts w:ascii="Arial" w:hAnsi="Arial" w:cs="Arial"/>
          <w:b/>
          <w:sz w:val="24"/>
          <w:szCs w:val="24"/>
          <w:lang w:val="en-US"/>
        </w:rPr>
      </w:pPr>
    </w:p>
    <w:p w:rsidR="00B72E50" w:rsidRDefault="00B72E50">
      <w:pPr>
        <w:pStyle w:val="ListParagraph"/>
        <w:spacing w:line="480" w:lineRule="auto"/>
        <w:jc w:val="both"/>
        <w:rPr>
          <w:rFonts w:ascii="Arial" w:hAnsi="Arial" w:cs="Arial"/>
          <w:b/>
          <w:sz w:val="24"/>
          <w:szCs w:val="24"/>
          <w:lang w:val="en-US"/>
        </w:rPr>
      </w:pPr>
    </w:p>
    <w:p w:rsidR="00B72E50" w:rsidRDefault="00B72E50">
      <w:pPr>
        <w:pStyle w:val="ListParagraph"/>
        <w:spacing w:line="480" w:lineRule="auto"/>
        <w:jc w:val="both"/>
        <w:rPr>
          <w:rFonts w:ascii="Arial" w:hAnsi="Arial" w:cs="Arial"/>
          <w:b/>
          <w:sz w:val="24"/>
          <w:szCs w:val="24"/>
          <w:lang w:val="en-US"/>
        </w:rPr>
      </w:pPr>
    </w:p>
    <w:p w:rsidR="00B72E50" w:rsidRDefault="00B72E50">
      <w:pPr>
        <w:pStyle w:val="ListParagraph"/>
        <w:spacing w:line="480" w:lineRule="auto"/>
        <w:jc w:val="both"/>
        <w:rPr>
          <w:rFonts w:ascii="Arial" w:hAnsi="Arial" w:cs="Arial"/>
          <w:b/>
          <w:sz w:val="24"/>
          <w:szCs w:val="24"/>
          <w:lang w:val="en-US"/>
        </w:rPr>
      </w:pPr>
    </w:p>
    <w:p w:rsidR="00B72E50" w:rsidRDefault="004C5C15">
      <w:pPr>
        <w:pStyle w:val="ListParagraph"/>
        <w:numPr>
          <w:ilvl w:val="0"/>
          <w:numId w:val="14"/>
        </w:numPr>
        <w:spacing w:after="200" w:line="480" w:lineRule="auto"/>
        <w:jc w:val="both"/>
        <w:rPr>
          <w:rFonts w:ascii="Arial" w:hAnsi="Arial" w:cs="Arial"/>
          <w:b/>
          <w:sz w:val="24"/>
          <w:szCs w:val="24"/>
        </w:rPr>
      </w:pPr>
      <w:r>
        <w:rPr>
          <w:rFonts w:ascii="Arial" w:hAnsi="Arial" w:cs="Arial"/>
          <w:b/>
          <w:sz w:val="24"/>
          <w:szCs w:val="24"/>
        </w:rPr>
        <w:lastRenderedPageBreak/>
        <w:t>Kerangka Konsep Penelitian</w:t>
      </w:r>
    </w:p>
    <w:p w:rsidR="00B72E50" w:rsidRDefault="004C5C15">
      <w:pPr>
        <w:pStyle w:val="ListParagraph"/>
        <w:spacing w:line="480" w:lineRule="auto"/>
        <w:ind w:firstLine="720"/>
        <w:jc w:val="both"/>
        <w:rPr>
          <w:rFonts w:ascii="Arial" w:hAnsi="Arial" w:cs="Arial"/>
          <w:sz w:val="24"/>
          <w:szCs w:val="24"/>
          <w:lang w:val="en-US"/>
        </w:rPr>
      </w:pPr>
      <w:r>
        <w:rPr>
          <w:rFonts w:ascii="Arial" w:hAnsi="Arial" w:cs="Arial"/>
          <w:sz w:val="24"/>
          <w:szCs w:val="24"/>
        </w:rPr>
        <w:t>Kerangka konsep penelitian adalah suatu uraian danvisualisasi hubungan atau kaitan antara konsep yang lainnya, atau antara variable yang satu dengan variable lain dari masalah yang ingin diteliti (Iskandar, 2008)</w:t>
      </w:r>
    </w:p>
    <w:p w:rsidR="00B72E50" w:rsidRDefault="00B72E50">
      <w:pPr>
        <w:pStyle w:val="ListParagraph"/>
        <w:spacing w:line="480" w:lineRule="auto"/>
        <w:ind w:firstLine="720"/>
        <w:jc w:val="both"/>
        <w:rPr>
          <w:rFonts w:ascii="Arial" w:hAnsi="Arial" w:cs="Arial"/>
          <w:sz w:val="24"/>
          <w:szCs w:val="24"/>
          <w:lang w:val="en-US"/>
        </w:rPr>
      </w:pPr>
    </w:p>
    <w:p w:rsidR="00B72E50" w:rsidRDefault="00B72E50">
      <w:pPr>
        <w:pStyle w:val="ListParagraph"/>
        <w:spacing w:line="480" w:lineRule="auto"/>
        <w:ind w:firstLine="720"/>
        <w:jc w:val="both"/>
        <w:rPr>
          <w:rFonts w:ascii="Arial" w:hAnsi="Arial" w:cs="Arial"/>
          <w:sz w:val="24"/>
          <w:szCs w:val="24"/>
          <w:lang w:val="en-US"/>
        </w:rPr>
      </w:pPr>
    </w:p>
    <w:p w:rsidR="00B72E50" w:rsidRDefault="00B72E50">
      <w:pPr>
        <w:pStyle w:val="ListParagraph"/>
        <w:spacing w:line="480" w:lineRule="auto"/>
        <w:ind w:firstLine="720"/>
        <w:jc w:val="both"/>
        <w:rPr>
          <w:rFonts w:ascii="Arial" w:hAnsi="Arial" w:cs="Arial"/>
          <w:sz w:val="24"/>
          <w:szCs w:val="24"/>
          <w:lang w:val="en-US"/>
        </w:rPr>
      </w:pPr>
    </w:p>
    <w:tbl>
      <w:tblPr>
        <w:tblpPr w:leftFromText="180" w:rightFromText="180" w:vertAnchor="text" w:horzAnchor="margin" w:tblpXSpec="center" w:tblpY="329"/>
        <w:tblOverlap w:val="never"/>
        <w:tblW w:w="367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670"/>
      </w:tblGrid>
      <w:tr w:rsidR="00B72E50">
        <w:trPr>
          <w:trHeight w:val="2163"/>
        </w:trPr>
        <w:tc>
          <w:tcPr>
            <w:tcW w:w="3670" w:type="dxa"/>
            <w:shd w:val="clear" w:color="auto" w:fill="auto"/>
          </w:tcPr>
          <w:p w:rsidR="00B72E50" w:rsidRDefault="00B72E50">
            <w:pPr>
              <w:pStyle w:val="ListParagraph"/>
              <w:spacing w:line="480" w:lineRule="auto"/>
              <w:ind w:left="0"/>
              <w:rPr>
                <w:rFonts w:ascii="Arial" w:hAnsi="Arial" w:cs="Arial"/>
                <w:sz w:val="24"/>
                <w:szCs w:val="24"/>
                <w:lang w:val="en-US"/>
              </w:rPr>
            </w:pPr>
          </w:p>
          <w:p w:rsidR="00B72E50" w:rsidRDefault="004C5C15">
            <w:pPr>
              <w:pStyle w:val="ListParagraph"/>
              <w:spacing w:line="480" w:lineRule="auto"/>
              <w:ind w:left="0"/>
              <w:jc w:val="center"/>
              <w:rPr>
                <w:rFonts w:ascii="Arial" w:hAnsi="Arial" w:cs="Arial"/>
                <w:sz w:val="24"/>
                <w:szCs w:val="24"/>
                <w:lang w:val="en-US"/>
              </w:rPr>
            </w:pPr>
            <w:r>
              <w:rPr>
                <w:rFonts w:ascii="Arial" w:hAnsi="Arial" w:cs="Arial"/>
                <w:sz w:val="24"/>
                <w:szCs w:val="24"/>
              </w:rPr>
              <w:t xml:space="preserve">Peran Perawat </w:t>
            </w:r>
            <w:r>
              <w:rPr>
                <w:rFonts w:ascii="Arial" w:hAnsi="Arial" w:cs="Arial"/>
                <w:sz w:val="24"/>
                <w:szCs w:val="24"/>
                <w:lang w:val="en-US"/>
              </w:rPr>
              <w:t>Sebagai Konsultan</w:t>
            </w:r>
          </w:p>
          <w:p w:rsidR="00B72E50" w:rsidRDefault="004C5C15">
            <w:pPr>
              <w:pStyle w:val="ListParagraph"/>
              <w:numPr>
                <w:ilvl w:val="0"/>
                <w:numId w:val="19"/>
              </w:numPr>
              <w:spacing w:line="480" w:lineRule="auto"/>
              <w:rPr>
                <w:rFonts w:ascii="Arial" w:hAnsi="Arial" w:cs="Arial"/>
                <w:sz w:val="24"/>
                <w:szCs w:val="24"/>
                <w:lang w:val="en-US"/>
              </w:rPr>
            </w:pPr>
            <w:r>
              <w:rPr>
                <w:rFonts w:ascii="Arial" w:hAnsi="Arial" w:cs="Arial"/>
                <w:sz w:val="24"/>
                <w:szCs w:val="24"/>
                <w:lang w:val="en-US"/>
              </w:rPr>
              <w:t>Baik</w:t>
            </w:r>
          </w:p>
          <w:p w:rsidR="00B72E50" w:rsidRDefault="004C5C15">
            <w:pPr>
              <w:pStyle w:val="ListParagraph"/>
              <w:numPr>
                <w:ilvl w:val="0"/>
                <w:numId w:val="19"/>
              </w:numPr>
              <w:spacing w:line="480" w:lineRule="auto"/>
              <w:rPr>
                <w:rFonts w:ascii="Arial" w:hAnsi="Arial" w:cs="Arial"/>
                <w:sz w:val="24"/>
                <w:szCs w:val="24"/>
                <w:lang w:val="en-US"/>
              </w:rPr>
            </w:pPr>
            <w:r>
              <w:rPr>
                <w:rFonts w:ascii="Arial" w:hAnsi="Arial" w:cs="Arial"/>
                <w:sz w:val="24"/>
                <w:szCs w:val="24"/>
                <w:lang w:val="en-US"/>
              </w:rPr>
              <w:t>&lt; Baik</w:t>
            </w:r>
          </w:p>
        </w:tc>
      </w:tr>
    </w:tbl>
    <w:p w:rsidR="00B72E50" w:rsidRDefault="00B72E50">
      <w:pPr>
        <w:pStyle w:val="ListParagraph"/>
        <w:spacing w:line="480" w:lineRule="auto"/>
        <w:ind w:left="1080"/>
        <w:jc w:val="both"/>
        <w:rPr>
          <w:rFonts w:ascii="Arial" w:hAnsi="Arial" w:cs="Arial"/>
          <w:sz w:val="24"/>
          <w:szCs w:val="24"/>
        </w:rPr>
      </w:pPr>
    </w:p>
    <w:p w:rsidR="00B72E50" w:rsidRDefault="00B72E50">
      <w:pPr>
        <w:pStyle w:val="ListParagraph"/>
        <w:spacing w:line="480" w:lineRule="auto"/>
        <w:ind w:left="1080"/>
        <w:jc w:val="both"/>
        <w:rPr>
          <w:rFonts w:ascii="Arial" w:hAnsi="Arial" w:cs="Arial"/>
          <w:sz w:val="24"/>
          <w:szCs w:val="24"/>
          <w:lang w:val="en-US"/>
        </w:rPr>
      </w:pPr>
    </w:p>
    <w:p w:rsidR="00B72E50" w:rsidRDefault="00B72E50">
      <w:pPr>
        <w:pStyle w:val="ListParagraph"/>
        <w:spacing w:line="480" w:lineRule="auto"/>
        <w:ind w:left="1080"/>
        <w:jc w:val="both"/>
        <w:rPr>
          <w:rFonts w:ascii="Arial" w:hAnsi="Arial" w:cs="Arial"/>
          <w:sz w:val="24"/>
          <w:szCs w:val="24"/>
          <w:lang w:val="en-US"/>
        </w:rPr>
      </w:pPr>
    </w:p>
    <w:p w:rsidR="00B72E50" w:rsidRDefault="00B72E50">
      <w:pPr>
        <w:spacing w:line="480" w:lineRule="auto"/>
        <w:jc w:val="both"/>
        <w:rPr>
          <w:rFonts w:ascii="Arial" w:hAnsi="Arial" w:cs="Arial"/>
          <w:b/>
          <w:sz w:val="24"/>
          <w:szCs w:val="24"/>
        </w:rPr>
      </w:pPr>
    </w:p>
    <w:p w:rsidR="00B72E50" w:rsidRDefault="00B72E50">
      <w:pPr>
        <w:pStyle w:val="ListParagraph"/>
        <w:spacing w:line="480" w:lineRule="auto"/>
        <w:jc w:val="both"/>
        <w:rPr>
          <w:rFonts w:ascii="Arial" w:hAnsi="Arial" w:cs="Arial"/>
          <w:b/>
          <w:sz w:val="24"/>
          <w:szCs w:val="24"/>
          <w:lang w:val="en-US"/>
        </w:rPr>
      </w:pPr>
    </w:p>
    <w:p w:rsidR="00B72E50" w:rsidRDefault="00B72E50">
      <w:pPr>
        <w:spacing w:line="480" w:lineRule="auto"/>
        <w:jc w:val="both"/>
        <w:rPr>
          <w:rFonts w:ascii="Arial" w:hAnsi="Arial" w:cs="Arial"/>
          <w:b/>
          <w:sz w:val="24"/>
          <w:szCs w:val="24"/>
        </w:rPr>
      </w:pPr>
    </w:p>
    <w:p w:rsidR="00B72E50" w:rsidRDefault="004C5C15">
      <w:pPr>
        <w:spacing w:line="480" w:lineRule="auto"/>
        <w:jc w:val="center"/>
        <w:rPr>
          <w:rFonts w:ascii="Arial" w:hAnsi="Arial" w:cs="Arial"/>
          <w:b/>
          <w:sz w:val="24"/>
          <w:szCs w:val="24"/>
        </w:rPr>
      </w:pPr>
      <w:r>
        <w:rPr>
          <w:rFonts w:ascii="Arial" w:hAnsi="Arial" w:cs="Arial"/>
          <w:b/>
          <w:sz w:val="24"/>
          <w:szCs w:val="24"/>
        </w:rPr>
        <w:t>Gambar 2.2 Kerangka Konsep Penelitian</w:t>
      </w:r>
    </w:p>
    <w:p w:rsidR="00B72E50" w:rsidRDefault="00B72E50">
      <w:pPr>
        <w:spacing w:after="0" w:line="480" w:lineRule="auto"/>
        <w:jc w:val="both"/>
        <w:rPr>
          <w:rFonts w:ascii="Arial" w:hAnsi="Arial" w:cs="Arial"/>
          <w:b/>
          <w:sz w:val="24"/>
          <w:szCs w:val="24"/>
        </w:rPr>
      </w:pPr>
    </w:p>
    <w:p w:rsidR="00B72E50" w:rsidRDefault="00B72E50">
      <w:pPr>
        <w:spacing w:after="0" w:line="480" w:lineRule="auto"/>
        <w:jc w:val="both"/>
        <w:rPr>
          <w:rFonts w:ascii="Arial" w:hAnsi="Arial" w:cs="Arial"/>
          <w:b/>
          <w:sz w:val="24"/>
          <w:szCs w:val="24"/>
        </w:rPr>
      </w:pPr>
    </w:p>
    <w:p w:rsidR="00B72E50" w:rsidRDefault="00B72E50">
      <w:pPr>
        <w:spacing w:after="0" w:line="480" w:lineRule="auto"/>
        <w:jc w:val="both"/>
        <w:rPr>
          <w:rFonts w:ascii="Arial" w:hAnsi="Arial" w:cs="Arial"/>
          <w:b/>
          <w:sz w:val="24"/>
          <w:szCs w:val="24"/>
        </w:rPr>
      </w:pPr>
    </w:p>
    <w:p w:rsidR="00B72E50" w:rsidRDefault="00B72E50">
      <w:pPr>
        <w:spacing w:after="0" w:line="480" w:lineRule="auto"/>
        <w:jc w:val="both"/>
        <w:rPr>
          <w:rFonts w:ascii="Arial" w:hAnsi="Arial" w:cs="Arial"/>
          <w:b/>
          <w:sz w:val="24"/>
          <w:szCs w:val="24"/>
        </w:rPr>
      </w:pPr>
    </w:p>
    <w:p w:rsidR="00B72E50" w:rsidRDefault="00B72E50">
      <w:pPr>
        <w:spacing w:after="0" w:line="480" w:lineRule="auto"/>
        <w:jc w:val="both"/>
        <w:rPr>
          <w:rFonts w:ascii="Arial" w:hAnsi="Arial" w:cs="Arial"/>
          <w:b/>
          <w:sz w:val="24"/>
          <w:szCs w:val="24"/>
        </w:rPr>
      </w:pPr>
    </w:p>
    <w:p w:rsidR="00B72E50" w:rsidRDefault="00B72E50">
      <w:pPr>
        <w:spacing w:after="0" w:line="480" w:lineRule="auto"/>
        <w:jc w:val="both"/>
        <w:rPr>
          <w:rFonts w:ascii="Arial" w:hAnsi="Arial" w:cs="Arial"/>
          <w:b/>
          <w:sz w:val="24"/>
          <w:szCs w:val="24"/>
        </w:rPr>
      </w:pPr>
    </w:p>
    <w:p w:rsidR="00B72E50" w:rsidRDefault="00B72E50">
      <w:pPr>
        <w:spacing w:after="0" w:line="480" w:lineRule="auto"/>
        <w:jc w:val="both"/>
        <w:rPr>
          <w:rFonts w:ascii="Arial" w:hAnsi="Arial" w:cs="Arial"/>
          <w:b/>
          <w:sz w:val="24"/>
          <w:szCs w:val="24"/>
        </w:rPr>
      </w:pPr>
    </w:p>
    <w:p w:rsidR="00B72E50" w:rsidRDefault="004C5C15">
      <w:pPr>
        <w:spacing w:after="0" w:line="480" w:lineRule="auto"/>
        <w:jc w:val="center"/>
        <w:rPr>
          <w:rFonts w:ascii="Arial" w:hAnsi="Arial" w:cs="Arial"/>
          <w:b/>
          <w:sz w:val="24"/>
          <w:szCs w:val="24"/>
        </w:rPr>
      </w:pPr>
      <w:r>
        <w:rPr>
          <w:rFonts w:ascii="Arial" w:hAnsi="Arial" w:cs="Arial"/>
          <w:b/>
          <w:sz w:val="24"/>
          <w:szCs w:val="24"/>
        </w:rPr>
        <w:lastRenderedPageBreak/>
        <w:t>BAB III</w:t>
      </w:r>
    </w:p>
    <w:p w:rsidR="00B72E50" w:rsidRDefault="004C5C15">
      <w:pPr>
        <w:spacing w:after="0" w:line="480" w:lineRule="auto"/>
        <w:jc w:val="center"/>
        <w:rPr>
          <w:rFonts w:ascii="Arial" w:hAnsi="Arial" w:cs="Arial"/>
          <w:b/>
          <w:sz w:val="24"/>
          <w:szCs w:val="24"/>
        </w:rPr>
      </w:pPr>
      <w:r>
        <w:rPr>
          <w:rFonts w:ascii="Arial" w:hAnsi="Arial" w:cs="Arial"/>
          <w:b/>
          <w:sz w:val="24"/>
          <w:szCs w:val="24"/>
        </w:rPr>
        <w:t>METODE PENELITIAN</w:t>
      </w:r>
    </w:p>
    <w:p w:rsidR="00B72E50" w:rsidRDefault="00B72E50">
      <w:pPr>
        <w:spacing w:after="0" w:line="480" w:lineRule="auto"/>
        <w:jc w:val="both"/>
        <w:rPr>
          <w:rFonts w:ascii="Arial" w:hAnsi="Arial" w:cs="Arial"/>
          <w:b/>
          <w:sz w:val="24"/>
          <w:szCs w:val="24"/>
        </w:rPr>
      </w:pPr>
    </w:p>
    <w:p w:rsidR="00B72E50" w:rsidRDefault="004C5C15">
      <w:pPr>
        <w:pStyle w:val="ListParagraph"/>
        <w:numPr>
          <w:ilvl w:val="0"/>
          <w:numId w:val="20"/>
        </w:numPr>
        <w:tabs>
          <w:tab w:val="left" w:pos="90"/>
        </w:tabs>
        <w:spacing w:after="0" w:line="480" w:lineRule="auto"/>
        <w:ind w:left="360"/>
        <w:jc w:val="both"/>
        <w:rPr>
          <w:rFonts w:ascii="Arial" w:hAnsi="Arial" w:cs="Arial"/>
          <w:b/>
          <w:sz w:val="24"/>
          <w:szCs w:val="24"/>
        </w:rPr>
      </w:pPr>
      <w:r>
        <w:rPr>
          <w:rFonts w:ascii="Arial" w:hAnsi="Arial" w:cs="Arial"/>
          <w:b/>
          <w:sz w:val="24"/>
          <w:szCs w:val="24"/>
        </w:rPr>
        <w:t>Rancangan Penelitian</w:t>
      </w:r>
    </w:p>
    <w:p w:rsidR="00B72E50" w:rsidRDefault="004C5C15">
      <w:pPr>
        <w:pStyle w:val="ListParagraph"/>
        <w:tabs>
          <w:tab w:val="left" w:pos="90"/>
        </w:tabs>
        <w:spacing w:after="0" w:line="480" w:lineRule="auto"/>
        <w:ind w:left="360"/>
        <w:jc w:val="both"/>
        <w:rPr>
          <w:rFonts w:ascii="Arial" w:hAnsi="Arial" w:cs="Arial"/>
          <w:sz w:val="24"/>
          <w:szCs w:val="24"/>
          <w:lang w:val="en-US"/>
        </w:rPr>
      </w:pPr>
      <w:r>
        <w:rPr>
          <w:rFonts w:ascii="Arial" w:hAnsi="Arial" w:cs="Arial"/>
          <w:sz w:val="24"/>
          <w:szCs w:val="24"/>
        </w:rPr>
        <w:tab/>
        <w:t>Rancangan penelitian adalah sesuatu yang sangat penting dalam penelitian, memungkinkan pengontrolan maksimal beberapa faktor yang dapat mempengaruhi akurasi suatu hasil.Dapat digunakan peneliti sebagai petunjuk dalam perencanaan dan pelaksanaan penelitian untuk mencapai suatu tujuan atau menjawab suatu pertanyaan penelitian dan merupakan hasil akhir dari suatu tahap keputusan yang dibuat oleh peneliti berhubungan dengan bagaimana suatu penelitian bisa diterapkan (Nursalam, 2008).</w:t>
      </w:r>
    </w:p>
    <w:p w:rsidR="00B72E50" w:rsidRDefault="004C5C15">
      <w:pPr>
        <w:pStyle w:val="ListParagraph"/>
        <w:tabs>
          <w:tab w:val="left" w:pos="90"/>
        </w:tabs>
        <w:spacing w:after="0" w:line="480" w:lineRule="auto"/>
        <w:ind w:left="360"/>
        <w:jc w:val="both"/>
        <w:rPr>
          <w:rFonts w:ascii="Arial" w:hAnsi="Arial" w:cs="Arial"/>
          <w:sz w:val="24"/>
          <w:szCs w:val="24"/>
          <w:lang w:val="en-US"/>
        </w:rPr>
      </w:pPr>
      <w:r>
        <w:rPr>
          <w:rFonts w:ascii="Arial" w:hAnsi="Arial" w:cs="Arial"/>
          <w:sz w:val="24"/>
          <w:szCs w:val="24"/>
          <w:lang w:val="en-US"/>
        </w:rPr>
        <w:tab/>
        <w:t xml:space="preserve">Ditinjau dari penelitian yang </w:t>
      </w:r>
      <w:proofErr w:type="gramStart"/>
      <w:r>
        <w:rPr>
          <w:rFonts w:ascii="Arial" w:hAnsi="Arial" w:cs="Arial"/>
          <w:sz w:val="24"/>
          <w:szCs w:val="24"/>
          <w:lang w:val="en-US"/>
        </w:rPr>
        <w:t>akan</w:t>
      </w:r>
      <w:proofErr w:type="gramEnd"/>
      <w:r>
        <w:rPr>
          <w:rFonts w:ascii="Arial" w:hAnsi="Arial" w:cs="Arial"/>
          <w:sz w:val="24"/>
          <w:szCs w:val="24"/>
          <w:lang w:val="en-US"/>
        </w:rPr>
        <w:t xml:space="preserve"> dicapai, jenis penelitian ini menggunakan penelitian deskriptif kuantitatif. </w:t>
      </w:r>
      <w:proofErr w:type="gramStart"/>
      <w:r>
        <w:rPr>
          <w:rFonts w:ascii="Arial" w:hAnsi="Arial" w:cs="Arial"/>
          <w:sz w:val="24"/>
          <w:szCs w:val="24"/>
          <w:lang w:val="en-US"/>
        </w:rPr>
        <w:t>Deskriptif adalah penelitian yang dilakukan dengan tujuan untuk membuat gambaran atua deskripsi suatu keadaan secara objektif.</w:t>
      </w:r>
      <w:proofErr w:type="gramEnd"/>
      <w:r>
        <w:rPr>
          <w:rFonts w:ascii="Arial" w:hAnsi="Arial" w:cs="Arial"/>
          <w:sz w:val="24"/>
          <w:szCs w:val="24"/>
          <w:lang w:val="en-US"/>
        </w:rPr>
        <w:t xml:space="preserve"> </w:t>
      </w:r>
      <w:proofErr w:type="gramStart"/>
      <w:r>
        <w:rPr>
          <w:rFonts w:ascii="Arial" w:hAnsi="Arial" w:cs="Arial"/>
          <w:sz w:val="24"/>
          <w:szCs w:val="24"/>
          <w:lang w:val="en-US"/>
        </w:rPr>
        <w:t>Kuantiitafi adalah data yang berbentuk angka atau data yang diangkakan (Sugiyono, 2011).</w:t>
      </w:r>
      <w:proofErr w:type="gramEnd"/>
    </w:p>
    <w:p w:rsidR="00B72E50" w:rsidRDefault="00B72E50">
      <w:pPr>
        <w:pStyle w:val="ListParagraph"/>
        <w:tabs>
          <w:tab w:val="left" w:pos="90"/>
        </w:tabs>
        <w:spacing w:after="0" w:line="480" w:lineRule="auto"/>
        <w:ind w:left="360"/>
        <w:jc w:val="both"/>
        <w:rPr>
          <w:rFonts w:ascii="Arial" w:hAnsi="Arial" w:cs="Arial"/>
          <w:sz w:val="24"/>
          <w:szCs w:val="24"/>
          <w:lang w:val="en-US"/>
        </w:rPr>
      </w:pPr>
    </w:p>
    <w:p w:rsidR="00B72E50" w:rsidRDefault="004C5C15">
      <w:pPr>
        <w:spacing w:after="0" w:line="480" w:lineRule="auto"/>
        <w:jc w:val="both"/>
        <w:rPr>
          <w:rFonts w:ascii="Arial" w:hAnsi="Arial" w:cs="Arial"/>
          <w:b/>
          <w:sz w:val="24"/>
          <w:szCs w:val="24"/>
        </w:rPr>
      </w:pPr>
      <w:r>
        <w:rPr>
          <w:rFonts w:ascii="Arial" w:hAnsi="Arial" w:cs="Arial"/>
          <w:b/>
          <w:sz w:val="24"/>
          <w:szCs w:val="24"/>
        </w:rPr>
        <w:t xml:space="preserve">B. Populasi dan Sampel </w:t>
      </w:r>
    </w:p>
    <w:p w:rsidR="00B72E50" w:rsidRDefault="004C5C15">
      <w:pPr>
        <w:pStyle w:val="ListParagraph"/>
        <w:numPr>
          <w:ilvl w:val="0"/>
          <w:numId w:val="21"/>
        </w:numPr>
        <w:spacing w:after="0" w:line="480" w:lineRule="auto"/>
        <w:jc w:val="both"/>
        <w:rPr>
          <w:rFonts w:ascii="Arial" w:hAnsi="Arial" w:cs="Arial"/>
          <w:b/>
          <w:sz w:val="24"/>
          <w:szCs w:val="24"/>
        </w:rPr>
      </w:pPr>
      <w:r>
        <w:rPr>
          <w:rFonts w:ascii="Arial" w:hAnsi="Arial" w:cs="Arial"/>
          <w:sz w:val="24"/>
          <w:szCs w:val="24"/>
        </w:rPr>
        <w:t>Populasi</w:t>
      </w:r>
    </w:p>
    <w:p w:rsidR="00B72E50" w:rsidRDefault="004C5C15">
      <w:pPr>
        <w:pStyle w:val="ListParagraph"/>
        <w:spacing w:after="0" w:line="480" w:lineRule="auto"/>
        <w:ind w:firstLine="720"/>
        <w:jc w:val="both"/>
        <w:rPr>
          <w:rFonts w:ascii="Arial" w:hAnsi="Arial" w:cs="Arial"/>
          <w:sz w:val="24"/>
          <w:szCs w:val="24"/>
        </w:rPr>
      </w:pPr>
      <w:r>
        <w:rPr>
          <w:rFonts w:ascii="Arial" w:hAnsi="Arial" w:cs="Arial"/>
          <w:sz w:val="24"/>
          <w:szCs w:val="24"/>
        </w:rPr>
        <w:t xml:space="preserve">Populasi adalah wilayah generalisasi yang terdiri atas objek atau subjek yang mempunyai kualitas dan karakteristik tertentu </w:t>
      </w:r>
      <w:r>
        <w:rPr>
          <w:rFonts w:ascii="Arial" w:hAnsi="Arial" w:cs="Arial"/>
          <w:sz w:val="24"/>
          <w:szCs w:val="24"/>
        </w:rPr>
        <w:lastRenderedPageBreak/>
        <w:t>yang ditetapkan oleh peneliti untuk dipelajari dan kemudian ditarik kesimpulannya (Setiadi, 2013).</w:t>
      </w:r>
    </w:p>
    <w:p w:rsidR="00B72E50" w:rsidRDefault="004C5C15">
      <w:pPr>
        <w:pStyle w:val="ListParagraph"/>
        <w:spacing w:after="0" w:line="480" w:lineRule="auto"/>
        <w:ind w:firstLine="720"/>
        <w:jc w:val="both"/>
        <w:rPr>
          <w:rFonts w:ascii="Arial" w:hAnsi="Arial" w:cs="Arial"/>
          <w:sz w:val="24"/>
          <w:szCs w:val="24"/>
          <w:lang w:val="en-US"/>
        </w:rPr>
      </w:pPr>
      <w:r>
        <w:rPr>
          <w:rFonts w:ascii="Arial" w:hAnsi="Arial" w:cs="Arial"/>
          <w:sz w:val="24"/>
          <w:szCs w:val="24"/>
        </w:rPr>
        <w:t xml:space="preserve">Populasi dalam penelitian ini adalah seluruh pasien di Klinik </w:t>
      </w:r>
      <w:r>
        <w:rPr>
          <w:rFonts w:ascii="Arial" w:hAnsi="Arial" w:cs="Arial"/>
          <w:sz w:val="24"/>
          <w:szCs w:val="24"/>
          <w:lang w:val="en-US"/>
        </w:rPr>
        <w:t>Islamic Center Samarinda.</w:t>
      </w:r>
    </w:p>
    <w:p w:rsidR="00B72E50" w:rsidRDefault="00B72E50">
      <w:pPr>
        <w:spacing w:after="0" w:line="480" w:lineRule="auto"/>
        <w:jc w:val="both"/>
        <w:rPr>
          <w:rFonts w:ascii="Arial" w:hAnsi="Arial" w:cs="Arial"/>
          <w:b/>
          <w:sz w:val="24"/>
          <w:szCs w:val="24"/>
        </w:rPr>
      </w:pPr>
    </w:p>
    <w:p w:rsidR="00B72E50" w:rsidRDefault="004C5C15">
      <w:pPr>
        <w:pStyle w:val="ListParagraph1"/>
        <w:numPr>
          <w:ilvl w:val="0"/>
          <w:numId w:val="21"/>
        </w:numPr>
        <w:spacing w:after="0" w:line="480" w:lineRule="auto"/>
        <w:jc w:val="both"/>
        <w:rPr>
          <w:rFonts w:ascii="Arial" w:hAnsi="Arial" w:cs="Arial"/>
          <w:sz w:val="24"/>
          <w:szCs w:val="24"/>
        </w:rPr>
      </w:pPr>
      <w:r>
        <w:rPr>
          <w:rFonts w:ascii="Arial" w:hAnsi="Arial" w:cs="Arial"/>
          <w:sz w:val="24"/>
          <w:szCs w:val="24"/>
        </w:rPr>
        <w:t>Sampel</w:t>
      </w:r>
    </w:p>
    <w:p w:rsidR="00B72E50" w:rsidRDefault="004C5C15">
      <w:pPr>
        <w:pStyle w:val="ListParagraph1"/>
        <w:spacing w:after="0" w:line="480" w:lineRule="auto"/>
        <w:ind w:firstLine="720"/>
        <w:jc w:val="both"/>
        <w:rPr>
          <w:rFonts w:ascii="Arial" w:hAnsi="Arial" w:cs="Arial"/>
          <w:sz w:val="24"/>
          <w:szCs w:val="24"/>
        </w:rPr>
      </w:pPr>
      <w:r>
        <w:rPr>
          <w:rFonts w:ascii="Arial" w:hAnsi="Arial" w:cs="Arial"/>
          <w:sz w:val="24"/>
          <w:szCs w:val="24"/>
        </w:rPr>
        <w:t xml:space="preserve">Sampel merupakan bagian populasi yang </w:t>
      </w:r>
      <w:proofErr w:type="gramStart"/>
      <w:r>
        <w:rPr>
          <w:rFonts w:ascii="Arial" w:hAnsi="Arial" w:cs="Arial"/>
          <w:sz w:val="24"/>
          <w:szCs w:val="24"/>
        </w:rPr>
        <w:t>akan</w:t>
      </w:r>
      <w:proofErr w:type="gramEnd"/>
      <w:r>
        <w:rPr>
          <w:rFonts w:ascii="Arial" w:hAnsi="Arial" w:cs="Arial"/>
          <w:sz w:val="24"/>
          <w:szCs w:val="24"/>
        </w:rPr>
        <w:t xml:space="preserve"> diteliti atau sebagian jumlah dari karakteristik yang dimiliki oleh populasi (Hidayat, 2008). Tekhnik pengambilan sampel dalam penelitian ini menggunakan Acidental Sampling, yaitu pengambilan sampel secara aksidental (accidental) dengan mengambil kasus atau responden yang kebetulan ada atau tersedia di suatu tempat sesuai konteks penelitian (Notoadmodjo, 2010). </w:t>
      </w:r>
      <w:proofErr w:type="gramStart"/>
      <w:r>
        <w:rPr>
          <w:rFonts w:ascii="Arial" w:hAnsi="Arial" w:cs="Arial"/>
          <w:sz w:val="24"/>
          <w:szCs w:val="24"/>
        </w:rPr>
        <w:t>Sehingga dalam tekhnik sampling di sini peneliti mengambil responden pada saat itu juga yaitu pasien rawat inap yang ada di Klinik Islamic Center Samarinda.</w:t>
      </w:r>
      <w:proofErr w:type="gramEnd"/>
    </w:p>
    <w:p w:rsidR="00B72E50" w:rsidRDefault="004C5C15">
      <w:pPr>
        <w:pStyle w:val="ListParagraph1"/>
        <w:spacing w:after="0" w:line="480" w:lineRule="auto"/>
        <w:ind w:firstLine="720"/>
        <w:jc w:val="both"/>
        <w:rPr>
          <w:rFonts w:ascii="Arial" w:hAnsi="Arial" w:cs="Arial"/>
          <w:sz w:val="24"/>
          <w:szCs w:val="24"/>
        </w:rPr>
      </w:pPr>
      <w:r>
        <w:rPr>
          <w:rFonts w:ascii="Arial" w:hAnsi="Arial" w:cs="Arial"/>
          <w:sz w:val="24"/>
          <w:szCs w:val="24"/>
        </w:rPr>
        <w:t xml:space="preserve">Jumlah sampel dalam penelitian ini dihitung menggunakan rumus slovin (Notoadmodjo, 2010) </w:t>
      </w:r>
      <w:proofErr w:type="gramStart"/>
      <w:r>
        <w:rPr>
          <w:rFonts w:ascii="Arial" w:hAnsi="Arial" w:cs="Arial"/>
          <w:sz w:val="24"/>
          <w:szCs w:val="24"/>
        </w:rPr>
        <w:t>yaitu :</w:t>
      </w:r>
      <w:proofErr w:type="gramEnd"/>
    </w:p>
    <w:p w:rsidR="00B72E50" w:rsidRDefault="006A4F3F">
      <w:pPr>
        <w:pStyle w:val="ListParagraph1"/>
        <w:spacing w:after="0" w:line="480" w:lineRule="auto"/>
        <w:ind w:firstLine="720"/>
        <w:jc w:val="both"/>
        <w:rPr>
          <w:rFonts w:ascii="Arial" w:hAnsi="Arial" w:cs="Arial"/>
          <w:sz w:val="24"/>
          <w:szCs w:val="24"/>
        </w:rPr>
      </w:pPr>
      <w:r>
        <w:rPr>
          <w:rFonts w:ascii="Arial" w:hAnsi="Arial" w:cs="Arial"/>
          <w:sz w:val="24"/>
          <w:szCs w:val="24"/>
        </w:rPr>
        <w:pict>
          <v:shape id="_x0000_s1027" type="#_x0000_t32" style="position:absolute;left:0;text-align:left;margin-left:104.1pt;margin-top:23pt;width:71.25pt;height:0;z-index:251660288;mso-width-relative:page;mso-height-relative:page" o:connectortype="straight"/>
        </w:pict>
      </w:r>
      <w:r w:rsidR="004C5C15">
        <w:rPr>
          <w:rFonts w:ascii="Arial" w:hAnsi="Arial" w:cs="Arial"/>
          <w:sz w:val="24"/>
          <w:szCs w:val="24"/>
        </w:rPr>
        <w:t xml:space="preserve">                  N</w:t>
      </w:r>
    </w:p>
    <w:p w:rsidR="00B72E50" w:rsidRDefault="004C5C15">
      <w:pPr>
        <w:pStyle w:val="ListParagraph1"/>
        <w:spacing w:after="0" w:line="480" w:lineRule="auto"/>
        <w:ind w:firstLine="720"/>
        <w:jc w:val="both"/>
        <w:rPr>
          <w:rFonts w:ascii="Arial" w:eastAsia="Times New Roman" w:hAnsi="Arial" w:cs="Arial"/>
          <w:sz w:val="24"/>
          <w:szCs w:val="24"/>
        </w:rPr>
      </w:pPr>
      <w:r>
        <w:rPr>
          <w:rFonts w:ascii="Arial" w:hAnsi="Arial" w:cs="Arial"/>
          <w:sz w:val="24"/>
          <w:szCs w:val="24"/>
        </w:rPr>
        <w:t>n =       1 + N (</w:t>
      </w:r>
      <m:oMath>
        <m:sSup>
          <m:sSupPr>
            <m:ctrlPr>
              <w:rPr>
                <w:rFonts w:ascii="Cambria Math" w:hAnsi="Cambria Math" w:cs="Arial"/>
                <w:sz w:val="24"/>
                <w:szCs w:val="24"/>
              </w:rPr>
            </m:ctrlPr>
          </m:sSupPr>
          <m:e>
            <m:r>
              <m:rPr>
                <m:sty m:val="p"/>
              </m:rPr>
              <w:rPr>
                <w:rFonts w:ascii="Cambria Math" w:hAnsi="Cambria Math" w:cs="Arial"/>
                <w:sz w:val="24"/>
                <w:szCs w:val="24"/>
              </w:rPr>
              <m:t>d</m:t>
            </m:r>
            <m:ctrlPr>
              <w:rPr>
                <w:rFonts w:ascii="Cambria Math" w:hAnsi="Cambria Math" w:cs="Arial"/>
                <w:i/>
                <w:sz w:val="24"/>
                <w:szCs w:val="24"/>
              </w:rPr>
            </m:ctrlPr>
          </m:e>
          <m:sup>
            <m:r>
              <w:rPr>
                <w:rFonts w:ascii="Cambria Math" w:hAnsi="Cambria Math" w:cs="Arial"/>
                <w:sz w:val="24"/>
                <w:szCs w:val="24"/>
              </w:rPr>
              <m:t>2</m:t>
            </m:r>
            <m:ctrlPr>
              <w:rPr>
                <w:rFonts w:ascii="Cambria Math" w:hAnsi="Cambria Math" w:cs="Arial"/>
                <w:i/>
                <w:sz w:val="24"/>
                <w:szCs w:val="24"/>
              </w:rPr>
            </m:ctrlPr>
          </m:sup>
        </m:sSup>
      </m:oMath>
      <w:r>
        <w:rPr>
          <w:rFonts w:ascii="Arial" w:eastAsia="Times New Roman" w:hAnsi="Arial" w:cs="Arial"/>
          <w:sz w:val="24"/>
          <w:szCs w:val="24"/>
        </w:rPr>
        <w:t>)</w:t>
      </w:r>
    </w:p>
    <w:p w:rsidR="00B72E50" w:rsidRDefault="004C5C15">
      <w:pPr>
        <w:pStyle w:val="ListParagraph1"/>
        <w:tabs>
          <w:tab w:val="left" w:pos="3375"/>
        </w:tabs>
        <w:spacing w:after="0" w:line="480" w:lineRule="auto"/>
        <w:ind w:firstLine="720"/>
        <w:jc w:val="both"/>
        <w:rPr>
          <w:rFonts w:ascii="Arial" w:eastAsia="Times New Roman" w:hAnsi="Arial" w:cs="Arial"/>
          <w:sz w:val="24"/>
          <w:szCs w:val="24"/>
        </w:rPr>
      </w:pPr>
      <w:r>
        <w:rPr>
          <w:rFonts w:ascii="Arial" w:eastAsia="Times New Roman" w:hAnsi="Arial" w:cs="Arial"/>
          <w:sz w:val="24"/>
          <w:szCs w:val="24"/>
        </w:rPr>
        <w:tab/>
      </w:r>
    </w:p>
    <w:p w:rsidR="00B72E50" w:rsidRDefault="00B72E50">
      <w:pPr>
        <w:pStyle w:val="ListParagraph1"/>
        <w:spacing w:after="0" w:line="480" w:lineRule="auto"/>
        <w:ind w:firstLine="720"/>
        <w:jc w:val="both"/>
        <w:rPr>
          <w:rFonts w:ascii="Arial" w:eastAsia="Times New Roman" w:hAnsi="Arial" w:cs="Arial"/>
          <w:sz w:val="24"/>
          <w:szCs w:val="24"/>
        </w:rPr>
      </w:pPr>
    </w:p>
    <w:p w:rsidR="00B72E50" w:rsidRDefault="00B72E50">
      <w:pPr>
        <w:pStyle w:val="ListParagraph1"/>
        <w:spacing w:after="0" w:line="480" w:lineRule="auto"/>
        <w:ind w:firstLine="720"/>
        <w:jc w:val="both"/>
        <w:rPr>
          <w:rFonts w:ascii="Arial" w:eastAsia="Times New Roman" w:hAnsi="Arial" w:cs="Arial"/>
          <w:sz w:val="24"/>
          <w:szCs w:val="24"/>
        </w:rPr>
      </w:pPr>
    </w:p>
    <w:p w:rsidR="00B72E50" w:rsidRDefault="004C5C15">
      <w:pPr>
        <w:pStyle w:val="ListParagraph1"/>
        <w:spacing w:after="0" w:line="480" w:lineRule="auto"/>
        <w:jc w:val="both"/>
        <w:rPr>
          <w:rFonts w:ascii="Arial" w:eastAsia="Times New Roman" w:hAnsi="Arial" w:cs="Arial"/>
          <w:sz w:val="24"/>
          <w:szCs w:val="24"/>
        </w:rPr>
      </w:pPr>
      <w:proofErr w:type="gramStart"/>
      <w:r>
        <w:rPr>
          <w:rFonts w:ascii="Arial" w:eastAsia="Times New Roman" w:hAnsi="Arial" w:cs="Arial"/>
          <w:sz w:val="24"/>
          <w:szCs w:val="24"/>
        </w:rPr>
        <w:lastRenderedPageBreak/>
        <w:t>keterangan :</w:t>
      </w:r>
      <w:proofErr w:type="gramEnd"/>
    </w:p>
    <w:p w:rsidR="00B72E50" w:rsidRDefault="004C5C15">
      <w:pPr>
        <w:pStyle w:val="ListParagraph1"/>
        <w:spacing w:after="0" w:line="480" w:lineRule="auto"/>
        <w:jc w:val="both"/>
        <w:rPr>
          <w:rFonts w:ascii="Arial" w:eastAsia="Times New Roman" w:hAnsi="Arial" w:cs="Arial"/>
          <w:sz w:val="24"/>
          <w:szCs w:val="24"/>
        </w:rPr>
      </w:pPr>
      <w:r>
        <w:rPr>
          <w:rFonts w:ascii="Arial" w:eastAsia="Times New Roman" w:hAnsi="Arial" w:cs="Arial"/>
          <w:sz w:val="24"/>
          <w:szCs w:val="24"/>
        </w:rPr>
        <w:t xml:space="preserve"> N </w:t>
      </w:r>
      <w:r>
        <w:rPr>
          <w:rFonts w:ascii="Arial" w:eastAsia="Times New Roman" w:hAnsi="Arial" w:cs="Arial"/>
          <w:sz w:val="24"/>
          <w:szCs w:val="24"/>
        </w:rPr>
        <w:tab/>
        <w:t xml:space="preserve">  = Besar Populasi</w:t>
      </w:r>
    </w:p>
    <w:p w:rsidR="00B72E50" w:rsidRDefault="004C5C15">
      <w:pPr>
        <w:pStyle w:val="ListParagraph1"/>
        <w:spacing w:after="0" w:line="480" w:lineRule="auto"/>
        <w:jc w:val="both"/>
        <w:rPr>
          <w:rFonts w:ascii="Arial" w:hAnsi="Arial" w:cs="Arial"/>
          <w:sz w:val="24"/>
          <w:szCs w:val="24"/>
        </w:rPr>
      </w:pPr>
      <w:r>
        <w:rPr>
          <w:rFonts w:ascii="Arial" w:eastAsia="Times New Roman" w:hAnsi="Arial" w:cs="Arial"/>
          <w:sz w:val="24"/>
          <w:szCs w:val="24"/>
        </w:rPr>
        <w:t xml:space="preserve"> n          =</w:t>
      </w:r>
      <w:r>
        <w:rPr>
          <w:rFonts w:ascii="Arial" w:hAnsi="Arial" w:cs="Arial"/>
          <w:sz w:val="24"/>
          <w:szCs w:val="24"/>
        </w:rPr>
        <w:t xml:space="preserve"> Besar Sampel</w:t>
      </w:r>
    </w:p>
    <w:p w:rsidR="00B72E50" w:rsidRDefault="004C5C15">
      <w:pPr>
        <w:pStyle w:val="ListParagraph1"/>
        <w:spacing w:after="0" w:line="360" w:lineRule="auto"/>
        <w:jc w:val="both"/>
        <w:rPr>
          <w:rFonts w:ascii="Arial" w:hAnsi="Arial" w:cs="Arial"/>
          <w:sz w:val="24"/>
          <w:szCs w:val="24"/>
        </w:rPr>
      </w:pPr>
      <w:r>
        <w:rPr>
          <w:rFonts w:ascii="Arial" w:hAnsi="Arial" w:cs="Arial"/>
          <w:sz w:val="24"/>
          <w:szCs w:val="24"/>
        </w:rPr>
        <w:t xml:space="preserve"> d          = Taraf signifikansi atau taraf kepercayaan (10%)</w:t>
      </w:r>
    </w:p>
    <w:p w:rsidR="00B72E50" w:rsidRDefault="004C5C15">
      <w:pPr>
        <w:pStyle w:val="ListParagraph1"/>
        <w:spacing w:before="240" w:after="0" w:line="360" w:lineRule="auto"/>
        <w:jc w:val="both"/>
        <w:rPr>
          <w:rFonts w:ascii="Arial" w:hAnsi="Arial" w:cs="Arial"/>
          <w:sz w:val="24"/>
          <w:szCs w:val="24"/>
        </w:rPr>
      </w:pPr>
      <w:r>
        <w:rPr>
          <w:rFonts w:ascii="Arial" w:hAnsi="Arial" w:cs="Arial"/>
          <w:sz w:val="24"/>
          <w:szCs w:val="24"/>
        </w:rPr>
        <w:t xml:space="preserve"> Adapun perhitungannya adalah sebagai </w:t>
      </w:r>
      <w:proofErr w:type="gramStart"/>
      <w:r>
        <w:rPr>
          <w:rFonts w:ascii="Arial" w:hAnsi="Arial" w:cs="Arial"/>
          <w:sz w:val="24"/>
          <w:szCs w:val="24"/>
        </w:rPr>
        <w:t>berikut :</w:t>
      </w:r>
      <w:proofErr w:type="gramEnd"/>
    </w:p>
    <w:p w:rsidR="00B72E50" w:rsidRDefault="00B72E50">
      <w:pPr>
        <w:pStyle w:val="ListParagraph1"/>
        <w:spacing w:before="240" w:after="0" w:line="360" w:lineRule="auto"/>
        <w:jc w:val="both"/>
        <w:rPr>
          <w:rFonts w:ascii="Arial" w:hAnsi="Arial" w:cs="Arial"/>
          <w:sz w:val="24"/>
          <w:szCs w:val="24"/>
        </w:rPr>
      </w:pPr>
    </w:p>
    <w:p w:rsidR="00B72E50" w:rsidRDefault="00B72E50">
      <w:pPr>
        <w:pStyle w:val="ListParagraph1"/>
        <w:spacing w:before="240" w:after="0" w:line="360" w:lineRule="auto"/>
        <w:jc w:val="both"/>
        <w:rPr>
          <w:rFonts w:ascii="Arial" w:hAnsi="Arial" w:cs="Arial"/>
          <w:sz w:val="24"/>
          <w:szCs w:val="24"/>
        </w:rPr>
      </w:pPr>
    </w:p>
    <w:p w:rsidR="00B72E50" w:rsidRDefault="006A4F3F">
      <w:pPr>
        <w:pStyle w:val="ListParagraph1"/>
        <w:spacing w:after="0" w:line="480" w:lineRule="auto"/>
        <w:ind w:firstLine="720"/>
        <w:jc w:val="both"/>
        <w:rPr>
          <w:rFonts w:ascii="Arial" w:hAnsi="Arial" w:cs="Arial"/>
          <w:sz w:val="24"/>
          <w:szCs w:val="24"/>
        </w:rPr>
      </w:pPr>
      <w:r>
        <w:rPr>
          <w:rFonts w:ascii="Arial" w:hAnsi="Arial" w:cs="Arial"/>
          <w:sz w:val="24"/>
          <w:szCs w:val="24"/>
        </w:rPr>
        <w:pict>
          <v:shape id="_x0000_s1028" type="#_x0000_t32" style="position:absolute;left:0;text-align:left;margin-left:104.1pt;margin-top:23pt;width:71.25pt;height:0;z-index:251661312;mso-width-relative:page;mso-height-relative:page" o:connectortype="straight"/>
        </w:pict>
      </w:r>
      <w:r w:rsidR="004C5C15">
        <w:rPr>
          <w:rFonts w:ascii="Arial" w:hAnsi="Arial" w:cs="Arial"/>
          <w:sz w:val="24"/>
          <w:szCs w:val="24"/>
        </w:rPr>
        <w:t xml:space="preserve">                  N</w:t>
      </w:r>
    </w:p>
    <w:p w:rsidR="00B72E50" w:rsidRDefault="004C5C15">
      <w:pPr>
        <w:pStyle w:val="ListParagraph1"/>
        <w:spacing w:after="0" w:line="480" w:lineRule="auto"/>
        <w:ind w:firstLine="720"/>
        <w:jc w:val="both"/>
        <w:rPr>
          <w:rFonts w:ascii="Arial" w:eastAsia="Times New Roman" w:hAnsi="Arial" w:cs="Arial"/>
          <w:sz w:val="24"/>
          <w:szCs w:val="24"/>
        </w:rPr>
      </w:pPr>
      <w:r>
        <w:rPr>
          <w:rFonts w:ascii="Arial" w:hAnsi="Arial" w:cs="Arial"/>
          <w:sz w:val="24"/>
          <w:szCs w:val="24"/>
        </w:rPr>
        <w:t>n =       1 + N (</w:t>
      </w:r>
      <m:oMath>
        <m:sSup>
          <m:sSupPr>
            <m:ctrlPr>
              <w:rPr>
                <w:rFonts w:ascii="Cambria Math" w:hAnsi="Cambria Math" w:cs="Arial"/>
                <w:sz w:val="24"/>
                <w:szCs w:val="24"/>
              </w:rPr>
            </m:ctrlPr>
          </m:sSupPr>
          <m:e>
            <m:r>
              <m:rPr>
                <m:sty m:val="p"/>
              </m:rPr>
              <w:rPr>
                <w:rFonts w:ascii="Cambria Math" w:hAnsi="Cambria Math" w:cs="Arial"/>
                <w:sz w:val="24"/>
                <w:szCs w:val="24"/>
              </w:rPr>
              <m:t>d</m:t>
            </m:r>
            <m:ctrlPr>
              <w:rPr>
                <w:rFonts w:ascii="Cambria Math" w:hAnsi="Cambria Math" w:cs="Arial"/>
                <w:i/>
                <w:sz w:val="24"/>
                <w:szCs w:val="24"/>
              </w:rPr>
            </m:ctrlPr>
          </m:e>
          <m:sup>
            <m:r>
              <w:rPr>
                <w:rFonts w:ascii="Cambria Math" w:hAnsi="Cambria Math" w:cs="Arial"/>
                <w:sz w:val="24"/>
                <w:szCs w:val="24"/>
              </w:rPr>
              <m:t>2</m:t>
            </m:r>
            <m:ctrlPr>
              <w:rPr>
                <w:rFonts w:ascii="Cambria Math" w:hAnsi="Cambria Math" w:cs="Arial"/>
                <w:i/>
                <w:sz w:val="24"/>
                <w:szCs w:val="24"/>
              </w:rPr>
            </m:ctrlPr>
          </m:sup>
        </m:sSup>
      </m:oMath>
      <w:r>
        <w:rPr>
          <w:rFonts w:ascii="Arial" w:eastAsia="Times New Roman" w:hAnsi="Arial" w:cs="Arial"/>
          <w:sz w:val="24"/>
          <w:szCs w:val="24"/>
        </w:rPr>
        <w:t>)</w:t>
      </w:r>
    </w:p>
    <w:p w:rsidR="00B72E50" w:rsidRDefault="006A4F3F">
      <w:pPr>
        <w:pStyle w:val="ListParagraph1"/>
        <w:spacing w:after="0" w:line="480" w:lineRule="auto"/>
        <w:ind w:firstLine="720"/>
        <w:jc w:val="both"/>
        <w:rPr>
          <w:rFonts w:ascii="Arial" w:hAnsi="Arial" w:cs="Arial"/>
          <w:sz w:val="24"/>
          <w:szCs w:val="24"/>
        </w:rPr>
      </w:pPr>
      <w:r>
        <w:rPr>
          <w:rFonts w:ascii="Arial" w:hAnsi="Arial" w:cs="Arial"/>
          <w:sz w:val="24"/>
          <w:szCs w:val="24"/>
        </w:rPr>
        <w:pict>
          <v:shape id="_x0000_s1029" type="#_x0000_t32" style="position:absolute;left:0;text-align:left;margin-left:104.1pt;margin-top:23pt;width:71.25pt;height:0;z-index:251662336;mso-width-relative:page;mso-height-relative:page" o:connectortype="straight"/>
        </w:pict>
      </w:r>
      <w:r w:rsidR="004C5C15">
        <w:rPr>
          <w:rFonts w:ascii="Arial" w:hAnsi="Arial" w:cs="Arial"/>
          <w:sz w:val="24"/>
          <w:szCs w:val="24"/>
        </w:rPr>
        <w:t xml:space="preserve">                  64</w:t>
      </w:r>
    </w:p>
    <w:p w:rsidR="00B72E50" w:rsidRDefault="004C5C15">
      <w:pPr>
        <w:pStyle w:val="ListParagraph1"/>
        <w:spacing w:after="0" w:line="480" w:lineRule="auto"/>
        <w:ind w:firstLine="720"/>
        <w:jc w:val="both"/>
        <w:rPr>
          <w:rFonts w:ascii="Arial" w:eastAsia="Times New Roman" w:hAnsi="Arial" w:cs="Arial"/>
          <w:sz w:val="24"/>
          <w:szCs w:val="24"/>
          <w:vertAlign w:val="subscript"/>
        </w:rPr>
      </w:pPr>
      <w:r>
        <w:rPr>
          <w:rFonts w:ascii="Arial" w:hAnsi="Arial" w:cs="Arial"/>
          <w:sz w:val="24"/>
          <w:szCs w:val="24"/>
        </w:rPr>
        <w:t xml:space="preserve">n =       1 + 64 </w:t>
      </w:r>
      <w:r>
        <w:rPr>
          <w:rFonts w:ascii="Arial" w:eastAsia="Times New Roman" w:hAnsi="Arial" w:cs="Arial"/>
          <w:sz w:val="24"/>
          <w:szCs w:val="24"/>
        </w:rPr>
        <w:t>(0</w:t>
      </w:r>
      <w:proofErr w:type="gramStart"/>
      <w:r>
        <w:rPr>
          <w:rFonts w:ascii="Arial" w:eastAsia="Times New Roman" w:hAnsi="Arial" w:cs="Arial"/>
          <w:sz w:val="24"/>
          <w:szCs w:val="24"/>
        </w:rPr>
        <w:t>,1</w:t>
      </w:r>
      <w:proofErr w:type="gramEnd"/>
      <w:r>
        <w:rPr>
          <w:rFonts w:ascii="Arial" w:eastAsia="Times New Roman" w:hAnsi="Arial" w:cs="Arial"/>
          <w:sz w:val="24"/>
          <w:szCs w:val="24"/>
        </w:rPr>
        <w:t>)</w:t>
      </w:r>
      <w:r>
        <w:rPr>
          <w:rFonts w:ascii="Arial" w:eastAsia="Times New Roman" w:hAnsi="Arial" w:cs="Arial"/>
          <w:sz w:val="24"/>
          <w:szCs w:val="24"/>
          <w:vertAlign w:val="superscript"/>
        </w:rPr>
        <w:t xml:space="preserve">2 </w:t>
      </w:r>
    </w:p>
    <w:p w:rsidR="00B72E50" w:rsidRDefault="006A4F3F">
      <w:pPr>
        <w:pStyle w:val="ListParagraph1"/>
        <w:spacing w:after="0" w:line="480" w:lineRule="auto"/>
        <w:ind w:firstLine="720"/>
        <w:jc w:val="both"/>
        <w:rPr>
          <w:rFonts w:ascii="Arial" w:hAnsi="Arial" w:cs="Arial"/>
          <w:sz w:val="24"/>
          <w:szCs w:val="24"/>
        </w:rPr>
      </w:pPr>
      <w:r>
        <w:rPr>
          <w:rFonts w:ascii="Arial" w:hAnsi="Arial" w:cs="Arial"/>
          <w:sz w:val="24"/>
          <w:szCs w:val="24"/>
        </w:rPr>
        <w:pict>
          <v:shape id="_x0000_s1030" type="#_x0000_t32" style="position:absolute;left:0;text-align:left;margin-left:104.1pt;margin-top:23pt;width:71.25pt;height:0;z-index:251663360;mso-width-relative:page;mso-height-relative:page" o:connectortype="straight"/>
        </w:pict>
      </w:r>
      <w:r w:rsidR="004C5C15">
        <w:rPr>
          <w:rFonts w:ascii="Arial" w:hAnsi="Arial" w:cs="Arial"/>
          <w:sz w:val="24"/>
          <w:szCs w:val="24"/>
        </w:rPr>
        <w:t xml:space="preserve">                  64</w:t>
      </w:r>
    </w:p>
    <w:p w:rsidR="00B72E50" w:rsidRDefault="004C5C15">
      <w:pPr>
        <w:pStyle w:val="ListParagraph1"/>
        <w:spacing w:after="0" w:line="480" w:lineRule="auto"/>
        <w:ind w:firstLine="720"/>
        <w:jc w:val="both"/>
        <w:rPr>
          <w:rFonts w:ascii="Arial" w:hAnsi="Arial" w:cs="Arial"/>
          <w:sz w:val="24"/>
          <w:szCs w:val="24"/>
        </w:rPr>
      </w:pPr>
      <w:r>
        <w:rPr>
          <w:rFonts w:ascii="Arial" w:hAnsi="Arial" w:cs="Arial"/>
          <w:sz w:val="24"/>
          <w:szCs w:val="24"/>
        </w:rPr>
        <w:t>n =           1.64</w:t>
      </w:r>
    </w:p>
    <w:p w:rsidR="00B72E50" w:rsidRDefault="004C5C15">
      <w:pPr>
        <w:pStyle w:val="ListParagraph1"/>
        <w:spacing w:after="0" w:line="480" w:lineRule="auto"/>
        <w:ind w:firstLine="720"/>
        <w:jc w:val="both"/>
        <w:rPr>
          <w:rFonts w:ascii="Arial" w:hAnsi="Arial" w:cs="Arial"/>
          <w:sz w:val="24"/>
          <w:szCs w:val="24"/>
        </w:rPr>
      </w:pPr>
      <w:r>
        <w:rPr>
          <w:rFonts w:ascii="Arial" w:hAnsi="Arial" w:cs="Arial"/>
          <w:sz w:val="24"/>
          <w:szCs w:val="24"/>
        </w:rPr>
        <w:t xml:space="preserve">   = 39</w:t>
      </w:r>
    </w:p>
    <w:p w:rsidR="00B72E50" w:rsidRDefault="00B72E50">
      <w:pPr>
        <w:pStyle w:val="ListParagraph1"/>
        <w:spacing w:after="0" w:line="480" w:lineRule="auto"/>
        <w:ind w:firstLine="720"/>
        <w:jc w:val="both"/>
        <w:rPr>
          <w:rFonts w:ascii="Arial" w:hAnsi="Arial" w:cs="Arial"/>
          <w:sz w:val="24"/>
          <w:szCs w:val="24"/>
        </w:rPr>
      </w:pPr>
    </w:p>
    <w:p w:rsidR="00B72E50" w:rsidRDefault="004C5C15">
      <w:pPr>
        <w:pStyle w:val="ListParagraph1"/>
        <w:spacing w:after="0" w:line="360" w:lineRule="auto"/>
        <w:jc w:val="both"/>
        <w:rPr>
          <w:rFonts w:ascii="Arial" w:hAnsi="Arial" w:cs="Arial"/>
          <w:sz w:val="24"/>
          <w:szCs w:val="24"/>
        </w:rPr>
      </w:pPr>
      <w:proofErr w:type="gramStart"/>
      <w:r>
        <w:rPr>
          <w:rFonts w:ascii="Arial" w:hAnsi="Arial" w:cs="Arial"/>
          <w:sz w:val="24"/>
          <w:szCs w:val="24"/>
        </w:rPr>
        <w:t>Berdasarkan rumus tersebut dengan perhitungan jumlah populasi yaitu 64 orang.</w:t>
      </w:r>
      <w:proofErr w:type="gramEnd"/>
      <w:r>
        <w:rPr>
          <w:rFonts w:ascii="Arial" w:hAnsi="Arial" w:cs="Arial"/>
          <w:sz w:val="24"/>
          <w:szCs w:val="24"/>
        </w:rPr>
        <w:t xml:space="preserve"> Maka untuk tingkat kepercayaan 10 % jumlah sampel </w:t>
      </w:r>
      <w:proofErr w:type="gramStart"/>
      <w:r>
        <w:rPr>
          <w:rFonts w:ascii="Arial" w:hAnsi="Arial" w:cs="Arial"/>
          <w:sz w:val="24"/>
          <w:szCs w:val="24"/>
        </w:rPr>
        <w:t>adalah  39</w:t>
      </w:r>
      <w:proofErr w:type="gramEnd"/>
      <w:r>
        <w:rPr>
          <w:rFonts w:ascii="Arial" w:hAnsi="Arial" w:cs="Arial"/>
          <w:sz w:val="24"/>
          <w:szCs w:val="24"/>
        </w:rPr>
        <w:t xml:space="preserve"> orang.</w:t>
      </w:r>
    </w:p>
    <w:p w:rsidR="00B72E50" w:rsidRDefault="004C5C15">
      <w:pPr>
        <w:pStyle w:val="ListParagraph1"/>
        <w:spacing w:after="0" w:line="360" w:lineRule="auto"/>
        <w:jc w:val="both"/>
        <w:rPr>
          <w:rFonts w:ascii="Arial" w:hAnsi="Arial" w:cs="Arial"/>
          <w:sz w:val="24"/>
          <w:szCs w:val="24"/>
        </w:rPr>
      </w:pPr>
      <w:r>
        <w:rPr>
          <w:rFonts w:ascii="Arial" w:hAnsi="Arial" w:cs="Arial"/>
          <w:sz w:val="24"/>
          <w:szCs w:val="24"/>
        </w:rPr>
        <w:tab/>
      </w:r>
      <w:proofErr w:type="gramStart"/>
      <w:r>
        <w:rPr>
          <w:rFonts w:ascii="Arial" w:hAnsi="Arial" w:cs="Arial"/>
          <w:sz w:val="24"/>
          <w:szCs w:val="24"/>
        </w:rPr>
        <w:t>Pada pengambilan sampel penelitian ini menggunakan kriteria inklusi dan kriteria ekslusi.</w:t>
      </w:r>
      <w:proofErr w:type="gramEnd"/>
      <w:r>
        <w:rPr>
          <w:rFonts w:ascii="Arial" w:hAnsi="Arial" w:cs="Arial"/>
          <w:sz w:val="24"/>
          <w:szCs w:val="24"/>
        </w:rPr>
        <w:t xml:space="preserve"> Penentuan kriteria sampel diperlukan untuk mengurangi hasil penelitian yang bias (Notoadmodjo</w:t>
      </w:r>
      <w:proofErr w:type="gramStart"/>
      <w:r>
        <w:rPr>
          <w:rFonts w:ascii="Arial" w:hAnsi="Arial" w:cs="Arial"/>
          <w:sz w:val="24"/>
          <w:szCs w:val="24"/>
        </w:rPr>
        <w:t>,2010</w:t>
      </w:r>
      <w:proofErr w:type="gramEnd"/>
      <w:r>
        <w:rPr>
          <w:rFonts w:ascii="Arial" w:hAnsi="Arial" w:cs="Arial"/>
          <w:sz w:val="24"/>
          <w:szCs w:val="24"/>
        </w:rPr>
        <w:t xml:space="preserve">). Kriteria inklusi dan eksklusi dalam penelitian ini adalah sebagai berikut </w:t>
      </w:r>
    </w:p>
    <w:p w:rsidR="00B72E50" w:rsidRDefault="00B72E50">
      <w:pPr>
        <w:pStyle w:val="ListParagraph1"/>
        <w:spacing w:after="0" w:line="360" w:lineRule="auto"/>
        <w:jc w:val="both"/>
        <w:rPr>
          <w:rFonts w:ascii="Arial" w:hAnsi="Arial" w:cs="Arial"/>
          <w:sz w:val="24"/>
          <w:szCs w:val="24"/>
        </w:rPr>
      </w:pPr>
    </w:p>
    <w:p w:rsidR="00B72E50" w:rsidRDefault="00B72E50">
      <w:pPr>
        <w:pStyle w:val="ListParagraph1"/>
        <w:spacing w:after="0" w:line="360" w:lineRule="auto"/>
        <w:jc w:val="both"/>
        <w:rPr>
          <w:rFonts w:ascii="Arial" w:hAnsi="Arial" w:cs="Arial"/>
          <w:sz w:val="24"/>
          <w:szCs w:val="24"/>
        </w:rPr>
      </w:pPr>
    </w:p>
    <w:p w:rsidR="00B72E50" w:rsidRDefault="00B72E50">
      <w:pPr>
        <w:pStyle w:val="ListParagraph1"/>
        <w:spacing w:after="0" w:line="360" w:lineRule="auto"/>
        <w:jc w:val="both"/>
        <w:rPr>
          <w:rFonts w:ascii="Arial" w:hAnsi="Arial" w:cs="Arial"/>
          <w:sz w:val="24"/>
          <w:szCs w:val="24"/>
        </w:rPr>
      </w:pPr>
    </w:p>
    <w:p w:rsidR="00B72E50" w:rsidRDefault="00B72E50">
      <w:pPr>
        <w:pStyle w:val="ListParagraph1"/>
        <w:spacing w:after="0" w:line="360" w:lineRule="auto"/>
        <w:jc w:val="both"/>
        <w:rPr>
          <w:rFonts w:ascii="Arial" w:hAnsi="Arial" w:cs="Arial"/>
          <w:sz w:val="24"/>
          <w:szCs w:val="24"/>
        </w:rPr>
      </w:pPr>
    </w:p>
    <w:p w:rsidR="00B72E50" w:rsidRDefault="004C5C15">
      <w:pPr>
        <w:pStyle w:val="ListParagraph1"/>
        <w:numPr>
          <w:ilvl w:val="0"/>
          <w:numId w:val="22"/>
        </w:numPr>
        <w:spacing w:after="0" w:line="480" w:lineRule="auto"/>
        <w:jc w:val="both"/>
        <w:rPr>
          <w:rFonts w:ascii="Arial" w:hAnsi="Arial" w:cs="Arial"/>
          <w:sz w:val="24"/>
          <w:szCs w:val="24"/>
        </w:rPr>
      </w:pPr>
      <w:r>
        <w:rPr>
          <w:rFonts w:ascii="Arial" w:hAnsi="Arial" w:cs="Arial"/>
          <w:sz w:val="24"/>
          <w:szCs w:val="24"/>
        </w:rPr>
        <w:lastRenderedPageBreak/>
        <w:t>Dengan kriteria inklusi :</w:t>
      </w:r>
    </w:p>
    <w:p w:rsidR="00B72E50" w:rsidRDefault="004C5C15">
      <w:pPr>
        <w:pStyle w:val="ListParagraph1"/>
        <w:spacing w:after="0" w:line="480" w:lineRule="auto"/>
        <w:ind w:left="1494" w:firstLine="666"/>
        <w:jc w:val="both"/>
        <w:rPr>
          <w:rFonts w:ascii="Arial" w:hAnsi="Arial" w:cs="Arial"/>
          <w:sz w:val="24"/>
          <w:szCs w:val="24"/>
        </w:rPr>
      </w:pPr>
      <w:r>
        <w:rPr>
          <w:rFonts w:ascii="Arial" w:hAnsi="Arial" w:cs="Arial"/>
          <w:sz w:val="24"/>
          <w:szCs w:val="24"/>
        </w:rPr>
        <w:t xml:space="preserve">Kriteria inklusi adalah kriteria dimana subjek penelitian dapat mewakili sampel penelitian yang memenuhi syarat menjadi sampel (Sibagaring, dkk, 2010).Adapun kriteria inklusinya </w:t>
      </w:r>
      <w:proofErr w:type="gramStart"/>
      <w:r>
        <w:rPr>
          <w:rFonts w:ascii="Arial" w:hAnsi="Arial" w:cs="Arial"/>
          <w:sz w:val="24"/>
          <w:szCs w:val="24"/>
        </w:rPr>
        <w:t>adalah :</w:t>
      </w:r>
      <w:proofErr w:type="gramEnd"/>
    </w:p>
    <w:p w:rsidR="00B72E50" w:rsidRDefault="004C5C15">
      <w:pPr>
        <w:pStyle w:val="ListParagraph1"/>
        <w:numPr>
          <w:ilvl w:val="0"/>
          <w:numId w:val="23"/>
        </w:numPr>
        <w:spacing w:after="0" w:line="480" w:lineRule="auto"/>
        <w:ind w:left="1890"/>
        <w:jc w:val="both"/>
        <w:rPr>
          <w:rFonts w:ascii="Arial" w:hAnsi="Arial" w:cs="Arial"/>
          <w:sz w:val="24"/>
          <w:szCs w:val="24"/>
        </w:rPr>
      </w:pPr>
      <w:r>
        <w:rPr>
          <w:rFonts w:ascii="Arial" w:hAnsi="Arial" w:cs="Arial"/>
          <w:sz w:val="24"/>
          <w:szCs w:val="24"/>
        </w:rPr>
        <w:t>Bersedia menjadi responden.</w:t>
      </w:r>
    </w:p>
    <w:p w:rsidR="00B72E50" w:rsidRDefault="00B72E50">
      <w:pPr>
        <w:pStyle w:val="ListParagraph1"/>
        <w:spacing w:after="0" w:line="480" w:lineRule="auto"/>
        <w:ind w:left="1890"/>
        <w:jc w:val="both"/>
        <w:rPr>
          <w:rFonts w:ascii="Arial" w:hAnsi="Arial" w:cs="Arial"/>
          <w:sz w:val="24"/>
          <w:szCs w:val="24"/>
        </w:rPr>
      </w:pPr>
    </w:p>
    <w:p w:rsidR="00B72E50" w:rsidRDefault="004C5C15">
      <w:pPr>
        <w:pStyle w:val="ListParagraph"/>
        <w:numPr>
          <w:ilvl w:val="0"/>
          <w:numId w:val="22"/>
        </w:numPr>
        <w:tabs>
          <w:tab w:val="left" w:pos="270"/>
        </w:tabs>
        <w:spacing w:after="0" w:line="480" w:lineRule="auto"/>
        <w:jc w:val="both"/>
        <w:rPr>
          <w:rFonts w:ascii="Arial" w:hAnsi="Arial" w:cs="Arial"/>
          <w:sz w:val="24"/>
          <w:szCs w:val="24"/>
        </w:rPr>
      </w:pPr>
      <w:r>
        <w:rPr>
          <w:rFonts w:ascii="Arial" w:hAnsi="Arial" w:cs="Arial"/>
          <w:sz w:val="24"/>
          <w:szCs w:val="24"/>
        </w:rPr>
        <w:t>Kirteria eksklusi</w:t>
      </w:r>
    </w:p>
    <w:p w:rsidR="00B72E50" w:rsidRDefault="004C5C15">
      <w:pPr>
        <w:pStyle w:val="ListParagraph"/>
        <w:tabs>
          <w:tab w:val="left" w:pos="270"/>
        </w:tabs>
        <w:spacing w:after="0" w:line="480" w:lineRule="auto"/>
        <w:ind w:left="1494"/>
        <w:jc w:val="both"/>
        <w:rPr>
          <w:rFonts w:ascii="Arial" w:hAnsi="Arial" w:cs="Arial"/>
          <w:sz w:val="24"/>
          <w:szCs w:val="24"/>
          <w:lang w:val="en-US"/>
        </w:rPr>
      </w:pPr>
      <w:r>
        <w:rPr>
          <w:rFonts w:ascii="Arial" w:hAnsi="Arial" w:cs="Arial"/>
          <w:sz w:val="24"/>
          <w:szCs w:val="24"/>
        </w:rPr>
        <w:tab/>
        <w:t>Kriteria eksklusi adalah menghilangkan atau mengeluarkan objek yang memenuhi kriteria inklusi dan studi karena berbagai sebab (Nursalam, 2011).Kriteria eksklusi dalam penelitian adalah Pasien</w:t>
      </w:r>
      <w:r>
        <w:rPr>
          <w:rFonts w:ascii="Arial" w:hAnsi="Arial" w:cs="Arial"/>
          <w:sz w:val="24"/>
          <w:szCs w:val="24"/>
          <w:lang w:val="en-US"/>
        </w:rPr>
        <w:t xml:space="preserve"> rawat inap</w:t>
      </w:r>
      <w:r>
        <w:rPr>
          <w:rFonts w:ascii="Arial" w:hAnsi="Arial" w:cs="Arial"/>
          <w:sz w:val="24"/>
          <w:szCs w:val="24"/>
        </w:rPr>
        <w:t xml:space="preserve"> di Klinik</w:t>
      </w:r>
      <w:r>
        <w:rPr>
          <w:rFonts w:ascii="Arial" w:hAnsi="Arial" w:cs="Arial"/>
          <w:sz w:val="24"/>
          <w:szCs w:val="24"/>
          <w:lang w:val="en-US"/>
        </w:rPr>
        <w:t xml:space="preserve"> Islamic Center</w:t>
      </w:r>
      <w:r>
        <w:rPr>
          <w:rFonts w:ascii="Arial" w:hAnsi="Arial" w:cs="Arial"/>
          <w:sz w:val="24"/>
          <w:szCs w:val="24"/>
        </w:rPr>
        <w:t xml:space="preserve"> Samarinda.</w:t>
      </w:r>
    </w:p>
    <w:p w:rsidR="00B72E50" w:rsidRDefault="00B72E50">
      <w:pPr>
        <w:pStyle w:val="ListParagraph"/>
        <w:tabs>
          <w:tab w:val="left" w:pos="270"/>
        </w:tabs>
        <w:spacing w:after="0" w:line="480" w:lineRule="auto"/>
        <w:ind w:left="1494"/>
        <w:jc w:val="both"/>
        <w:rPr>
          <w:rFonts w:ascii="Arial" w:hAnsi="Arial" w:cs="Arial"/>
          <w:sz w:val="24"/>
          <w:szCs w:val="24"/>
          <w:lang w:val="en-US"/>
        </w:rPr>
      </w:pPr>
    </w:p>
    <w:p w:rsidR="00B72E50" w:rsidRDefault="004C5C15">
      <w:pPr>
        <w:tabs>
          <w:tab w:val="left" w:pos="360"/>
        </w:tabs>
        <w:spacing w:after="0" w:line="480" w:lineRule="auto"/>
        <w:jc w:val="both"/>
        <w:rPr>
          <w:rFonts w:ascii="Arial" w:hAnsi="Arial" w:cs="Arial"/>
          <w:b/>
          <w:sz w:val="24"/>
          <w:szCs w:val="24"/>
        </w:rPr>
      </w:pPr>
      <w:r>
        <w:rPr>
          <w:rFonts w:ascii="Arial" w:hAnsi="Arial" w:cs="Arial"/>
          <w:b/>
          <w:sz w:val="24"/>
          <w:szCs w:val="24"/>
        </w:rPr>
        <w:t>C.</w:t>
      </w:r>
      <w:r>
        <w:rPr>
          <w:rFonts w:ascii="Arial" w:hAnsi="Arial" w:cs="Arial"/>
          <w:b/>
          <w:sz w:val="24"/>
          <w:szCs w:val="24"/>
        </w:rPr>
        <w:tab/>
        <w:t>Waktu dan tempat penelitian</w:t>
      </w:r>
    </w:p>
    <w:p w:rsidR="00B72E50" w:rsidRDefault="004C5C15">
      <w:pPr>
        <w:spacing w:after="0" w:line="480" w:lineRule="auto"/>
        <w:ind w:left="360"/>
        <w:jc w:val="both"/>
        <w:rPr>
          <w:rFonts w:ascii="Arial" w:hAnsi="Arial" w:cs="Arial"/>
          <w:sz w:val="24"/>
          <w:szCs w:val="24"/>
        </w:rPr>
      </w:pPr>
      <w:r>
        <w:rPr>
          <w:rFonts w:ascii="Arial" w:hAnsi="Arial" w:cs="Arial"/>
          <w:sz w:val="24"/>
          <w:szCs w:val="24"/>
        </w:rPr>
        <w:t>1.</w:t>
      </w:r>
      <w:r>
        <w:rPr>
          <w:rFonts w:ascii="Arial" w:hAnsi="Arial" w:cs="Arial"/>
          <w:sz w:val="24"/>
          <w:szCs w:val="24"/>
        </w:rPr>
        <w:tab/>
        <w:t>Waktu penelitian</w:t>
      </w:r>
    </w:p>
    <w:p w:rsidR="00B72E50" w:rsidRDefault="004C5C15">
      <w:pPr>
        <w:tabs>
          <w:tab w:val="left" w:pos="720"/>
        </w:tabs>
        <w:spacing w:after="0" w:line="480" w:lineRule="auto"/>
        <w:ind w:left="720"/>
        <w:jc w:val="both"/>
        <w:rPr>
          <w:rFonts w:ascii="Arial" w:hAnsi="Arial" w:cs="Arial"/>
          <w:sz w:val="24"/>
          <w:szCs w:val="24"/>
        </w:rPr>
      </w:pPr>
      <w:proofErr w:type="gramStart"/>
      <w:r>
        <w:rPr>
          <w:rFonts w:ascii="Arial" w:hAnsi="Arial" w:cs="Arial"/>
          <w:sz w:val="24"/>
          <w:szCs w:val="24"/>
        </w:rPr>
        <w:t>Waktu penelitian dilaksanakan pada tanggal 23 April – 18 Mei 2019.</w:t>
      </w:r>
      <w:proofErr w:type="gramEnd"/>
      <w:r>
        <w:rPr>
          <w:rFonts w:ascii="Arial" w:hAnsi="Arial" w:cs="Arial"/>
          <w:sz w:val="24"/>
          <w:szCs w:val="24"/>
        </w:rPr>
        <w:t xml:space="preserve"> </w:t>
      </w:r>
      <w:proofErr w:type="gramStart"/>
      <w:r>
        <w:rPr>
          <w:rFonts w:ascii="Arial" w:hAnsi="Arial" w:cs="Arial"/>
          <w:sz w:val="24"/>
          <w:szCs w:val="24"/>
        </w:rPr>
        <w:t>Yang dilakukan pada pasien rawat inap di Klinik Islamic Center Samarinda.</w:t>
      </w:r>
      <w:proofErr w:type="gramEnd"/>
    </w:p>
    <w:p w:rsidR="00B72E50" w:rsidRDefault="004C5C15">
      <w:pPr>
        <w:spacing w:after="0" w:line="480" w:lineRule="auto"/>
        <w:ind w:left="360"/>
        <w:jc w:val="both"/>
        <w:rPr>
          <w:rFonts w:ascii="Arial" w:hAnsi="Arial" w:cs="Arial"/>
          <w:sz w:val="24"/>
          <w:szCs w:val="24"/>
        </w:rPr>
      </w:pPr>
      <w:r>
        <w:rPr>
          <w:rFonts w:ascii="Arial" w:hAnsi="Arial" w:cs="Arial"/>
          <w:sz w:val="24"/>
          <w:szCs w:val="24"/>
        </w:rPr>
        <w:t>2.</w:t>
      </w:r>
      <w:r>
        <w:rPr>
          <w:rFonts w:ascii="Arial" w:hAnsi="Arial" w:cs="Arial"/>
          <w:sz w:val="24"/>
          <w:szCs w:val="24"/>
        </w:rPr>
        <w:tab/>
        <w:t>Tempat Penelitian</w:t>
      </w:r>
    </w:p>
    <w:p w:rsidR="00B72E50" w:rsidRDefault="004C5C15">
      <w:pPr>
        <w:spacing w:after="0" w:line="480" w:lineRule="auto"/>
        <w:ind w:left="720"/>
        <w:jc w:val="both"/>
        <w:rPr>
          <w:rFonts w:ascii="Arial" w:hAnsi="Arial" w:cs="Arial"/>
          <w:sz w:val="24"/>
          <w:szCs w:val="24"/>
        </w:rPr>
      </w:pPr>
      <w:proofErr w:type="gramStart"/>
      <w:r>
        <w:rPr>
          <w:rFonts w:ascii="Arial" w:hAnsi="Arial" w:cs="Arial"/>
          <w:sz w:val="24"/>
          <w:szCs w:val="24"/>
        </w:rPr>
        <w:t>Penelitian ini dilakukan di Klinik Isamic Center Samarinda.</w:t>
      </w:r>
      <w:proofErr w:type="gramEnd"/>
    </w:p>
    <w:p w:rsidR="00B72E50" w:rsidRDefault="00B72E50">
      <w:pPr>
        <w:spacing w:after="0" w:line="480" w:lineRule="auto"/>
        <w:ind w:left="720"/>
        <w:jc w:val="both"/>
        <w:rPr>
          <w:rFonts w:ascii="Arial" w:hAnsi="Arial" w:cs="Arial"/>
          <w:sz w:val="24"/>
          <w:szCs w:val="24"/>
        </w:rPr>
      </w:pPr>
    </w:p>
    <w:p w:rsidR="00B72E50" w:rsidRDefault="00B72E50">
      <w:pPr>
        <w:spacing w:after="0" w:line="480" w:lineRule="auto"/>
        <w:jc w:val="both"/>
        <w:rPr>
          <w:rFonts w:ascii="Arial" w:hAnsi="Arial" w:cs="Arial"/>
          <w:sz w:val="24"/>
          <w:szCs w:val="24"/>
        </w:rPr>
      </w:pPr>
    </w:p>
    <w:p w:rsidR="00B72E50" w:rsidRDefault="004C5C15">
      <w:pPr>
        <w:spacing w:line="480" w:lineRule="auto"/>
        <w:jc w:val="both"/>
        <w:rPr>
          <w:rFonts w:ascii="Arial" w:hAnsi="Arial" w:cs="Arial"/>
          <w:b/>
          <w:sz w:val="24"/>
          <w:szCs w:val="24"/>
        </w:rPr>
      </w:pPr>
      <w:r>
        <w:rPr>
          <w:rFonts w:ascii="Arial" w:hAnsi="Arial" w:cs="Arial"/>
          <w:b/>
          <w:sz w:val="24"/>
          <w:szCs w:val="24"/>
        </w:rPr>
        <w:lastRenderedPageBreak/>
        <w:t>D. Definisi Operasional</w:t>
      </w:r>
    </w:p>
    <w:p w:rsidR="00B72E50" w:rsidRDefault="004C5C15">
      <w:pPr>
        <w:spacing w:line="480" w:lineRule="auto"/>
        <w:ind w:left="720" w:firstLine="720"/>
        <w:jc w:val="both"/>
        <w:rPr>
          <w:rFonts w:ascii="Arial" w:hAnsi="Arial" w:cs="Arial"/>
          <w:sz w:val="24"/>
          <w:szCs w:val="24"/>
        </w:rPr>
      </w:pPr>
      <w:r>
        <w:rPr>
          <w:rFonts w:ascii="Arial" w:hAnsi="Arial" w:cs="Arial"/>
          <w:sz w:val="24"/>
          <w:szCs w:val="24"/>
        </w:rPr>
        <w:t>Definisi Operasional adalah mendefinisikan variable secara operasional berdasarkan karakteristik yang diamati</w:t>
      </w:r>
      <w:proofErr w:type="gramStart"/>
      <w:r>
        <w:rPr>
          <w:rFonts w:ascii="Arial" w:hAnsi="Arial" w:cs="Arial"/>
          <w:sz w:val="24"/>
          <w:szCs w:val="24"/>
        </w:rPr>
        <w:t>,memungkinkan</w:t>
      </w:r>
      <w:proofErr w:type="gramEnd"/>
      <w:r>
        <w:rPr>
          <w:rFonts w:ascii="Arial" w:hAnsi="Arial" w:cs="Arial"/>
          <w:sz w:val="24"/>
          <w:szCs w:val="24"/>
        </w:rPr>
        <w:t xml:space="preserve"> peneliti untuk melakukan observasi atau pengukuran secara cermat terhadap suatu objek atau fenomena (Notoatmodjo, 2005).</w:t>
      </w:r>
    </w:p>
    <w:tbl>
      <w:tblPr>
        <w:tblpPr w:leftFromText="180" w:rightFromText="180" w:vertAnchor="text" w:horzAnchor="margin" w:tblpY="434"/>
        <w:tblW w:w="931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1495"/>
        <w:gridCol w:w="1732"/>
        <w:gridCol w:w="2551"/>
        <w:gridCol w:w="2127"/>
        <w:gridCol w:w="1410"/>
      </w:tblGrid>
      <w:tr w:rsidR="00B72E50">
        <w:trPr>
          <w:trHeight w:val="1006"/>
        </w:trPr>
        <w:tc>
          <w:tcPr>
            <w:tcW w:w="1495" w:type="dxa"/>
            <w:shd w:val="clear" w:color="auto" w:fill="auto"/>
          </w:tcPr>
          <w:p w:rsidR="00B72E50" w:rsidRDefault="004C5C15">
            <w:pPr>
              <w:pStyle w:val="ListParagraph"/>
              <w:spacing w:line="480" w:lineRule="auto"/>
              <w:ind w:left="0"/>
              <w:rPr>
                <w:rFonts w:ascii="Arial" w:hAnsi="Arial" w:cs="Arial"/>
                <w:sz w:val="24"/>
                <w:szCs w:val="24"/>
              </w:rPr>
            </w:pPr>
            <w:r>
              <w:rPr>
                <w:rFonts w:ascii="Arial" w:hAnsi="Arial" w:cs="Arial"/>
                <w:sz w:val="24"/>
                <w:szCs w:val="24"/>
              </w:rPr>
              <w:t>Variabel</w:t>
            </w:r>
          </w:p>
        </w:tc>
        <w:tc>
          <w:tcPr>
            <w:tcW w:w="1732" w:type="dxa"/>
            <w:shd w:val="clear" w:color="auto" w:fill="auto"/>
          </w:tcPr>
          <w:p w:rsidR="00B72E50" w:rsidRDefault="004C5C15">
            <w:pPr>
              <w:pStyle w:val="ListParagraph"/>
              <w:spacing w:line="480" w:lineRule="auto"/>
              <w:ind w:left="0"/>
              <w:rPr>
                <w:rFonts w:ascii="Arial" w:hAnsi="Arial" w:cs="Arial"/>
                <w:sz w:val="24"/>
                <w:szCs w:val="24"/>
              </w:rPr>
            </w:pPr>
            <w:r>
              <w:rPr>
                <w:rFonts w:ascii="Arial" w:hAnsi="Arial" w:cs="Arial"/>
                <w:sz w:val="24"/>
                <w:szCs w:val="24"/>
              </w:rPr>
              <w:t>Definisi Operasional</w:t>
            </w:r>
          </w:p>
        </w:tc>
        <w:tc>
          <w:tcPr>
            <w:tcW w:w="2551" w:type="dxa"/>
            <w:shd w:val="clear" w:color="auto" w:fill="auto"/>
          </w:tcPr>
          <w:p w:rsidR="00B72E50" w:rsidRDefault="004C5C15">
            <w:pPr>
              <w:pStyle w:val="ListParagraph"/>
              <w:spacing w:line="480" w:lineRule="auto"/>
              <w:ind w:left="0"/>
              <w:rPr>
                <w:rFonts w:ascii="Arial" w:hAnsi="Arial" w:cs="Arial"/>
                <w:sz w:val="24"/>
                <w:szCs w:val="24"/>
              </w:rPr>
            </w:pPr>
            <w:r>
              <w:rPr>
                <w:rFonts w:ascii="Arial" w:hAnsi="Arial" w:cs="Arial"/>
                <w:sz w:val="24"/>
                <w:szCs w:val="24"/>
              </w:rPr>
              <w:t>Cara Ukur</w:t>
            </w:r>
          </w:p>
        </w:tc>
        <w:tc>
          <w:tcPr>
            <w:tcW w:w="2127" w:type="dxa"/>
            <w:shd w:val="clear" w:color="auto" w:fill="auto"/>
          </w:tcPr>
          <w:p w:rsidR="00B72E50" w:rsidRDefault="004C5C15">
            <w:pPr>
              <w:pStyle w:val="ListParagraph"/>
              <w:spacing w:line="480" w:lineRule="auto"/>
              <w:ind w:left="0"/>
              <w:rPr>
                <w:rFonts w:ascii="Arial" w:hAnsi="Arial" w:cs="Arial"/>
                <w:sz w:val="24"/>
                <w:szCs w:val="24"/>
              </w:rPr>
            </w:pPr>
            <w:r>
              <w:rPr>
                <w:rFonts w:ascii="Arial" w:hAnsi="Arial" w:cs="Arial"/>
                <w:sz w:val="24"/>
                <w:szCs w:val="24"/>
              </w:rPr>
              <w:t>Hasil Ukur</w:t>
            </w:r>
          </w:p>
        </w:tc>
        <w:tc>
          <w:tcPr>
            <w:tcW w:w="1410" w:type="dxa"/>
            <w:shd w:val="clear" w:color="auto" w:fill="auto"/>
          </w:tcPr>
          <w:p w:rsidR="00B72E50" w:rsidRDefault="004C5C15">
            <w:pPr>
              <w:pStyle w:val="ListParagraph"/>
              <w:spacing w:line="480" w:lineRule="auto"/>
              <w:ind w:left="0"/>
              <w:rPr>
                <w:rFonts w:ascii="Arial" w:hAnsi="Arial" w:cs="Arial"/>
                <w:sz w:val="24"/>
                <w:szCs w:val="24"/>
              </w:rPr>
            </w:pPr>
            <w:r>
              <w:rPr>
                <w:rFonts w:ascii="Arial" w:hAnsi="Arial" w:cs="Arial"/>
                <w:sz w:val="24"/>
                <w:szCs w:val="24"/>
              </w:rPr>
              <w:t>SkalaUkur</w:t>
            </w:r>
          </w:p>
        </w:tc>
      </w:tr>
      <w:tr w:rsidR="00B72E50">
        <w:trPr>
          <w:trHeight w:val="5661"/>
        </w:trPr>
        <w:tc>
          <w:tcPr>
            <w:tcW w:w="1495" w:type="dxa"/>
            <w:shd w:val="clear" w:color="auto" w:fill="auto"/>
          </w:tcPr>
          <w:p w:rsidR="00B72E50" w:rsidRDefault="004C5C15">
            <w:pPr>
              <w:pStyle w:val="ListParagraph"/>
              <w:spacing w:line="480" w:lineRule="auto"/>
              <w:ind w:left="0"/>
              <w:rPr>
                <w:rFonts w:ascii="Arial" w:hAnsi="Arial" w:cs="Arial"/>
                <w:sz w:val="24"/>
                <w:szCs w:val="24"/>
              </w:rPr>
            </w:pPr>
            <w:r>
              <w:rPr>
                <w:rFonts w:ascii="Arial" w:hAnsi="Arial" w:cs="Arial"/>
                <w:sz w:val="24"/>
                <w:szCs w:val="24"/>
              </w:rPr>
              <w:t>Peran Perawat Sebagai Konsultan</w:t>
            </w:r>
          </w:p>
          <w:p w:rsidR="00B72E50" w:rsidRDefault="00B72E50">
            <w:pPr>
              <w:pStyle w:val="ListParagraph"/>
              <w:spacing w:line="480" w:lineRule="auto"/>
              <w:ind w:left="0"/>
              <w:rPr>
                <w:rFonts w:ascii="Arial" w:hAnsi="Arial" w:cs="Arial"/>
                <w:sz w:val="24"/>
                <w:szCs w:val="24"/>
              </w:rPr>
            </w:pPr>
          </w:p>
          <w:p w:rsidR="00B72E50" w:rsidRDefault="00B72E50">
            <w:pPr>
              <w:pStyle w:val="ListParagraph"/>
              <w:spacing w:line="480" w:lineRule="auto"/>
              <w:ind w:left="0"/>
              <w:rPr>
                <w:rFonts w:ascii="Arial" w:hAnsi="Arial" w:cs="Arial"/>
                <w:sz w:val="24"/>
                <w:szCs w:val="24"/>
                <w:lang w:val="en-US"/>
              </w:rPr>
            </w:pPr>
          </w:p>
        </w:tc>
        <w:tc>
          <w:tcPr>
            <w:tcW w:w="1732" w:type="dxa"/>
            <w:shd w:val="clear" w:color="auto" w:fill="auto"/>
          </w:tcPr>
          <w:p w:rsidR="00B72E50" w:rsidRDefault="004C5C15">
            <w:pPr>
              <w:spacing w:after="0" w:line="480" w:lineRule="auto"/>
              <w:rPr>
                <w:rFonts w:ascii="Arial" w:hAnsi="Arial" w:cs="Arial"/>
                <w:sz w:val="24"/>
                <w:szCs w:val="24"/>
              </w:rPr>
            </w:pPr>
            <w:proofErr w:type="gramStart"/>
            <w:r>
              <w:rPr>
                <w:rFonts w:ascii="Arial" w:hAnsi="Arial" w:cs="Arial"/>
                <w:sz w:val="24"/>
                <w:szCs w:val="24"/>
              </w:rPr>
              <w:t>merupakan</w:t>
            </w:r>
            <w:proofErr w:type="gramEnd"/>
            <w:r>
              <w:rPr>
                <w:rFonts w:ascii="Arial" w:hAnsi="Arial" w:cs="Arial"/>
                <w:sz w:val="24"/>
                <w:szCs w:val="24"/>
              </w:rPr>
              <w:t xml:space="preserve"> tempat konsultasi klien terhadap masalah atau tindakan keperawatan yang diberikan kepada klien.  </w:t>
            </w:r>
          </w:p>
          <w:p w:rsidR="00B72E50" w:rsidRDefault="004C5C15">
            <w:pPr>
              <w:pStyle w:val="ListParagraph"/>
              <w:spacing w:line="480" w:lineRule="auto"/>
              <w:ind w:left="0"/>
              <w:rPr>
                <w:rFonts w:ascii="Arial" w:hAnsi="Arial" w:cs="Arial"/>
                <w:sz w:val="24"/>
                <w:szCs w:val="24"/>
              </w:rPr>
            </w:pPr>
            <w:r>
              <w:rPr>
                <w:rFonts w:ascii="Arial" w:hAnsi="Arial" w:cs="Arial"/>
                <w:sz w:val="24"/>
                <w:szCs w:val="24"/>
              </w:rPr>
              <w:t>.</w:t>
            </w:r>
          </w:p>
        </w:tc>
        <w:tc>
          <w:tcPr>
            <w:tcW w:w="2551" w:type="dxa"/>
            <w:shd w:val="clear" w:color="auto" w:fill="auto"/>
          </w:tcPr>
          <w:p w:rsidR="00B72E50" w:rsidRDefault="004C5C15">
            <w:pPr>
              <w:pStyle w:val="ListParagraph"/>
              <w:spacing w:line="480" w:lineRule="auto"/>
              <w:ind w:left="0"/>
              <w:rPr>
                <w:rFonts w:ascii="Arial" w:hAnsi="Arial" w:cs="Arial"/>
                <w:sz w:val="24"/>
                <w:szCs w:val="24"/>
              </w:rPr>
            </w:pPr>
            <w:r>
              <w:rPr>
                <w:rFonts w:ascii="Arial" w:hAnsi="Arial" w:cs="Arial"/>
                <w:sz w:val="24"/>
                <w:szCs w:val="24"/>
              </w:rPr>
              <w:t>Dapat diukur dengan alat ukur kuesioner</w:t>
            </w:r>
            <w:r>
              <w:rPr>
                <w:rFonts w:ascii="Arial" w:hAnsi="Arial" w:cs="Arial"/>
                <w:sz w:val="24"/>
                <w:szCs w:val="24"/>
                <w:lang w:val="en-US"/>
              </w:rPr>
              <w:t xml:space="preserve">. Pertanyaan dengan skala likert </w:t>
            </w:r>
            <w:r>
              <w:rPr>
                <w:rFonts w:ascii="Arial" w:hAnsi="Arial" w:cs="Arial"/>
                <w:sz w:val="24"/>
                <w:szCs w:val="24"/>
              </w:rPr>
              <w:t xml:space="preserve">sebanyak </w:t>
            </w:r>
            <w:r>
              <w:rPr>
                <w:rFonts w:ascii="Arial" w:hAnsi="Arial" w:cs="Arial"/>
                <w:sz w:val="24"/>
                <w:szCs w:val="24"/>
                <w:lang w:val="en-US"/>
              </w:rPr>
              <w:t xml:space="preserve">14 </w:t>
            </w:r>
            <w:r>
              <w:rPr>
                <w:rFonts w:ascii="Arial" w:hAnsi="Arial" w:cs="Arial"/>
                <w:sz w:val="24"/>
                <w:szCs w:val="24"/>
              </w:rPr>
              <w:t>butir.</w:t>
            </w:r>
          </w:p>
        </w:tc>
        <w:tc>
          <w:tcPr>
            <w:tcW w:w="2127" w:type="dxa"/>
            <w:shd w:val="clear" w:color="auto" w:fill="auto"/>
          </w:tcPr>
          <w:p w:rsidR="00B72E50" w:rsidRDefault="004C5C15">
            <w:pPr>
              <w:pStyle w:val="ListParagraph"/>
              <w:spacing w:line="480" w:lineRule="auto"/>
              <w:ind w:left="0"/>
              <w:rPr>
                <w:rFonts w:ascii="Arial" w:hAnsi="Arial" w:cs="Arial"/>
                <w:sz w:val="24"/>
                <w:szCs w:val="24"/>
                <w:lang w:val="en-US"/>
              </w:rPr>
            </w:pPr>
            <w:r>
              <w:rPr>
                <w:rFonts w:ascii="Arial" w:hAnsi="Arial" w:cs="Arial"/>
                <w:sz w:val="24"/>
                <w:szCs w:val="24"/>
                <w:lang w:val="en-US"/>
              </w:rPr>
              <w:t>Mean = 47.49 Dinyatakan Baik jika ≥47.49 dan &lt;Baik jika &lt;47.49</w:t>
            </w:r>
          </w:p>
          <w:p w:rsidR="00B72E50" w:rsidRDefault="00B72E50">
            <w:pPr>
              <w:pStyle w:val="ListParagraph"/>
              <w:spacing w:line="480" w:lineRule="auto"/>
              <w:ind w:left="0"/>
              <w:rPr>
                <w:rFonts w:ascii="Arial" w:hAnsi="Arial" w:cs="Arial"/>
                <w:sz w:val="24"/>
                <w:szCs w:val="24"/>
                <w:lang w:val="en-US"/>
              </w:rPr>
            </w:pPr>
          </w:p>
        </w:tc>
        <w:tc>
          <w:tcPr>
            <w:tcW w:w="1410" w:type="dxa"/>
            <w:shd w:val="clear" w:color="auto" w:fill="auto"/>
          </w:tcPr>
          <w:p w:rsidR="00B72E50" w:rsidRDefault="004C5C15">
            <w:pPr>
              <w:pStyle w:val="ListParagraph"/>
              <w:spacing w:line="480" w:lineRule="auto"/>
              <w:ind w:left="0"/>
              <w:rPr>
                <w:rFonts w:ascii="Arial" w:hAnsi="Arial" w:cs="Arial"/>
                <w:sz w:val="24"/>
                <w:szCs w:val="24"/>
                <w:lang w:val="en-US"/>
              </w:rPr>
            </w:pPr>
            <w:r>
              <w:rPr>
                <w:rFonts w:ascii="Arial" w:hAnsi="Arial" w:cs="Arial"/>
                <w:sz w:val="24"/>
                <w:szCs w:val="24"/>
                <w:lang w:val="en-US"/>
              </w:rPr>
              <w:t xml:space="preserve">Ordinal </w:t>
            </w:r>
          </w:p>
        </w:tc>
      </w:tr>
    </w:tbl>
    <w:p w:rsidR="00B72E50" w:rsidRDefault="004C5C15">
      <w:pPr>
        <w:spacing w:line="480" w:lineRule="auto"/>
        <w:jc w:val="center"/>
        <w:rPr>
          <w:rFonts w:ascii="Arial" w:hAnsi="Arial" w:cs="Arial"/>
          <w:b/>
          <w:sz w:val="24"/>
          <w:szCs w:val="24"/>
        </w:rPr>
      </w:pPr>
      <w:r>
        <w:rPr>
          <w:rFonts w:ascii="Arial" w:hAnsi="Arial" w:cs="Arial"/>
          <w:b/>
          <w:sz w:val="24"/>
          <w:szCs w:val="24"/>
        </w:rPr>
        <w:t>Tabel 3.1</w:t>
      </w:r>
    </w:p>
    <w:p w:rsidR="00B72E50" w:rsidRDefault="00B72E50">
      <w:pPr>
        <w:spacing w:line="480" w:lineRule="auto"/>
        <w:jc w:val="both"/>
        <w:rPr>
          <w:rFonts w:ascii="Arial" w:hAnsi="Arial" w:cs="Arial"/>
          <w:b/>
          <w:sz w:val="24"/>
          <w:szCs w:val="24"/>
        </w:rPr>
      </w:pPr>
    </w:p>
    <w:p w:rsidR="00B72E50" w:rsidRDefault="00B72E50">
      <w:pPr>
        <w:spacing w:line="480" w:lineRule="auto"/>
        <w:jc w:val="both"/>
        <w:rPr>
          <w:rFonts w:ascii="Arial" w:hAnsi="Arial" w:cs="Arial"/>
          <w:b/>
          <w:sz w:val="24"/>
          <w:szCs w:val="24"/>
        </w:rPr>
      </w:pPr>
    </w:p>
    <w:p w:rsidR="00B72E50" w:rsidRDefault="004C5C15">
      <w:pPr>
        <w:pStyle w:val="ListParagraph"/>
        <w:numPr>
          <w:ilvl w:val="0"/>
          <w:numId w:val="10"/>
        </w:numPr>
        <w:spacing w:after="200" w:line="480" w:lineRule="auto"/>
        <w:jc w:val="both"/>
        <w:rPr>
          <w:rFonts w:ascii="Arial" w:hAnsi="Arial" w:cs="Arial"/>
          <w:b/>
          <w:sz w:val="24"/>
          <w:szCs w:val="24"/>
        </w:rPr>
      </w:pPr>
      <w:r>
        <w:rPr>
          <w:rFonts w:ascii="Arial" w:hAnsi="Arial" w:cs="Arial"/>
          <w:b/>
          <w:sz w:val="24"/>
          <w:szCs w:val="24"/>
        </w:rPr>
        <w:lastRenderedPageBreak/>
        <w:t>Instrumen Penelitian</w:t>
      </w:r>
    </w:p>
    <w:p w:rsidR="00B72E50" w:rsidRDefault="004C5C15">
      <w:pPr>
        <w:pStyle w:val="ListParagraph"/>
        <w:spacing w:line="480" w:lineRule="auto"/>
        <w:jc w:val="both"/>
        <w:rPr>
          <w:rFonts w:ascii="Arial" w:hAnsi="Arial" w:cs="Arial"/>
          <w:sz w:val="24"/>
          <w:szCs w:val="24"/>
          <w:lang w:val="en-US"/>
        </w:rPr>
      </w:pPr>
      <w:r>
        <w:rPr>
          <w:rFonts w:ascii="Arial" w:hAnsi="Arial" w:cs="Arial"/>
          <w:sz w:val="24"/>
          <w:szCs w:val="24"/>
        </w:rPr>
        <w:t>Instrumen Penelitian ini adalah alat atau fasilitas yang digunakan oleh peneliti dalam mengumpulkan data agar pekerjaannya lebi</w:t>
      </w:r>
      <w:r>
        <w:rPr>
          <w:rFonts w:ascii="Arial" w:hAnsi="Arial" w:cs="Arial"/>
          <w:sz w:val="24"/>
          <w:szCs w:val="24"/>
          <w:lang w:val="en-US"/>
        </w:rPr>
        <w:t>h</w:t>
      </w:r>
      <w:r>
        <w:rPr>
          <w:rFonts w:ascii="Arial" w:hAnsi="Arial" w:cs="Arial"/>
          <w:sz w:val="24"/>
          <w:szCs w:val="24"/>
        </w:rPr>
        <w:t>mudah dan hasilnya lebih baik. (Arikunto, 2010).</w:t>
      </w:r>
    </w:p>
    <w:p w:rsidR="00B72E50" w:rsidRDefault="004C5C15">
      <w:pPr>
        <w:pStyle w:val="ListParagraph"/>
        <w:numPr>
          <w:ilvl w:val="0"/>
          <w:numId w:val="24"/>
        </w:numPr>
        <w:spacing w:after="200" w:line="480" w:lineRule="auto"/>
        <w:jc w:val="both"/>
        <w:rPr>
          <w:rFonts w:ascii="Arial" w:hAnsi="Arial" w:cs="Arial"/>
          <w:sz w:val="24"/>
          <w:szCs w:val="24"/>
        </w:rPr>
      </w:pPr>
      <w:r>
        <w:rPr>
          <w:rFonts w:ascii="Arial" w:hAnsi="Arial" w:cs="Arial"/>
          <w:sz w:val="24"/>
          <w:szCs w:val="24"/>
        </w:rPr>
        <w:t xml:space="preserve">Koesioner A merupakan data karakteristik responden yang berisi nomor responden, nama/inisial,umur, </w:t>
      </w:r>
      <w:r>
        <w:rPr>
          <w:rFonts w:ascii="Arial" w:hAnsi="Arial" w:cs="Arial"/>
          <w:sz w:val="24"/>
          <w:szCs w:val="24"/>
          <w:lang w:val="en-US"/>
        </w:rPr>
        <w:t>pendidikan, dan jenis kelamin</w:t>
      </w:r>
    </w:p>
    <w:p w:rsidR="00B72E50" w:rsidRDefault="004C5C15">
      <w:pPr>
        <w:pStyle w:val="ListParagraph"/>
        <w:numPr>
          <w:ilvl w:val="0"/>
          <w:numId w:val="24"/>
        </w:numPr>
        <w:spacing w:after="200" w:line="480" w:lineRule="auto"/>
        <w:jc w:val="both"/>
        <w:rPr>
          <w:rFonts w:ascii="Arial" w:hAnsi="Arial" w:cs="Arial"/>
          <w:sz w:val="24"/>
          <w:szCs w:val="24"/>
        </w:rPr>
      </w:pPr>
      <w:r>
        <w:rPr>
          <w:rFonts w:ascii="Arial" w:hAnsi="Arial" w:cs="Arial"/>
          <w:sz w:val="24"/>
          <w:szCs w:val="24"/>
        </w:rPr>
        <w:t xml:space="preserve">Koesioner B berisi pertanyaan peran perawat </w:t>
      </w:r>
      <w:r>
        <w:rPr>
          <w:rFonts w:ascii="Arial" w:hAnsi="Arial" w:cs="Arial"/>
          <w:sz w:val="24"/>
          <w:szCs w:val="24"/>
          <w:lang w:val="en-US"/>
        </w:rPr>
        <w:t xml:space="preserve">sebagai konsultan </w:t>
      </w:r>
      <w:r>
        <w:rPr>
          <w:rFonts w:ascii="Arial" w:hAnsi="Arial" w:cs="Arial"/>
          <w:sz w:val="24"/>
          <w:szCs w:val="24"/>
        </w:rPr>
        <w:t xml:space="preserve">dari </w:t>
      </w:r>
      <w:r>
        <w:rPr>
          <w:rFonts w:ascii="Arial" w:hAnsi="Arial" w:cs="Arial"/>
          <w:sz w:val="24"/>
          <w:szCs w:val="24"/>
          <w:lang w:val="en-US"/>
        </w:rPr>
        <w:t xml:space="preserve">14 </w:t>
      </w:r>
      <w:r>
        <w:rPr>
          <w:rFonts w:ascii="Arial" w:hAnsi="Arial" w:cs="Arial"/>
          <w:sz w:val="24"/>
          <w:szCs w:val="24"/>
        </w:rPr>
        <w:t xml:space="preserve">pertanyaan </w:t>
      </w:r>
      <w:r>
        <w:rPr>
          <w:rFonts w:ascii="Arial" w:hAnsi="Arial" w:cs="Arial"/>
          <w:sz w:val="24"/>
          <w:szCs w:val="24"/>
          <w:lang w:val="en-US"/>
        </w:rPr>
        <w:t>.</w:t>
      </w:r>
    </w:p>
    <w:p w:rsidR="00B72E50" w:rsidRDefault="004C5C15">
      <w:pPr>
        <w:pStyle w:val="ListParagraph"/>
        <w:numPr>
          <w:ilvl w:val="0"/>
          <w:numId w:val="10"/>
        </w:numPr>
        <w:spacing w:after="200" w:line="480" w:lineRule="auto"/>
        <w:jc w:val="both"/>
        <w:rPr>
          <w:rFonts w:ascii="Arial" w:hAnsi="Arial" w:cs="Arial"/>
          <w:b/>
          <w:sz w:val="24"/>
          <w:szCs w:val="24"/>
        </w:rPr>
      </w:pPr>
      <w:r>
        <w:rPr>
          <w:rFonts w:ascii="Arial" w:hAnsi="Arial" w:cs="Arial"/>
          <w:b/>
          <w:sz w:val="24"/>
          <w:szCs w:val="24"/>
        </w:rPr>
        <w:t>Uji Validitas dan Reabilitas</w:t>
      </w:r>
    </w:p>
    <w:p w:rsidR="00B72E50" w:rsidRDefault="004C5C15">
      <w:pPr>
        <w:pStyle w:val="ListParagraph"/>
        <w:numPr>
          <w:ilvl w:val="0"/>
          <w:numId w:val="25"/>
        </w:numPr>
        <w:spacing w:after="200" w:line="480" w:lineRule="auto"/>
        <w:jc w:val="both"/>
        <w:rPr>
          <w:rFonts w:ascii="Arial" w:hAnsi="Arial" w:cs="Arial"/>
          <w:sz w:val="24"/>
          <w:szCs w:val="24"/>
        </w:rPr>
      </w:pPr>
      <w:r>
        <w:rPr>
          <w:rFonts w:ascii="Arial" w:hAnsi="Arial" w:cs="Arial"/>
          <w:sz w:val="24"/>
          <w:szCs w:val="24"/>
        </w:rPr>
        <w:t xml:space="preserve">Validitas </w:t>
      </w:r>
    </w:p>
    <w:p w:rsidR="00B72E50" w:rsidRDefault="004C5C15">
      <w:pPr>
        <w:pStyle w:val="ListParagraph"/>
        <w:spacing w:line="480" w:lineRule="auto"/>
        <w:ind w:left="1080"/>
        <w:jc w:val="both"/>
        <w:rPr>
          <w:rFonts w:ascii="Arial" w:hAnsi="Arial" w:cs="Arial"/>
          <w:sz w:val="24"/>
          <w:szCs w:val="24"/>
          <w:lang w:val="en-US"/>
        </w:rPr>
      </w:pPr>
      <w:r>
        <w:rPr>
          <w:rFonts w:ascii="Arial" w:hAnsi="Arial" w:cs="Arial"/>
          <w:sz w:val="24"/>
          <w:szCs w:val="24"/>
        </w:rPr>
        <w:t xml:space="preserve">    Uji validitas adalah pengukuran dan pengamatan yang berarti prinsip keandalan instrument dan pengumpulan data. Instrumen harus dapat mengukur apa yang seharusnya diukur (Nursalam, 2008). Uji Validitas</w:t>
      </w:r>
      <w:r>
        <w:rPr>
          <w:rFonts w:ascii="Arial" w:hAnsi="Arial" w:cs="Arial"/>
          <w:sz w:val="24"/>
          <w:szCs w:val="24"/>
          <w:lang w:val="en-US"/>
        </w:rPr>
        <w:t xml:space="preserve"> dilakukan pada tanggal 15-18 April 2019 di Puskesmas Palaran.</w:t>
      </w:r>
    </w:p>
    <w:p w:rsidR="00B72E50" w:rsidRDefault="004C5C15">
      <w:pPr>
        <w:pStyle w:val="ListParagraph"/>
        <w:spacing w:line="480" w:lineRule="auto"/>
        <w:ind w:left="1080" w:firstLine="360"/>
        <w:jc w:val="both"/>
        <w:rPr>
          <w:rFonts w:ascii="Arial" w:hAnsi="Arial" w:cs="Arial"/>
          <w:sz w:val="24"/>
          <w:szCs w:val="24"/>
          <w:lang w:val="en-US"/>
        </w:rPr>
      </w:pPr>
      <w:r>
        <w:rPr>
          <w:rFonts w:ascii="Arial" w:hAnsi="Arial" w:cs="Arial"/>
          <w:sz w:val="24"/>
          <w:szCs w:val="24"/>
        </w:rPr>
        <w:t xml:space="preserve">Validitas adalah suatu indeks yang menunjukkan alat ukur itu benar-benar mengukur apa yang akan diukur (Notoatmodjo, 2012). Untuk menguji validitas kuesioner menggunakan skala </w:t>
      </w:r>
      <w:r>
        <w:rPr>
          <w:rFonts w:ascii="Arial" w:hAnsi="Arial" w:cs="Arial"/>
          <w:i/>
          <w:sz w:val="24"/>
          <w:szCs w:val="24"/>
        </w:rPr>
        <w:t xml:space="preserve">Likert, </w:t>
      </w:r>
      <w:r>
        <w:rPr>
          <w:rFonts w:ascii="Arial" w:hAnsi="Arial" w:cs="Arial"/>
          <w:sz w:val="24"/>
          <w:szCs w:val="24"/>
        </w:rPr>
        <w:t xml:space="preserve">maka uji validitas yang digunakan adalah </w:t>
      </w:r>
      <w:r>
        <w:rPr>
          <w:rFonts w:ascii="Arial" w:hAnsi="Arial" w:cs="Arial"/>
          <w:i/>
          <w:sz w:val="24"/>
          <w:szCs w:val="24"/>
        </w:rPr>
        <w:t xml:space="preserve">Korelasi Pearson Product Moment  </w:t>
      </w:r>
      <w:r>
        <w:rPr>
          <w:rFonts w:ascii="Arial" w:hAnsi="Arial" w:cs="Arial"/>
          <w:sz w:val="24"/>
          <w:szCs w:val="24"/>
        </w:rPr>
        <w:t>(Nursalam, 2013).</w:t>
      </w:r>
    </w:p>
    <w:p w:rsidR="00B72E50" w:rsidRDefault="006A4F3F">
      <w:pPr>
        <w:pStyle w:val="ListParagraph"/>
        <w:spacing w:after="0" w:line="480" w:lineRule="auto"/>
        <w:ind w:firstLine="720"/>
        <w:contextualSpacing w:val="0"/>
        <w:jc w:val="both"/>
        <w:rPr>
          <w:rFonts w:ascii="Arial" w:hAnsi="Arial" w:cs="Arial"/>
          <w:color w:val="000000"/>
          <w:sz w:val="24"/>
          <w:szCs w:val="24"/>
          <w:lang w:val="en-US"/>
        </w:rPr>
      </w:pPr>
      <w:r>
        <w:rPr>
          <w:rFonts w:ascii="Arial" w:hAnsi="Arial" w:cs="Arial"/>
          <w:color w:val="000000"/>
          <w:sz w:val="24"/>
          <w:szCs w:val="24"/>
          <w:lang w:eastAsia="id-ID"/>
        </w:rPr>
        <w:pict>
          <v:rect id="_x0000_s1039" style="position:absolute;left:0;text-align:left;margin-left:133.9pt;margin-top:6.25pt;width:280.7pt;height:52.7pt;z-index:-251651072;mso-width-relative:page;mso-height-relative:page"/>
        </w:pict>
      </w:r>
      <w:r>
        <w:rPr>
          <w:rFonts w:ascii="Arial" w:hAnsi="Arial" w:cs="Arial"/>
          <w:color w:val="000000"/>
          <w:position w:val="-40"/>
          <w:sz w:val="24"/>
          <w:szCs w:val="24"/>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40" type="#_x0000_t75" style="position:absolute;left:0;text-align:left;margin-left:146.65pt;margin-top:6.25pt;width:229.4pt;height:41.85pt;z-index:251666432;mso-wrap-distance-left:9pt;mso-wrap-distance-right:9pt;mso-width-relative:page;mso-height-relative:page" wrapcoords="7129 1929 6212 3857 6212 6171 7200 8100 71 8100 0 13114 2965 14271 2541 16971 2824 20057 3106 20057 18424 20057 21459 19286 21529 9643 20965 9257 17435 7329 17435 1929 16235 1929 7129 1929">
            <v:imagedata r:id="rId12" o:title=""/>
            <w10:wrap type="tight"/>
          </v:shape>
          <o:OLEObject Type="Embed" ProgID="Equation.3" ShapeID="_x0000_s1040" DrawAspect="Content" ObjectID="_1641628185" r:id="rId13"/>
        </w:pict>
      </w:r>
      <w:r w:rsidR="004C5C15">
        <w:rPr>
          <w:rFonts w:ascii="Arial" w:hAnsi="Arial" w:cs="Arial"/>
          <w:sz w:val="24"/>
          <w:szCs w:val="24"/>
        </w:rPr>
        <w:t>Rumus :</w:t>
      </w:r>
    </w:p>
    <w:p w:rsidR="00B72E50" w:rsidRDefault="004C5C15">
      <w:pPr>
        <w:tabs>
          <w:tab w:val="left" w:pos="2552"/>
          <w:tab w:val="left" w:pos="2835"/>
          <w:tab w:val="left" w:pos="3119"/>
          <w:tab w:val="left" w:pos="3544"/>
        </w:tabs>
        <w:autoSpaceDE w:val="0"/>
        <w:autoSpaceDN w:val="0"/>
        <w:adjustRightInd w:val="0"/>
        <w:spacing w:after="0" w:line="480" w:lineRule="auto"/>
        <w:ind w:left="1418"/>
        <w:contextualSpacing/>
        <w:jc w:val="both"/>
        <w:rPr>
          <w:rFonts w:ascii="Arial" w:hAnsi="Arial" w:cs="Arial"/>
          <w:color w:val="000000"/>
          <w:sz w:val="24"/>
          <w:szCs w:val="24"/>
        </w:rPr>
      </w:pPr>
      <w:r>
        <w:rPr>
          <w:rFonts w:ascii="Arial" w:hAnsi="Arial" w:cs="Arial"/>
          <w:color w:val="000000"/>
          <w:sz w:val="24"/>
          <w:szCs w:val="24"/>
          <w:lang w:val="id-ID"/>
        </w:rPr>
        <w:t>Keterangan</w:t>
      </w:r>
      <w:r>
        <w:rPr>
          <w:rFonts w:ascii="Arial" w:hAnsi="Arial" w:cs="Arial"/>
          <w:color w:val="000000"/>
          <w:sz w:val="24"/>
          <w:szCs w:val="24"/>
        </w:rPr>
        <w:t xml:space="preserve">: </w:t>
      </w:r>
      <w:r>
        <w:rPr>
          <w:rFonts w:ascii="Arial" w:hAnsi="Arial" w:cs="Arial"/>
          <w:color w:val="000000"/>
          <w:sz w:val="24"/>
          <w:szCs w:val="24"/>
        </w:rPr>
        <w:tab/>
      </w:r>
    </w:p>
    <w:p w:rsidR="00B72E50" w:rsidRDefault="004C5C15">
      <w:pPr>
        <w:tabs>
          <w:tab w:val="left" w:pos="1276"/>
          <w:tab w:val="left" w:pos="1701"/>
        </w:tabs>
        <w:autoSpaceDE w:val="0"/>
        <w:autoSpaceDN w:val="0"/>
        <w:adjustRightInd w:val="0"/>
        <w:spacing w:after="0" w:line="480" w:lineRule="auto"/>
        <w:ind w:left="1418"/>
        <w:contextualSpacing/>
        <w:jc w:val="both"/>
        <w:rPr>
          <w:rFonts w:ascii="Arial" w:hAnsi="Arial" w:cs="Arial"/>
          <w:color w:val="000000"/>
          <w:sz w:val="24"/>
          <w:szCs w:val="24"/>
        </w:rPr>
      </w:pPr>
      <w:proofErr w:type="gramStart"/>
      <w:r>
        <w:rPr>
          <w:rFonts w:ascii="Arial" w:hAnsi="Arial" w:cs="Arial"/>
          <w:i/>
          <w:color w:val="000000"/>
          <w:sz w:val="24"/>
          <w:szCs w:val="24"/>
        </w:rPr>
        <w:lastRenderedPageBreak/>
        <w:t>r</w:t>
      </w:r>
      <w:r>
        <w:rPr>
          <w:rFonts w:ascii="Arial" w:hAnsi="Arial" w:cs="Arial"/>
          <w:i/>
          <w:color w:val="000000"/>
          <w:sz w:val="24"/>
          <w:szCs w:val="24"/>
          <w:vertAlign w:val="subscript"/>
        </w:rPr>
        <w:t>xy</w:t>
      </w:r>
      <w:proofErr w:type="gramEnd"/>
      <w:r>
        <w:rPr>
          <w:rFonts w:ascii="Arial" w:hAnsi="Arial" w:cs="Arial"/>
          <w:i/>
          <w:color w:val="000000"/>
          <w:sz w:val="24"/>
          <w:szCs w:val="24"/>
        </w:rPr>
        <w:tab/>
        <w:t xml:space="preserve">= </w:t>
      </w:r>
      <w:r>
        <w:rPr>
          <w:rFonts w:ascii="Arial" w:hAnsi="Arial" w:cs="Arial"/>
          <w:i/>
          <w:color w:val="000000"/>
          <w:sz w:val="24"/>
          <w:szCs w:val="24"/>
        </w:rPr>
        <w:tab/>
      </w:r>
      <w:r>
        <w:rPr>
          <w:rFonts w:ascii="Arial" w:hAnsi="Arial" w:cs="Arial"/>
          <w:color w:val="000000"/>
          <w:sz w:val="24"/>
          <w:szCs w:val="24"/>
        </w:rPr>
        <w:t xml:space="preserve">koefisien korelasi </w:t>
      </w:r>
    </w:p>
    <w:p w:rsidR="00B72E50" w:rsidRDefault="004C5C15">
      <w:pPr>
        <w:tabs>
          <w:tab w:val="left" w:pos="1276"/>
          <w:tab w:val="left" w:pos="1701"/>
        </w:tabs>
        <w:autoSpaceDE w:val="0"/>
        <w:autoSpaceDN w:val="0"/>
        <w:adjustRightInd w:val="0"/>
        <w:spacing w:after="0" w:line="480" w:lineRule="auto"/>
        <w:ind w:left="1418"/>
        <w:contextualSpacing/>
        <w:jc w:val="both"/>
        <w:rPr>
          <w:rFonts w:ascii="Arial" w:hAnsi="Arial" w:cs="Arial"/>
          <w:color w:val="000000"/>
          <w:sz w:val="24"/>
          <w:szCs w:val="24"/>
          <w:lang w:val="id-ID"/>
        </w:rPr>
      </w:pPr>
      <w:r>
        <w:rPr>
          <w:rFonts w:ascii="Arial" w:hAnsi="Arial" w:cs="Arial"/>
          <w:sz w:val="24"/>
          <w:szCs w:val="24"/>
          <w:lang w:val="id-ID"/>
        </w:rPr>
        <w:t>∑</w:t>
      </w:r>
      <w:r>
        <w:rPr>
          <w:rFonts w:ascii="Arial" w:hAnsi="Arial" w:cs="Arial"/>
          <w:color w:val="000000"/>
          <w:sz w:val="24"/>
          <w:szCs w:val="24"/>
          <w:lang w:val="id-ID"/>
        </w:rPr>
        <w:t>x</w:t>
      </w:r>
      <w:r>
        <w:rPr>
          <w:rFonts w:ascii="Arial" w:hAnsi="Arial" w:cs="Arial"/>
          <w:color w:val="000000"/>
          <w:sz w:val="24"/>
          <w:szCs w:val="24"/>
        </w:rPr>
        <w:tab/>
        <w:t xml:space="preserve">= </w:t>
      </w:r>
      <w:r>
        <w:rPr>
          <w:rFonts w:ascii="Arial" w:hAnsi="Arial" w:cs="Arial"/>
          <w:color w:val="000000"/>
          <w:sz w:val="24"/>
          <w:szCs w:val="24"/>
        </w:rPr>
        <w:tab/>
        <w:t xml:space="preserve">jumlah </w:t>
      </w:r>
      <w:r>
        <w:rPr>
          <w:rFonts w:ascii="Arial" w:hAnsi="Arial" w:cs="Arial"/>
          <w:color w:val="000000"/>
          <w:sz w:val="24"/>
          <w:szCs w:val="24"/>
          <w:lang w:val="id-ID"/>
        </w:rPr>
        <w:t>skor item</w:t>
      </w:r>
    </w:p>
    <w:p w:rsidR="00B72E50" w:rsidRDefault="004C5C15">
      <w:pPr>
        <w:tabs>
          <w:tab w:val="left" w:pos="1276"/>
          <w:tab w:val="left" w:pos="1701"/>
        </w:tabs>
        <w:autoSpaceDE w:val="0"/>
        <w:autoSpaceDN w:val="0"/>
        <w:adjustRightInd w:val="0"/>
        <w:spacing w:after="0" w:line="480" w:lineRule="auto"/>
        <w:ind w:left="1418"/>
        <w:contextualSpacing/>
        <w:jc w:val="both"/>
        <w:rPr>
          <w:rFonts w:ascii="Arial" w:hAnsi="Arial" w:cs="Arial"/>
          <w:color w:val="000000"/>
          <w:sz w:val="24"/>
          <w:szCs w:val="24"/>
          <w:lang w:val="id-ID"/>
        </w:rPr>
      </w:pPr>
      <w:r>
        <w:rPr>
          <w:rFonts w:ascii="Arial" w:hAnsi="Arial" w:cs="Arial"/>
          <w:sz w:val="24"/>
          <w:szCs w:val="24"/>
          <w:lang w:val="id-ID"/>
        </w:rPr>
        <w:t>∑</w:t>
      </w:r>
      <w:r>
        <w:rPr>
          <w:rFonts w:ascii="Arial" w:hAnsi="Arial" w:cs="Arial"/>
          <w:color w:val="000000"/>
          <w:sz w:val="24"/>
          <w:szCs w:val="24"/>
          <w:lang w:val="id-ID"/>
        </w:rPr>
        <w:t>y</w:t>
      </w:r>
      <w:r>
        <w:rPr>
          <w:rFonts w:ascii="Arial" w:hAnsi="Arial" w:cs="Arial"/>
          <w:color w:val="000000"/>
          <w:sz w:val="24"/>
          <w:szCs w:val="24"/>
        </w:rPr>
        <w:tab/>
        <w:t xml:space="preserve">= </w:t>
      </w:r>
      <w:r>
        <w:rPr>
          <w:rFonts w:ascii="Arial" w:hAnsi="Arial" w:cs="Arial"/>
          <w:color w:val="000000"/>
          <w:sz w:val="24"/>
          <w:szCs w:val="24"/>
        </w:rPr>
        <w:tab/>
      </w:r>
      <w:r>
        <w:rPr>
          <w:rFonts w:ascii="Arial" w:hAnsi="Arial" w:cs="Arial"/>
          <w:color w:val="000000"/>
          <w:sz w:val="24"/>
          <w:szCs w:val="24"/>
          <w:lang w:val="id-ID"/>
        </w:rPr>
        <w:t>Jumlah skor total item</w:t>
      </w:r>
    </w:p>
    <w:p w:rsidR="00B72E50" w:rsidRDefault="004C5C15">
      <w:pPr>
        <w:pStyle w:val="ListParagraph"/>
        <w:spacing w:after="0" w:line="480" w:lineRule="auto"/>
        <w:ind w:left="1418"/>
        <w:contextualSpacing w:val="0"/>
        <w:jc w:val="both"/>
        <w:rPr>
          <w:rFonts w:ascii="Arial" w:hAnsi="Arial" w:cs="Arial"/>
          <w:sz w:val="24"/>
          <w:szCs w:val="24"/>
        </w:rPr>
      </w:pPr>
      <w:r>
        <w:rPr>
          <w:rFonts w:ascii="Arial" w:hAnsi="Arial" w:cs="Arial"/>
          <w:color w:val="000000"/>
          <w:sz w:val="24"/>
          <w:szCs w:val="24"/>
        </w:rPr>
        <w:t xml:space="preserve">n </w:t>
      </w:r>
      <w:r>
        <w:rPr>
          <w:rFonts w:ascii="Arial" w:hAnsi="Arial" w:cs="Arial"/>
          <w:color w:val="000000"/>
          <w:sz w:val="24"/>
          <w:szCs w:val="24"/>
        </w:rPr>
        <w:tab/>
        <w:t>=  Jumlah responden</w:t>
      </w:r>
    </w:p>
    <w:p w:rsidR="00B72E50" w:rsidRDefault="004C5C15">
      <w:pPr>
        <w:pStyle w:val="ListParagraph"/>
        <w:spacing w:after="0" w:line="480" w:lineRule="auto"/>
        <w:ind w:left="1418" w:firstLine="414"/>
        <w:contextualSpacing w:val="0"/>
        <w:jc w:val="both"/>
        <w:rPr>
          <w:rFonts w:ascii="Arial" w:hAnsi="Arial" w:cs="Arial"/>
          <w:sz w:val="24"/>
          <w:szCs w:val="24"/>
          <w:lang w:val="en-US"/>
        </w:rPr>
      </w:pPr>
      <w:r>
        <w:rPr>
          <w:rFonts w:ascii="Arial" w:hAnsi="Arial" w:cs="Arial"/>
          <w:sz w:val="24"/>
          <w:szCs w:val="24"/>
        </w:rPr>
        <w:t xml:space="preserve">Keputusan uji bila hasil r hitung </w:t>
      </w:r>
      <w:r>
        <w:rPr>
          <w:rFonts w:ascii="Arial" w:hAnsi="Arial" w:cs="Arial"/>
          <w:sz w:val="24"/>
          <w:szCs w:val="24"/>
          <w:u w:val="single"/>
        </w:rPr>
        <w:t>&gt;</w:t>
      </w:r>
      <w:r>
        <w:rPr>
          <w:rFonts w:ascii="Arial" w:hAnsi="Arial" w:cs="Arial"/>
          <w:sz w:val="24"/>
          <w:szCs w:val="24"/>
        </w:rPr>
        <w:t xml:space="preserve"> r tabel dengan derajat kemaknaan 0,05, maka kuesioner dikatakan valid dan dapat digunakan untuk meneliti yaitu r tabel (r</w:t>
      </w:r>
      <w:r>
        <w:rPr>
          <w:rFonts w:ascii="Arial" w:hAnsi="Arial" w:cs="Arial"/>
          <w:sz w:val="24"/>
          <w:szCs w:val="24"/>
          <w:vertAlign w:val="subscript"/>
        </w:rPr>
        <w:t xml:space="preserve">(α; n-2) </w:t>
      </w:r>
      <w:r>
        <w:rPr>
          <w:rFonts w:ascii="Arial" w:hAnsi="Arial" w:cs="Arial"/>
          <w:sz w:val="24"/>
          <w:szCs w:val="24"/>
        </w:rPr>
        <w:t xml:space="preserve">= r </w:t>
      </w:r>
      <w:r>
        <w:rPr>
          <w:rFonts w:ascii="Arial" w:hAnsi="Arial" w:cs="Arial"/>
          <w:sz w:val="24"/>
          <w:szCs w:val="24"/>
          <w:vertAlign w:val="subscript"/>
        </w:rPr>
        <w:t xml:space="preserve">(0.05; </w:t>
      </w:r>
      <w:r>
        <w:rPr>
          <w:rFonts w:ascii="Arial" w:hAnsi="Arial" w:cs="Arial"/>
          <w:sz w:val="24"/>
          <w:szCs w:val="24"/>
          <w:vertAlign w:val="subscript"/>
          <w:lang w:val="en-US"/>
        </w:rPr>
        <w:t>10</w:t>
      </w:r>
      <w:r>
        <w:rPr>
          <w:rFonts w:ascii="Arial" w:hAnsi="Arial" w:cs="Arial"/>
          <w:sz w:val="24"/>
          <w:szCs w:val="24"/>
          <w:vertAlign w:val="subscript"/>
        </w:rPr>
        <w:t xml:space="preserve">-2) </w:t>
      </w:r>
      <w:r>
        <w:rPr>
          <w:rFonts w:ascii="Arial" w:hAnsi="Arial" w:cs="Arial"/>
          <w:sz w:val="24"/>
          <w:szCs w:val="24"/>
        </w:rPr>
        <w:t>= r =0.</w:t>
      </w:r>
      <w:r>
        <w:rPr>
          <w:rFonts w:ascii="Arial" w:hAnsi="Arial" w:cs="Arial"/>
          <w:sz w:val="24"/>
          <w:szCs w:val="24"/>
          <w:lang w:val="en-US"/>
        </w:rPr>
        <w:t>707</w:t>
      </w:r>
      <w:r>
        <w:rPr>
          <w:rFonts w:ascii="Arial" w:hAnsi="Arial" w:cs="Arial"/>
          <w:sz w:val="24"/>
          <w:szCs w:val="24"/>
        </w:rPr>
        <w:t xml:space="preserve">) dan bila r hitung &lt;  r tabel maka instrumen tidak valid. </w:t>
      </w:r>
      <w:r>
        <w:rPr>
          <w:rFonts w:ascii="Arial" w:hAnsi="Arial" w:cs="Arial"/>
          <w:sz w:val="24"/>
          <w:szCs w:val="24"/>
          <w:lang w:val="en-US"/>
        </w:rPr>
        <w:t xml:space="preserve">Dalam melakukan uji valid penulis menyebarkan kuesioner kepada 10 responden dengan jumlah pertanyaan 15 butir, dan hasil dari uji valid pertanyaan yang valid berjumlah 14 butir, sedangkan yang tidak valid berjumlah 1 butir yaitu soal nomor 8. </w:t>
      </w:r>
    </w:p>
    <w:tbl>
      <w:tblPr>
        <w:tblW w:w="7452" w:type="dxa"/>
        <w:tblInd w:w="13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59"/>
        <w:gridCol w:w="1985"/>
        <w:gridCol w:w="1417"/>
        <w:gridCol w:w="967"/>
        <w:gridCol w:w="1524"/>
      </w:tblGrid>
      <w:tr w:rsidR="00B72E50">
        <w:trPr>
          <w:trHeight w:val="238"/>
        </w:trPr>
        <w:tc>
          <w:tcPr>
            <w:tcW w:w="1559" w:type="dxa"/>
            <w:vMerge w:val="restart"/>
            <w:shd w:val="clear" w:color="auto" w:fill="auto"/>
            <w:vAlign w:val="center"/>
          </w:tcPr>
          <w:p w:rsidR="00B72E50" w:rsidRDefault="004C5C15">
            <w:pPr>
              <w:pStyle w:val="BodyTextIndent"/>
              <w:spacing w:after="0" w:line="240" w:lineRule="auto"/>
              <w:ind w:left="0"/>
              <w:rPr>
                <w:rFonts w:ascii="Arial" w:hAnsi="Arial" w:cs="Arial"/>
                <w:b/>
                <w:sz w:val="24"/>
                <w:szCs w:val="24"/>
                <w:lang w:val="en-US"/>
              </w:rPr>
            </w:pPr>
            <w:r>
              <w:rPr>
                <w:rFonts w:ascii="Arial" w:hAnsi="Arial" w:cs="Arial"/>
                <w:b/>
                <w:sz w:val="24"/>
                <w:szCs w:val="24"/>
                <w:lang w:val="en-US"/>
              </w:rPr>
              <w:t>Uji</w:t>
            </w:r>
          </w:p>
        </w:tc>
        <w:tc>
          <w:tcPr>
            <w:tcW w:w="1985" w:type="dxa"/>
            <w:vMerge w:val="restart"/>
            <w:shd w:val="clear" w:color="auto" w:fill="auto"/>
            <w:vAlign w:val="center"/>
          </w:tcPr>
          <w:p w:rsidR="00B72E50" w:rsidRDefault="004C5C15">
            <w:pPr>
              <w:pStyle w:val="BodyTextIndent"/>
              <w:spacing w:after="0" w:line="240" w:lineRule="auto"/>
              <w:ind w:left="0"/>
              <w:rPr>
                <w:rFonts w:ascii="Arial" w:hAnsi="Arial" w:cs="Arial"/>
                <w:b/>
                <w:sz w:val="24"/>
                <w:szCs w:val="24"/>
                <w:lang w:val="en-US"/>
              </w:rPr>
            </w:pPr>
            <w:r>
              <w:rPr>
                <w:rFonts w:ascii="Arial" w:hAnsi="Arial" w:cs="Arial"/>
                <w:b/>
                <w:sz w:val="24"/>
                <w:szCs w:val="24"/>
                <w:lang w:val="en-US"/>
              </w:rPr>
              <w:t>Pernyataan</w:t>
            </w:r>
          </w:p>
        </w:tc>
        <w:tc>
          <w:tcPr>
            <w:tcW w:w="2384" w:type="dxa"/>
            <w:gridSpan w:val="2"/>
            <w:shd w:val="clear" w:color="auto" w:fill="auto"/>
            <w:vAlign w:val="center"/>
          </w:tcPr>
          <w:p w:rsidR="00B72E50" w:rsidRDefault="004C5C15">
            <w:pPr>
              <w:pStyle w:val="BodyTextIndent"/>
              <w:spacing w:after="0" w:line="240" w:lineRule="auto"/>
              <w:ind w:left="0"/>
              <w:rPr>
                <w:rFonts w:ascii="Arial" w:hAnsi="Arial" w:cs="Arial"/>
                <w:b/>
                <w:sz w:val="24"/>
                <w:szCs w:val="24"/>
                <w:lang w:val="en-US"/>
              </w:rPr>
            </w:pPr>
            <w:r>
              <w:rPr>
                <w:rFonts w:ascii="Arial" w:hAnsi="Arial" w:cs="Arial"/>
                <w:b/>
                <w:sz w:val="24"/>
                <w:szCs w:val="24"/>
                <w:lang w:val="en-US"/>
              </w:rPr>
              <w:t>Hasil Uji</w:t>
            </w:r>
          </w:p>
        </w:tc>
        <w:tc>
          <w:tcPr>
            <w:tcW w:w="1524" w:type="dxa"/>
            <w:vMerge w:val="restart"/>
            <w:shd w:val="clear" w:color="auto" w:fill="auto"/>
            <w:vAlign w:val="center"/>
          </w:tcPr>
          <w:p w:rsidR="00B72E50" w:rsidRDefault="004C5C15">
            <w:pPr>
              <w:pStyle w:val="BodyTextIndent"/>
              <w:spacing w:after="0" w:line="240" w:lineRule="auto"/>
              <w:ind w:left="0"/>
              <w:rPr>
                <w:rFonts w:ascii="Arial" w:hAnsi="Arial" w:cs="Arial"/>
                <w:b/>
                <w:sz w:val="24"/>
                <w:szCs w:val="24"/>
                <w:lang w:val="en-US"/>
              </w:rPr>
            </w:pPr>
            <w:r>
              <w:rPr>
                <w:rFonts w:ascii="Arial" w:hAnsi="Arial" w:cs="Arial"/>
                <w:b/>
                <w:sz w:val="24"/>
                <w:szCs w:val="24"/>
                <w:lang w:val="en-US"/>
              </w:rPr>
              <w:t>Interpretasi Hasil Uji</w:t>
            </w:r>
          </w:p>
        </w:tc>
      </w:tr>
      <w:tr w:rsidR="00B72E50">
        <w:trPr>
          <w:trHeight w:val="225"/>
        </w:trPr>
        <w:tc>
          <w:tcPr>
            <w:tcW w:w="1559" w:type="dxa"/>
            <w:vMerge/>
            <w:shd w:val="clear" w:color="auto" w:fill="auto"/>
          </w:tcPr>
          <w:p w:rsidR="00B72E50" w:rsidRDefault="00B72E50">
            <w:pPr>
              <w:pStyle w:val="BodyTextIndent"/>
              <w:spacing w:after="0" w:line="240" w:lineRule="auto"/>
              <w:ind w:left="0"/>
              <w:rPr>
                <w:rFonts w:ascii="Arial" w:hAnsi="Arial" w:cs="Arial"/>
                <w:b/>
                <w:sz w:val="24"/>
                <w:szCs w:val="24"/>
                <w:lang w:val="en-US"/>
              </w:rPr>
            </w:pPr>
          </w:p>
        </w:tc>
        <w:tc>
          <w:tcPr>
            <w:tcW w:w="1985" w:type="dxa"/>
            <w:vMerge/>
            <w:shd w:val="clear" w:color="auto" w:fill="auto"/>
          </w:tcPr>
          <w:p w:rsidR="00B72E50" w:rsidRDefault="00B72E50">
            <w:pPr>
              <w:pStyle w:val="BodyTextIndent"/>
              <w:spacing w:after="0" w:line="240" w:lineRule="auto"/>
              <w:ind w:left="0"/>
              <w:rPr>
                <w:rFonts w:ascii="Arial" w:hAnsi="Arial" w:cs="Arial"/>
                <w:b/>
                <w:sz w:val="24"/>
                <w:szCs w:val="24"/>
                <w:lang w:val="en-US"/>
              </w:rPr>
            </w:pPr>
          </w:p>
        </w:tc>
        <w:tc>
          <w:tcPr>
            <w:tcW w:w="1417" w:type="dxa"/>
            <w:shd w:val="clear" w:color="auto" w:fill="auto"/>
          </w:tcPr>
          <w:p w:rsidR="00B72E50" w:rsidRDefault="004C5C15">
            <w:pPr>
              <w:pStyle w:val="BodyTextIndent"/>
              <w:spacing w:after="0" w:line="240" w:lineRule="auto"/>
              <w:ind w:left="0"/>
              <w:rPr>
                <w:rFonts w:ascii="Arial" w:hAnsi="Arial" w:cs="Arial"/>
                <w:b/>
                <w:sz w:val="24"/>
                <w:szCs w:val="24"/>
                <w:lang w:val="en-US"/>
              </w:rPr>
            </w:pPr>
            <w:r>
              <w:rPr>
                <w:rFonts w:ascii="Arial" w:hAnsi="Arial" w:cs="Arial"/>
                <w:b/>
                <w:sz w:val="24"/>
                <w:szCs w:val="24"/>
                <w:lang w:val="en-US"/>
              </w:rPr>
              <w:t>r</w:t>
            </w:r>
            <w:r>
              <w:rPr>
                <w:rFonts w:ascii="Arial" w:hAnsi="Arial" w:cs="Arial"/>
                <w:b/>
                <w:sz w:val="24"/>
                <w:szCs w:val="24"/>
                <w:vertAlign w:val="subscript"/>
                <w:lang w:val="en-US"/>
              </w:rPr>
              <w:t>hitung</w:t>
            </w:r>
          </w:p>
        </w:tc>
        <w:tc>
          <w:tcPr>
            <w:tcW w:w="967" w:type="dxa"/>
            <w:shd w:val="clear" w:color="auto" w:fill="auto"/>
          </w:tcPr>
          <w:p w:rsidR="00B72E50" w:rsidRDefault="004C5C15">
            <w:pPr>
              <w:pStyle w:val="BodyTextIndent"/>
              <w:spacing w:after="0" w:line="240" w:lineRule="auto"/>
              <w:ind w:left="0"/>
              <w:rPr>
                <w:rFonts w:ascii="Arial" w:hAnsi="Arial" w:cs="Arial"/>
                <w:b/>
                <w:sz w:val="24"/>
                <w:szCs w:val="24"/>
                <w:lang w:val="en-US"/>
              </w:rPr>
            </w:pPr>
            <w:r>
              <w:rPr>
                <w:rFonts w:ascii="Arial" w:hAnsi="Arial" w:cs="Arial"/>
                <w:b/>
                <w:sz w:val="24"/>
                <w:szCs w:val="24"/>
                <w:lang w:val="en-US"/>
              </w:rPr>
              <w:t>r</w:t>
            </w:r>
            <w:r>
              <w:rPr>
                <w:rFonts w:ascii="Arial" w:hAnsi="Arial" w:cs="Arial"/>
                <w:b/>
                <w:sz w:val="24"/>
                <w:szCs w:val="24"/>
                <w:vertAlign w:val="subscript"/>
                <w:lang w:val="en-US"/>
              </w:rPr>
              <w:t>producmoment</w:t>
            </w:r>
          </w:p>
        </w:tc>
        <w:tc>
          <w:tcPr>
            <w:tcW w:w="1524" w:type="dxa"/>
            <w:vMerge/>
            <w:shd w:val="clear" w:color="auto" w:fill="auto"/>
          </w:tcPr>
          <w:p w:rsidR="00B72E50" w:rsidRDefault="00B72E50">
            <w:pPr>
              <w:pStyle w:val="BodyTextIndent"/>
              <w:spacing w:after="0" w:line="240" w:lineRule="auto"/>
              <w:ind w:left="0"/>
              <w:rPr>
                <w:rFonts w:ascii="Arial" w:hAnsi="Arial" w:cs="Arial"/>
                <w:b/>
                <w:sz w:val="24"/>
                <w:szCs w:val="24"/>
                <w:lang w:val="en-US"/>
              </w:rPr>
            </w:pPr>
          </w:p>
        </w:tc>
      </w:tr>
      <w:tr w:rsidR="00B72E50">
        <w:trPr>
          <w:trHeight w:val="70"/>
        </w:trPr>
        <w:tc>
          <w:tcPr>
            <w:tcW w:w="1559" w:type="dxa"/>
            <w:shd w:val="clear" w:color="auto" w:fill="auto"/>
          </w:tcPr>
          <w:p w:rsidR="00B72E50" w:rsidRDefault="00B72E50">
            <w:pPr>
              <w:pStyle w:val="BodyTextIndent"/>
              <w:spacing w:after="0" w:line="240" w:lineRule="auto"/>
              <w:ind w:left="0"/>
              <w:rPr>
                <w:rFonts w:ascii="Arial" w:hAnsi="Arial" w:cs="Arial"/>
                <w:b/>
                <w:sz w:val="24"/>
                <w:szCs w:val="24"/>
                <w:lang w:val="en-US"/>
              </w:rPr>
            </w:pPr>
          </w:p>
          <w:p w:rsidR="00B72E50" w:rsidRDefault="004C5C15">
            <w:pPr>
              <w:pStyle w:val="BodyTextIndent"/>
              <w:spacing w:after="0" w:line="240" w:lineRule="auto"/>
              <w:ind w:left="0"/>
              <w:rPr>
                <w:rFonts w:ascii="Arial" w:hAnsi="Arial" w:cs="Arial"/>
                <w:b/>
                <w:sz w:val="24"/>
                <w:szCs w:val="24"/>
                <w:lang w:val="en-US"/>
              </w:rPr>
            </w:pPr>
            <w:r>
              <w:rPr>
                <w:rFonts w:ascii="Arial" w:hAnsi="Arial" w:cs="Arial"/>
                <w:b/>
                <w:sz w:val="24"/>
                <w:szCs w:val="24"/>
                <w:lang w:val="en-US"/>
              </w:rPr>
              <w:t>Validitas</w:t>
            </w:r>
          </w:p>
          <w:p w:rsidR="00B72E50" w:rsidRDefault="004C5C15">
            <w:pPr>
              <w:pStyle w:val="BodyTextIndent"/>
              <w:spacing w:after="0" w:line="240" w:lineRule="auto"/>
              <w:ind w:left="0"/>
              <w:rPr>
                <w:rFonts w:ascii="Arial" w:hAnsi="Arial" w:cs="Arial"/>
                <w:b/>
                <w:sz w:val="24"/>
                <w:szCs w:val="24"/>
                <w:lang w:val="en-US"/>
              </w:rPr>
            </w:pPr>
            <w:r>
              <w:rPr>
                <w:rFonts w:ascii="Arial" w:hAnsi="Arial" w:cs="Arial"/>
                <w:b/>
                <w:sz w:val="24"/>
                <w:szCs w:val="24"/>
                <w:lang w:val="en-US"/>
              </w:rPr>
              <w:t>Peran</w:t>
            </w:r>
          </w:p>
          <w:p w:rsidR="00B72E50" w:rsidRDefault="004C5C15">
            <w:pPr>
              <w:pStyle w:val="BodyTextIndent"/>
              <w:spacing w:after="0" w:line="240" w:lineRule="auto"/>
              <w:ind w:left="0"/>
              <w:rPr>
                <w:rFonts w:ascii="Arial" w:hAnsi="Arial" w:cs="Arial"/>
                <w:sz w:val="24"/>
                <w:szCs w:val="24"/>
                <w:lang w:val="en-US"/>
              </w:rPr>
            </w:pPr>
            <w:r>
              <w:rPr>
                <w:rFonts w:ascii="Arial" w:hAnsi="Arial" w:cs="Arial"/>
                <w:sz w:val="24"/>
                <w:szCs w:val="24"/>
                <w:lang w:val="en-US"/>
              </w:rPr>
              <w:t xml:space="preserve"> (rumus uji </w:t>
            </w:r>
            <w:r>
              <w:rPr>
                <w:rFonts w:ascii="Arial" w:hAnsi="Arial" w:cs="Arial"/>
                <w:sz w:val="24"/>
                <w:szCs w:val="24"/>
                <w:lang w:val="en-US" w:eastAsia="id-ID"/>
              </w:rPr>
              <w:t>producmoment)</w:t>
            </w:r>
          </w:p>
        </w:tc>
        <w:tc>
          <w:tcPr>
            <w:tcW w:w="1985" w:type="dxa"/>
            <w:shd w:val="clear" w:color="auto" w:fill="auto"/>
          </w:tcPr>
          <w:p w:rsidR="00B72E50" w:rsidRDefault="00B72E50">
            <w:pPr>
              <w:pStyle w:val="BodyTextIndent"/>
              <w:spacing w:after="0" w:line="240" w:lineRule="auto"/>
              <w:ind w:left="0"/>
              <w:rPr>
                <w:rFonts w:ascii="Arial" w:hAnsi="Arial" w:cs="Arial"/>
                <w:sz w:val="24"/>
                <w:szCs w:val="24"/>
                <w:lang w:val="en-US"/>
              </w:rPr>
            </w:pPr>
          </w:p>
          <w:p w:rsidR="00B72E50" w:rsidRDefault="004C5C15">
            <w:pPr>
              <w:pStyle w:val="BodyTextIndent"/>
              <w:spacing w:after="0" w:line="240" w:lineRule="auto"/>
              <w:ind w:left="0"/>
              <w:rPr>
                <w:rFonts w:ascii="Arial" w:hAnsi="Arial" w:cs="Arial"/>
                <w:sz w:val="24"/>
                <w:szCs w:val="24"/>
                <w:lang w:val="en-US"/>
              </w:rPr>
            </w:pPr>
            <w:r>
              <w:rPr>
                <w:rFonts w:ascii="Arial" w:hAnsi="Arial" w:cs="Arial"/>
                <w:sz w:val="24"/>
                <w:szCs w:val="24"/>
                <w:lang w:val="en-US"/>
              </w:rPr>
              <w:t>Pernyataan 1</w:t>
            </w:r>
          </w:p>
          <w:p w:rsidR="00B72E50" w:rsidRDefault="004C5C15">
            <w:pPr>
              <w:pStyle w:val="BodyTextIndent"/>
              <w:spacing w:after="0" w:line="240" w:lineRule="auto"/>
              <w:ind w:left="0"/>
              <w:rPr>
                <w:rFonts w:ascii="Arial" w:hAnsi="Arial" w:cs="Arial"/>
                <w:sz w:val="24"/>
                <w:szCs w:val="24"/>
                <w:lang w:val="en-US"/>
              </w:rPr>
            </w:pPr>
            <w:r>
              <w:rPr>
                <w:rFonts w:ascii="Arial" w:hAnsi="Arial" w:cs="Arial"/>
                <w:sz w:val="24"/>
                <w:szCs w:val="24"/>
                <w:lang w:val="en-US"/>
              </w:rPr>
              <w:t>Pernyataan 2</w:t>
            </w:r>
          </w:p>
          <w:p w:rsidR="00B72E50" w:rsidRDefault="004C5C15">
            <w:pPr>
              <w:pStyle w:val="BodyTextIndent"/>
              <w:spacing w:after="0" w:line="240" w:lineRule="auto"/>
              <w:ind w:left="0"/>
              <w:rPr>
                <w:rFonts w:ascii="Arial" w:hAnsi="Arial" w:cs="Arial"/>
                <w:sz w:val="24"/>
                <w:szCs w:val="24"/>
                <w:lang w:val="en-US"/>
              </w:rPr>
            </w:pPr>
            <w:r>
              <w:rPr>
                <w:rFonts w:ascii="Arial" w:hAnsi="Arial" w:cs="Arial"/>
                <w:sz w:val="24"/>
                <w:szCs w:val="24"/>
                <w:lang w:val="en-US"/>
              </w:rPr>
              <w:t>Pernyataan 3</w:t>
            </w:r>
          </w:p>
          <w:p w:rsidR="00B72E50" w:rsidRDefault="004C5C15">
            <w:pPr>
              <w:pStyle w:val="BodyTextIndent"/>
              <w:spacing w:after="0" w:line="240" w:lineRule="auto"/>
              <w:ind w:left="0"/>
              <w:rPr>
                <w:rFonts w:ascii="Arial" w:hAnsi="Arial" w:cs="Arial"/>
                <w:sz w:val="24"/>
                <w:szCs w:val="24"/>
                <w:lang w:val="en-US"/>
              </w:rPr>
            </w:pPr>
            <w:r>
              <w:rPr>
                <w:rFonts w:ascii="Arial" w:hAnsi="Arial" w:cs="Arial"/>
                <w:sz w:val="24"/>
                <w:szCs w:val="24"/>
                <w:lang w:val="en-US"/>
              </w:rPr>
              <w:t>Pernyataan 4</w:t>
            </w:r>
          </w:p>
          <w:p w:rsidR="00B72E50" w:rsidRDefault="004C5C15">
            <w:pPr>
              <w:pStyle w:val="BodyTextIndent"/>
              <w:spacing w:after="0" w:line="240" w:lineRule="auto"/>
              <w:ind w:left="0"/>
              <w:rPr>
                <w:rFonts w:ascii="Arial" w:hAnsi="Arial" w:cs="Arial"/>
                <w:sz w:val="24"/>
                <w:szCs w:val="24"/>
                <w:lang w:val="en-US"/>
              </w:rPr>
            </w:pPr>
            <w:r>
              <w:rPr>
                <w:rFonts w:ascii="Arial" w:hAnsi="Arial" w:cs="Arial"/>
                <w:sz w:val="24"/>
                <w:szCs w:val="24"/>
                <w:lang w:val="en-US"/>
              </w:rPr>
              <w:t>Pernyataan 5</w:t>
            </w:r>
          </w:p>
          <w:p w:rsidR="00B72E50" w:rsidRDefault="004C5C15">
            <w:pPr>
              <w:pStyle w:val="BodyTextIndent"/>
              <w:spacing w:after="0" w:line="240" w:lineRule="auto"/>
              <w:ind w:left="0"/>
              <w:rPr>
                <w:rFonts w:ascii="Arial" w:hAnsi="Arial" w:cs="Arial"/>
                <w:sz w:val="24"/>
                <w:szCs w:val="24"/>
                <w:lang w:val="en-US"/>
              </w:rPr>
            </w:pPr>
            <w:r>
              <w:rPr>
                <w:rFonts w:ascii="Arial" w:hAnsi="Arial" w:cs="Arial"/>
                <w:sz w:val="24"/>
                <w:szCs w:val="24"/>
                <w:lang w:val="en-US"/>
              </w:rPr>
              <w:t>Pernyataan 6</w:t>
            </w:r>
          </w:p>
          <w:p w:rsidR="00B72E50" w:rsidRDefault="004C5C15">
            <w:pPr>
              <w:pStyle w:val="BodyTextIndent"/>
              <w:spacing w:after="0" w:line="240" w:lineRule="auto"/>
              <w:ind w:left="0"/>
              <w:rPr>
                <w:rFonts w:ascii="Arial" w:hAnsi="Arial" w:cs="Arial"/>
                <w:sz w:val="24"/>
                <w:szCs w:val="24"/>
                <w:lang w:val="en-US"/>
              </w:rPr>
            </w:pPr>
            <w:r>
              <w:rPr>
                <w:rFonts w:ascii="Arial" w:hAnsi="Arial" w:cs="Arial"/>
                <w:sz w:val="24"/>
                <w:szCs w:val="24"/>
                <w:lang w:val="en-US"/>
              </w:rPr>
              <w:t>Pernyataan 7</w:t>
            </w:r>
          </w:p>
          <w:p w:rsidR="00B72E50" w:rsidRDefault="004C5C15">
            <w:pPr>
              <w:pStyle w:val="BodyTextIndent"/>
              <w:spacing w:after="0" w:line="240" w:lineRule="auto"/>
              <w:ind w:left="0"/>
              <w:rPr>
                <w:rFonts w:ascii="Arial" w:hAnsi="Arial" w:cs="Arial"/>
                <w:sz w:val="24"/>
                <w:szCs w:val="24"/>
                <w:lang w:val="en-US"/>
              </w:rPr>
            </w:pPr>
            <w:r>
              <w:rPr>
                <w:rFonts w:ascii="Arial" w:hAnsi="Arial" w:cs="Arial"/>
                <w:sz w:val="24"/>
                <w:szCs w:val="24"/>
                <w:lang w:val="en-US"/>
              </w:rPr>
              <w:t>Pernyataan 8</w:t>
            </w:r>
          </w:p>
          <w:p w:rsidR="00B72E50" w:rsidRDefault="004C5C15">
            <w:pPr>
              <w:pStyle w:val="BodyTextIndent"/>
              <w:spacing w:after="0" w:line="240" w:lineRule="auto"/>
              <w:ind w:left="0"/>
              <w:rPr>
                <w:rFonts w:ascii="Arial" w:hAnsi="Arial" w:cs="Arial"/>
                <w:sz w:val="24"/>
                <w:szCs w:val="24"/>
                <w:lang w:val="en-US"/>
              </w:rPr>
            </w:pPr>
            <w:r>
              <w:rPr>
                <w:rFonts w:ascii="Arial" w:hAnsi="Arial" w:cs="Arial"/>
                <w:sz w:val="24"/>
                <w:szCs w:val="24"/>
                <w:lang w:val="en-US"/>
              </w:rPr>
              <w:t>Pernyataan 9</w:t>
            </w:r>
          </w:p>
          <w:p w:rsidR="00B72E50" w:rsidRDefault="004C5C15">
            <w:pPr>
              <w:pStyle w:val="BodyTextIndent"/>
              <w:spacing w:after="0" w:line="240" w:lineRule="auto"/>
              <w:ind w:left="0"/>
              <w:rPr>
                <w:rFonts w:ascii="Arial" w:hAnsi="Arial" w:cs="Arial"/>
                <w:sz w:val="24"/>
                <w:szCs w:val="24"/>
                <w:lang w:val="en-US"/>
              </w:rPr>
            </w:pPr>
            <w:r>
              <w:rPr>
                <w:rFonts w:ascii="Arial" w:hAnsi="Arial" w:cs="Arial"/>
                <w:sz w:val="24"/>
                <w:szCs w:val="24"/>
                <w:lang w:val="en-US"/>
              </w:rPr>
              <w:t>Pernyataan 10</w:t>
            </w:r>
          </w:p>
          <w:p w:rsidR="00B72E50" w:rsidRDefault="004C5C15">
            <w:pPr>
              <w:pStyle w:val="BodyTextIndent"/>
              <w:spacing w:after="0" w:line="240" w:lineRule="auto"/>
              <w:ind w:left="0"/>
              <w:rPr>
                <w:rFonts w:ascii="Arial" w:hAnsi="Arial" w:cs="Arial"/>
                <w:sz w:val="24"/>
                <w:szCs w:val="24"/>
                <w:lang w:val="en-US"/>
              </w:rPr>
            </w:pPr>
            <w:r>
              <w:rPr>
                <w:rFonts w:ascii="Arial" w:hAnsi="Arial" w:cs="Arial"/>
                <w:sz w:val="24"/>
                <w:szCs w:val="24"/>
                <w:lang w:val="en-US"/>
              </w:rPr>
              <w:t>Pernyataan 11</w:t>
            </w:r>
          </w:p>
          <w:p w:rsidR="00B72E50" w:rsidRDefault="004C5C15">
            <w:pPr>
              <w:pStyle w:val="BodyTextIndent"/>
              <w:spacing w:after="0" w:line="240" w:lineRule="auto"/>
              <w:ind w:left="0"/>
              <w:rPr>
                <w:rFonts w:ascii="Arial" w:hAnsi="Arial" w:cs="Arial"/>
                <w:sz w:val="24"/>
                <w:szCs w:val="24"/>
                <w:lang w:val="en-US"/>
              </w:rPr>
            </w:pPr>
            <w:r>
              <w:rPr>
                <w:rFonts w:ascii="Arial" w:hAnsi="Arial" w:cs="Arial"/>
                <w:sz w:val="24"/>
                <w:szCs w:val="24"/>
                <w:lang w:val="en-US"/>
              </w:rPr>
              <w:t>Pernyataan12</w:t>
            </w:r>
          </w:p>
          <w:p w:rsidR="00B72E50" w:rsidRDefault="004C5C15">
            <w:pPr>
              <w:pStyle w:val="BodyTextIndent"/>
              <w:spacing w:after="0" w:line="240" w:lineRule="auto"/>
              <w:ind w:left="0"/>
              <w:rPr>
                <w:rFonts w:ascii="Arial" w:hAnsi="Arial" w:cs="Arial"/>
                <w:sz w:val="24"/>
                <w:szCs w:val="24"/>
                <w:lang w:val="en-US"/>
              </w:rPr>
            </w:pPr>
            <w:r>
              <w:rPr>
                <w:rFonts w:ascii="Arial" w:hAnsi="Arial" w:cs="Arial"/>
                <w:sz w:val="24"/>
                <w:szCs w:val="24"/>
                <w:lang w:val="en-US"/>
              </w:rPr>
              <w:t>Pernyataan 13</w:t>
            </w:r>
          </w:p>
          <w:p w:rsidR="00B72E50" w:rsidRDefault="004C5C15">
            <w:pPr>
              <w:pStyle w:val="BodyTextIndent"/>
              <w:spacing w:after="0" w:line="240" w:lineRule="auto"/>
              <w:ind w:left="0"/>
              <w:rPr>
                <w:rFonts w:ascii="Arial" w:hAnsi="Arial" w:cs="Arial"/>
                <w:sz w:val="24"/>
                <w:szCs w:val="24"/>
                <w:lang w:val="en-US"/>
              </w:rPr>
            </w:pPr>
            <w:r>
              <w:rPr>
                <w:rFonts w:ascii="Arial" w:hAnsi="Arial" w:cs="Arial"/>
                <w:sz w:val="24"/>
                <w:szCs w:val="24"/>
                <w:lang w:val="en-US"/>
              </w:rPr>
              <w:t>Pernyataan 14</w:t>
            </w:r>
          </w:p>
          <w:p w:rsidR="00B72E50" w:rsidRDefault="004C5C15">
            <w:pPr>
              <w:pStyle w:val="BodyTextIndent"/>
              <w:spacing w:after="0" w:line="240" w:lineRule="auto"/>
              <w:ind w:left="0"/>
              <w:rPr>
                <w:rFonts w:ascii="Arial" w:hAnsi="Arial" w:cs="Arial"/>
                <w:sz w:val="24"/>
                <w:szCs w:val="24"/>
                <w:lang w:val="en-US"/>
              </w:rPr>
            </w:pPr>
            <w:r>
              <w:rPr>
                <w:rFonts w:ascii="Arial" w:hAnsi="Arial" w:cs="Arial"/>
                <w:sz w:val="24"/>
                <w:szCs w:val="24"/>
                <w:lang w:val="en-US"/>
              </w:rPr>
              <w:t>Pernyataan 15</w:t>
            </w:r>
          </w:p>
          <w:p w:rsidR="00B72E50" w:rsidRDefault="00B72E50">
            <w:pPr>
              <w:pStyle w:val="BodyTextIndent"/>
              <w:spacing w:after="0" w:line="240" w:lineRule="auto"/>
              <w:ind w:left="0"/>
              <w:rPr>
                <w:rFonts w:ascii="Arial" w:hAnsi="Arial" w:cs="Arial"/>
                <w:sz w:val="24"/>
                <w:szCs w:val="24"/>
                <w:lang w:val="en-US"/>
              </w:rPr>
            </w:pPr>
          </w:p>
        </w:tc>
        <w:tc>
          <w:tcPr>
            <w:tcW w:w="1417" w:type="dxa"/>
            <w:shd w:val="clear" w:color="auto" w:fill="auto"/>
          </w:tcPr>
          <w:p w:rsidR="00B72E50" w:rsidRDefault="00B72E50">
            <w:pPr>
              <w:pStyle w:val="BodyTextIndent"/>
              <w:spacing w:after="0" w:line="240" w:lineRule="auto"/>
              <w:ind w:left="29"/>
              <w:rPr>
                <w:rFonts w:ascii="Arial" w:hAnsi="Arial" w:cs="Arial"/>
                <w:sz w:val="24"/>
                <w:szCs w:val="24"/>
                <w:lang w:val="en-US"/>
              </w:rPr>
            </w:pPr>
          </w:p>
          <w:p w:rsidR="00B72E50" w:rsidRDefault="004C5C15">
            <w:pPr>
              <w:pStyle w:val="BodyTextIndent"/>
              <w:spacing w:after="0" w:line="240" w:lineRule="auto"/>
              <w:ind w:left="29"/>
              <w:rPr>
                <w:rFonts w:ascii="Arial" w:hAnsi="Arial" w:cs="Arial"/>
                <w:sz w:val="24"/>
                <w:szCs w:val="24"/>
                <w:lang w:val="en-US"/>
              </w:rPr>
            </w:pPr>
            <w:r>
              <w:rPr>
                <w:rFonts w:ascii="Arial" w:hAnsi="Arial" w:cs="Arial"/>
                <w:sz w:val="24"/>
                <w:szCs w:val="24"/>
                <w:lang w:val="en-US"/>
              </w:rPr>
              <w:t>0,767</w:t>
            </w:r>
          </w:p>
          <w:p w:rsidR="00B72E50" w:rsidRDefault="004C5C15">
            <w:pPr>
              <w:pStyle w:val="BodyTextIndent"/>
              <w:spacing w:after="0" w:line="240" w:lineRule="auto"/>
              <w:ind w:left="29"/>
              <w:rPr>
                <w:rFonts w:ascii="Arial" w:hAnsi="Arial" w:cs="Arial"/>
                <w:sz w:val="24"/>
                <w:szCs w:val="24"/>
                <w:lang w:val="en-US"/>
              </w:rPr>
            </w:pPr>
            <w:r>
              <w:rPr>
                <w:rFonts w:ascii="Arial" w:hAnsi="Arial" w:cs="Arial"/>
                <w:sz w:val="24"/>
                <w:szCs w:val="24"/>
                <w:lang w:val="en-US"/>
              </w:rPr>
              <w:t>0,842</w:t>
            </w:r>
          </w:p>
          <w:p w:rsidR="00B72E50" w:rsidRDefault="004C5C15">
            <w:pPr>
              <w:pStyle w:val="BodyTextIndent"/>
              <w:spacing w:after="0" w:line="240" w:lineRule="auto"/>
              <w:ind w:left="29"/>
              <w:rPr>
                <w:rFonts w:ascii="Arial" w:hAnsi="Arial" w:cs="Arial"/>
                <w:sz w:val="24"/>
                <w:szCs w:val="24"/>
                <w:lang w:val="en-US"/>
              </w:rPr>
            </w:pPr>
            <w:r>
              <w:rPr>
                <w:rFonts w:ascii="Arial" w:hAnsi="Arial" w:cs="Arial"/>
                <w:sz w:val="24"/>
                <w:szCs w:val="24"/>
                <w:lang w:val="en-US"/>
              </w:rPr>
              <w:t>0,974</w:t>
            </w:r>
          </w:p>
          <w:p w:rsidR="00B72E50" w:rsidRDefault="004C5C15">
            <w:pPr>
              <w:pStyle w:val="BodyTextIndent"/>
              <w:spacing w:after="0" w:line="240" w:lineRule="auto"/>
              <w:ind w:left="29"/>
              <w:rPr>
                <w:rFonts w:ascii="Arial" w:hAnsi="Arial" w:cs="Arial"/>
                <w:sz w:val="24"/>
                <w:szCs w:val="24"/>
                <w:lang w:val="en-US"/>
              </w:rPr>
            </w:pPr>
            <w:r>
              <w:rPr>
                <w:rFonts w:ascii="Arial" w:hAnsi="Arial" w:cs="Arial"/>
                <w:sz w:val="24"/>
                <w:szCs w:val="24"/>
                <w:lang w:val="en-US"/>
              </w:rPr>
              <w:t>0,899</w:t>
            </w:r>
          </w:p>
          <w:p w:rsidR="00B72E50" w:rsidRDefault="004C5C15">
            <w:pPr>
              <w:pStyle w:val="BodyTextIndent"/>
              <w:spacing w:after="0" w:line="240" w:lineRule="auto"/>
              <w:ind w:left="29"/>
              <w:rPr>
                <w:rFonts w:ascii="Arial" w:hAnsi="Arial" w:cs="Arial"/>
                <w:sz w:val="24"/>
                <w:szCs w:val="24"/>
                <w:lang w:val="en-US"/>
              </w:rPr>
            </w:pPr>
            <w:r>
              <w:rPr>
                <w:rFonts w:ascii="Arial" w:hAnsi="Arial" w:cs="Arial"/>
                <w:sz w:val="24"/>
                <w:szCs w:val="24"/>
                <w:lang w:val="en-US"/>
              </w:rPr>
              <w:t>0,719</w:t>
            </w:r>
          </w:p>
          <w:p w:rsidR="00B72E50" w:rsidRDefault="004C5C15">
            <w:pPr>
              <w:pStyle w:val="BodyTextIndent"/>
              <w:spacing w:after="0" w:line="240" w:lineRule="auto"/>
              <w:ind w:left="29"/>
              <w:rPr>
                <w:rFonts w:ascii="Arial" w:hAnsi="Arial" w:cs="Arial"/>
                <w:sz w:val="24"/>
                <w:szCs w:val="24"/>
                <w:lang w:val="en-US"/>
              </w:rPr>
            </w:pPr>
            <w:r>
              <w:rPr>
                <w:rFonts w:ascii="Arial" w:hAnsi="Arial" w:cs="Arial"/>
                <w:sz w:val="24"/>
                <w:szCs w:val="24"/>
                <w:lang w:val="en-US"/>
              </w:rPr>
              <w:t>0,886</w:t>
            </w:r>
          </w:p>
          <w:p w:rsidR="00B72E50" w:rsidRDefault="004C5C15">
            <w:pPr>
              <w:pStyle w:val="BodyTextIndent"/>
              <w:spacing w:after="0" w:line="240" w:lineRule="auto"/>
              <w:ind w:left="29"/>
              <w:rPr>
                <w:rFonts w:ascii="Arial" w:hAnsi="Arial" w:cs="Arial"/>
                <w:sz w:val="24"/>
                <w:szCs w:val="24"/>
                <w:lang w:val="en-US"/>
              </w:rPr>
            </w:pPr>
            <w:r>
              <w:rPr>
                <w:rFonts w:ascii="Arial" w:hAnsi="Arial" w:cs="Arial"/>
                <w:sz w:val="24"/>
                <w:szCs w:val="24"/>
                <w:lang w:val="en-US"/>
              </w:rPr>
              <w:t>0,825</w:t>
            </w:r>
          </w:p>
          <w:p w:rsidR="00B72E50" w:rsidRDefault="004C5C15">
            <w:pPr>
              <w:pStyle w:val="BodyTextIndent"/>
              <w:spacing w:after="0" w:line="240" w:lineRule="auto"/>
              <w:ind w:left="29"/>
              <w:rPr>
                <w:rFonts w:ascii="Arial" w:hAnsi="Arial" w:cs="Arial"/>
                <w:sz w:val="24"/>
                <w:szCs w:val="24"/>
                <w:lang w:val="en-US"/>
              </w:rPr>
            </w:pPr>
            <w:r>
              <w:rPr>
                <w:rFonts w:ascii="Arial" w:hAnsi="Arial" w:cs="Arial"/>
                <w:sz w:val="24"/>
                <w:szCs w:val="24"/>
                <w:lang w:val="en-US"/>
              </w:rPr>
              <w:t>0,405</w:t>
            </w:r>
          </w:p>
          <w:p w:rsidR="00B72E50" w:rsidRDefault="004C5C15">
            <w:pPr>
              <w:pStyle w:val="BodyTextIndent"/>
              <w:spacing w:after="0" w:line="240" w:lineRule="auto"/>
              <w:ind w:left="29"/>
              <w:rPr>
                <w:rFonts w:ascii="Arial" w:hAnsi="Arial" w:cs="Arial"/>
                <w:sz w:val="24"/>
                <w:szCs w:val="24"/>
                <w:lang w:val="en-US"/>
              </w:rPr>
            </w:pPr>
            <w:r>
              <w:rPr>
                <w:rFonts w:ascii="Arial" w:hAnsi="Arial" w:cs="Arial"/>
                <w:sz w:val="24"/>
                <w:szCs w:val="24"/>
                <w:lang w:val="en-US"/>
              </w:rPr>
              <w:t>0,846</w:t>
            </w:r>
          </w:p>
          <w:p w:rsidR="00B72E50" w:rsidRDefault="004C5C15">
            <w:pPr>
              <w:pStyle w:val="BodyTextIndent"/>
              <w:spacing w:after="0" w:line="240" w:lineRule="auto"/>
              <w:ind w:left="29"/>
              <w:rPr>
                <w:rFonts w:ascii="Arial" w:hAnsi="Arial" w:cs="Arial"/>
                <w:sz w:val="24"/>
                <w:szCs w:val="24"/>
                <w:lang w:val="en-US"/>
              </w:rPr>
            </w:pPr>
            <w:r>
              <w:rPr>
                <w:rFonts w:ascii="Arial" w:hAnsi="Arial" w:cs="Arial"/>
                <w:sz w:val="24"/>
                <w:szCs w:val="24"/>
                <w:lang w:val="en-US"/>
              </w:rPr>
              <w:t>0,850</w:t>
            </w:r>
          </w:p>
          <w:p w:rsidR="00B72E50" w:rsidRDefault="004C5C15">
            <w:pPr>
              <w:pStyle w:val="BodyTextIndent"/>
              <w:spacing w:after="0" w:line="240" w:lineRule="auto"/>
              <w:ind w:left="29"/>
              <w:rPr>
                <w:rFonts w:ascii="Arial" w:hAnsi="Arial" w:cs="Arial"/>
                <w:sz w:val="24"/>
                <w:szCs w:val="24"/>
                <w:lang w:val="en-US"/>
              </w:rPr>
            </w:pPr>
            <w:r>
              <w:rPr>
                <w:rFonts w:ascii="Arial" w:hAnsi="Arial" w:cs="Arial"/>
                <w:sz w:val="24"/>
                <w:szCs w:val="24"/>
                <w:lang w:val="en-US"/>
              </w:rPr>
              <w:t>0,767</w:t>
            </w:r>
          </w:p>
          <w:p w:rsidR="00B72E50" w:rsidRDefault="004C5C15">
            <w:pPr>
              <w:pStyle w:val="BodyTextIndent"/>
              <w:spacing w:after="0" w:line="240" w:lineRule="auto"/>
              <w:ind w:left="29"/>
              <w:rPr>
                <w:rFonts w:ascii="Arial" w:hAnsi="Arial" w:cs="Arial"/>
                <w:sz w:val="24"/>
                <w:szCs w:val="24"/>
                <w:lang w:val="en-US"/>
              </w:rPr>
            </w:pPr>
            <w:r>
              <w:rPr>
                <w:rFonts w:ascii="Arial" w:hAnsi="Arial" w:cs="Arial"/>
                <w:sz w:val="24"/>
                <w:szCs w:val="24"/>
                <w:lang w:val="en-US"/>
              </w:rPr>
              <w:t>0,842</w:t>
            </w:r>
          </w:p>
          <w:p w:rsidR="00B72E50" w:rsidRDefault="004C5C15">
            <w:pPr>
              <w:pStyle w:val="BodyTextIndent"/>
              <w:spacing w:after="0" w:line="240" w:lineRule="auto"/>
              <w:ind w:left="29"/>
              <w:rPr>
                <w:rFonts w:ascii="Arial" w:hAnsi="Arial" w:cs="Arial"/>
                <w:sz w:val="24"/>
                <w:szCs w:val="24"/>
                <w:lang w:val="en-US"/>
              </w:rPr>
            </w:pPr>
            <w:r>
              <w:rPr>
                <w:rFonts w:ascii="Arial" w:hAnsi="Arial" w:cs="Arial"/>
                <w:sz w:val="24"/>
                <w:szCs w:val="24"/>
                <w:lang w:val="en-US"/>
              </w:rPr>
              <w:t>0,800</w:t>
            </w:r>
          </w:p>
          <w:p w:rsidR="00B72E50" w:rsidRDefault="004C5C15">
            <w:pPr>
              <w:pStyle w:val="BodyTextIndent"/>
              <w:spacing w:after="0" w:line="240" w:lineRule="auto"/>
              <w:ind w:left="29"/>
              <w:rPr>
                <w:rFonts w:ascii="Arial" w:hAnsi="Arial" w:cs="Arial"/>
                <w:sz w:val="24"/>
                <w:szCs w:val="24"/>
                <w:lang w:val="en-US"/>
              </w:rPr>
            </w:pPr>
            <w:r>
              <w:rPr>
                <w:rFonts w:ascii="Arial" w:hAnsi="Arial" w:cs="Arial"/>
                <w:sz w:val="24"/>
                <w:szCs w:val="24"/>
                <w:lang w:val="en-US"/>
              </w:rPr>
              <w:t>0,709</w:t>
            </w:r>
          </w:p>
          <w:p w:rsidR="00B72E50" w:rsidRDefault="004C5C15">
            <w:pPr>
              <w:pStyle w:val="BodyTextIndent"/>
              <w:spacing w:after="0" w:line="240" w:lineRule="auto"/>
              <w:ind w:left="29"/>
              <w:rPr>
                <w:rFonts w:ascii="Arial" w:hAnsi="Arial" w:cs="Arial"/>
                <w:sz w:val="24"/>
                <w:szCs w:val="24"/>
                <w:lang w:val="en-US"/>
              </w:rPr>
            </w:pPr>
            <w:r>
              <w:rPr>
                <w:rFonts w:ascii="Arial" w:hAnsi="Arial" w:cs="Arial"/>
                <w:sz w:val="24"/>
                <w:szCs w:val="24"/>
                <w:lang w:val="en-US"/>
              </w:rPr>
              <w:t>0,795</w:t>
            </w:r>
          </w:p>
        </w:tc>
        <w:tc>
          <w:tcPr>
            <w:tcW w:w="967" w:type="dxa"/>
            <w:shd w:val="clear" w:color="auto" w:fill="auto"/>
          </w:tcPr>
          <w:p w:rsidR="00B72E50" w:rsidRDefault="00B72E50">
            <w:pPr>
              <w:pStyle w:val="BodyTextIndent"/>
              <w:spacing w:after="0" w:line="240" w:lineRule="auto"/>
              <w:ind w:left="0"/>
              <w:rPr>
                <w:rFonts w:ascii="Arial" w:hAnsi="Arial" w:cs="Arial"/>
                <w:sz w:val="24"/>
                <w:szCs w:val="24"/>
                <w:lang w:val="en-US"/>
              </w:rPr>
            </w:pPr>
          </w:p>
          <w:p w:rsidR="00B72E50" w:rsidRDefault="004C5C15">
            <w:pPr>
              <w:pStyle w:val="BodyTextIndent"/>
              <w:spacing w:after="0" w:line="240" w:lineRule="auto"/>
              <w:ind w:left="0"/>
              <w:rPr>
                <w:rFonts w:ascii="Arial" w:hAnsi="Arial" w:cs="Arial"/>
                <w:sz w:val="24"/>
                <w:szCs w:val="24"/>
                <w:lang w:val="en-US"/>
              </w:rPr>
            </w:pPr>
            <w:r>
              <w:rPr>
                <w:rFonts w:ascii="Arial" w:hAnsi="Arial" w:cs="Arial"/>
                <w:sz w:val="24"/>
                <w:szCs w:val="24"/>
                <w:lang w:val="en-US"/>
              </w:rPr>
              <w:t>0,707</w:t>
            </w:r>
          </w:p>
          <w:p w:rsidR="00B72E50" w:rsidRDefault="004C5C15">
            <w:pPr>
              <w:pStyle w:val="BodyTextIndent"/>
              <w:spacing w:after="0" w:line="240" w:lineRule="auto"/>
              <w:ind w:left="0"/>
              <w:rPr>
                <w:rFonts w:ascii="Arial" w:hAnsi="Arial" w:cs="Arial"/>
                <w:sz w:val="24"/>
                <w:szCs w:val="24"/>
                <w:lang w:val="en-US"/>
              </w:rPr>
            </w:pPr>
            <w:r>
              <w:rPr>
                <w:rFonts w:ascii="Arial" w:hAnsi="Arial" w:cs="Arial"/>
                <w:sz w:val="24"/>
                <w:szCs w:val="24"/>
                <w:lang w:val="en-US"/>
              </w:rPr>
              <w:t>0,707</w:t>
            </w:r>
          </w:p>
          <w:p w:rsidR="00B72E50" w:rsidRDefault="004C5C15">
            <w:pPr>
              <w:pStyle w:val="BodyTextIndent"/>
              <w:spacing w:after="0" w:line="240" w:lineRule="auto"/>
              <w:ind w:left="0"/>
              <w:rPr>
                <w:rFonts w:ascii="Arial" w:hAnsi="Arial" w:cs="Arial"/>
                <w:sz w:val="24"/>
                <w:szCs w:val="24"/>
                <w:lang w:val="en-US"/>
              </w:rPr>
            </w:pPr>
            <w:r>
              <w:rPr>
                <w:rFonts w:ascii="Arial" w:hAnsi="Arial" w:cs="Arial"/>
                <w:sz w:val="24"/>
                <w:szCs w:val="24"/>
                <w:lang w:val="en-US"/>
              </w:rPr>
              <w:t>0,707</w:t>
            </w:r>
          </w:p>
          <w:p w:rsidR="00B72E50" w:rsidRDefault="004C5C15">
            <w:pPr>
              <w:pStyle w:val="BodyTextIndent"/>
              <w:spacing w:after="0" w:line="240" w:lineRule="auto"/>
              <w:ind w:left="0"/>
              <w:rPr>
                <w:rFonts w:ascii="Arial" w:hAnsi="Arial" w:cs="Arial"/>
                <w:sz w:val="24"/>
                <w:szCs w:val="24"/>
                <w:lang w:val="en-US"/>
              </w:rPr>
            </w:pPr>
            <w:r>
              <w:rPr>
                <w:rFonts w:ascii="Arial" w:hAnsi="Arial" w:cs="Arial"/>
                <w:sz w:val="24"/>
                <w:szCs w:val="24"/>
                <w:lang w:val="en-US"/>
              </w:rPr>
              <w:t>0,707</w:t>
            </w:r>
          </w:p>
          <w:p w:rsidR="00B72E50" w:rsidRDefault="004C5C15">
            <w:pPr>
              <w:pStyle w:val="BodyTextIndent"/>
              <w:spacing w:after="0" w:line="240" w:lineRule="auto"/>
              <w:ind w:left="0"/>
              <w:rPr>
                <w:rFonts w:ascii="Arial" w:hAnsi="Arial" w:cs="Arial"/>
                <w:sz w:val="24"/>
                <w:szCs w:val="24"/>
                <w:lang w:val="en-US"/>
              </w:rPr>
            </w:pPr>
            <w:r>
              <w:rPr>
                <w:rFonts w:ascii="Arial" w:hAnsi="Arial" w:cs="Arial"/>
                <w:sz w:val="24"/>
                <w:szCs w:val="24"/>
                <w:lang w:val="en-US"/>
              </w:rPr>
              <w:t>0,707</w:t>
            </w:r>
          </w:p>
          <w:p w:rsidR="00B72E50" w:rsidRDefault="004C5C15">
            <w:pPr>
              <w:pStyle w:val="BodyTextIndent"/>
              <w:spacing w:after="0" w:line="240" w:lineRule="auto"/>
              <w:ind w:left="0"/>
              <w:rPr>
                <w:rFonts w:ascii="Arial" w:hAnsi="Arial" w:cs="Arial"/>
                <w:sz w:val="24"/>
                <w:szCs w:val="24"/>
                <w:lang w:val="en-US"/>
              </w:rPr>
            </w:pPr>
            <w:r>
              <w:rPr>
                <w:rFonts w:ascii="Arial" w:hAnsi="Arial" w:cs="Arial"/>
                <w:sz w:val="24"/>
                <w:szCs w:val="24"/>
                <w:lang w:val="en-US"/>
              </w:rPr>
              <w:t>0,707</w:t>
            </w:r>
          </w:p>
          <w:p w:rsidR="00B72E50" w:rsidRDefault="004C5C15">
            <w:pPr>
              <w:pStyle w:val="BodyTextIndent"/>
              <w:spacing w:after="0" w:line="240" w:lineRule="auto"/>
              <w:ind w:left="0"/>
              <w:rPr>
                <w:rFonts w:ascii="Arial" w:hAnsi="Arial" w:cs="Arial"/>
                <w:sz w:val="24"/>
                <w:szCs w:val="24"/>
                <w:lang w:val="en-US"/>
              </w:rPr>
            </w:pPr>
            <w:r>
              <w:rPr>
                <w:rFonts w:ascii="Arial" w:hAnsi="Arial" w:cs="Arial"/>
                <w:sz w:val="24"/>
                <w:szCs w:val="24"/>
                <w:lang w:val="en-US"/>
              </w:rPr>
              <w:t>0,707</w:t>
            </w:r>
          </w:p>
          <w:p w:rsidR="00B72E50" w:rsidRDefault="004C5C15">
            <w:pPr>
              <w:pStyle w:val="BodyTextIndent"/>
              <w:spacing w:after="0" w:line="240" w:lineRule="auto"/>
              <w:ind w:left="0"/>
              <w:rPr>
                <w:rFonts w:ascii="Arial" w:hAnsi="Arial" w:cs="Arial"/>
                <w:sz w:val="24"/>
                <w:szCs w:val="24"/>
                <w:lang w:val="en-US"/>
              </w:rPr>
            </w:pPr>
            <w:r>
              <w:rPr>
                <w:rFonts w:ascii="Arial" w:hAnsi="Arial" w:cs="Arial"/>
                <w:sz w:val="24"/>
                <w:szCs w:val="24"/>
                <w:lang w:val="en-US"/>
              </w:rPr>
              <w:t>0,707</w:t>
            </w:r>
          </w:p>
          <w:p w:rsidR="00B72E50" w:rsidRDefault="004C5C15">
            <w:pPr>
              <w:pStyle w:val="BodyTextIndent"/>
              <w:spacing w:after="0" w:line="240" w:lineRule="auto"/>
              <w:ind w:left="0"/>
              <w:rPr>
                <w:rFonts w:ascii="Arial" w:hAnsi="Arial" w:cs="Arial"/>
                <w:sz w:val="24"/>
                <w:szCs w:val="24"/>
                <w:lang w:val="en-US"/>
              </w:rPr>
            </w:pPr>
            <w:r>
              <w:rPr>
                <w:rFonts w:ascii="Arial" w:hAnsi="Arial" w:cs="Arial"/>
                <w:sz w:val="24"/>
                <w:szCs w:val="24"/>
                <w:lang w:val="en-US"/>
              </w:rPr>
              <w:t>0,707</w:t>
            </w:r>
          </w:p>
          <w:p w:rsidR="00B72E50" w:rsidRDefault="004C5C15">
            <w:pPr>
              <w:pStyle w:val="BodyTextIndent"/>
              <w:spacing w:after="0" w:line="240" w:lineRule="auto"/>
              <w:ind w:left="0"/>
              <w:rPr>
                <w:rFonts w:ascii="Arial" w:hAnsi="Arial" w:cs="Arial"/>
                <w:sz w:val="24"/>
                <w:szCs w:val="24"/>
                <w:lang w:val="en-US"/>
              </w:rPr>
            </w:pPr>
            <w:r>
              <w:rPr>
                <w:rFonts w:ascii="Arial" w:hAnsi="Arial" w:cs="Arial"/>
                <w:sz w:val="24"/>
                <w:szCs w:val="24"/>
                <w:lang w:val="en-US"/>
              </w:rPr>
              <w:t>0,707</w:t>
            </w:r>
          </w:p>
          <w:p w:rsidR="00B72E50" w:rsidRDefault="004C5C15">
            <w:pPr>
              <w:pStyle w:val="BodyTextIndent"/>
              <w:spacing w:after="0" w:line="240" w:lineRule="auto"/>
              <w:ind w:left="0"/>
              <w:rPr>
                <w:rFonts w:ascii="Arial" w:hAnsi="Arial" w:cs="Arial"/>
                <w:sz w:val="24"/>
                <w:szCs w:val="24"/>
                <w:lang w:val="en-US"/>
              </w:rPr>
            </w:pPr>
            <w:r>
              <w:rPr>
                <w:rFonts w:ascii="Arial" w:hAnsi="Arial" w:cs="Arial"/>
                <w:sz w:val="24"/>
                <w:szCs w:val="24"/>
                <w:lang w:val="en-US"/>
              </w:rPr>
              <w:t>0,707</w:t>
            </w:r>
          </w:p>
          <w:p w:rsidR="00B72E50" w:rsidRDefault="004C5C15">
            <w:pPr>
              <w:pStyle w:val="BodyTextIndent"/>
              <w:spacing w:after="0" w:line="240" w:lineRule="auto"/>
              <w:ind w:left="0"/>
              <w:rPr>
                <w:rFonts w:ascii="Arial" w:hAnsi="Arial" w:cs="Arial"/>
                <w:sz w:val="24"/>
                <w:szCs w:val="24"/>
                <w:lang w:val="en-US"/>
              </w:rPr>
            </w:pPr>
            <w:r>
              <w:rPr>
                <w:rFonts w:ascii="Arial" w:hAnsi="Arial" w:cs="Arial"/>
                <w:sz w:val="24"/>
                <w:szCs w:val="24"/>
                <w:lang w:val="en-US"/>
              </w:rPr>
              <w:t>0,707</w:t>
            </w:r>
          </w:p>
          <w:p w:rsidR="00B72E50" w:rsidRDefault="004C5C15">
            <w:pPr>
              <w:pStyle w:val="BodyTextIndent"/>
              <w:spacing w:after="0" w:line="240" w:lineRule="auto"/>
              <w:ind w:left="0"/>
              <w:rPr>
                <w:rFonts w:ascii="Arial" w:hAnsi="Arial" w:cs="Arial"/>
                <w:sz w:val="24"/>
                <w:szCs w:val="24"/>
                <w:lang w:val="en-US"/>
              </w:rPr>
            </w:pPr>
            <w:r>
              <w:rPr>
                <w:rFonts w:ascii="Arial" w:hAnsi="Arial" w:cs="Arial"/>
                <w:sz w:val="24"/>
                <w:szCs w:val="24"/>
                <w:lang w:val="en-US"/>
              </w:rPr>
              <w:t>0,707</w:t>
            </w:r>
          </w:p>
          <w:p w:rsidR="00B72E50" w:rsidRDefault="004C5C15">
            <w:pPr>
              <w:pStyle w:val="BodyTextIndent"/>
              <w:spacing w:after="0" w:line="240" w:lineRule="auto"/>
              <w:ind w:left="0"/>
              <w:rPr>
                <w:rFonts w:ascii="Arial" w:hAnsi="Arial" w:cs="Arial"/>
                <w:sz w:val="24"/>
                <w:szCs w:val="24"/>
                <w:lang w:val="en-US"/>
              </w:rPr>
            </w:pPr>
            <w:r>
              <w:rPr>
                <w:rFonts w:ascii="Arial" w:hAnsi="Arial" w:cs="Arial"/>
                <w:sz w:val="24"/>
                <w:szCs w:val="24"/>
                <w:lang w:val="en-US"/>
              </w:rPr>
              <w:t>0,707</w:t>
            </w:r>
          </w:p>
          <w:p w:rsidR="00B72E50" w:rsidRDefault="004C5C15">
            <w:pPr>
              <w:pStyle w:val="BodyTextIndent"/>
              <w:spacing w:after="0" w:line="240" w:lineRule="auto"/>
              <w:ind w:left="0"/>
              <w:rPr>
                <w:rFonts w:ascii="Arial" w:hAnsi="Arial" w:cs="Arial"/>
                <w:sz w:val="24"/>
                <w:szCs w:val="24"/>
                <w:lang w:val="en-US"/>
              </w:rPr>
            </w:pPr>
            <w:r>
              <w:rPr>
                <w:rFonts w:ascii="Arial" w:hAnsi="Arial" w:cs="Arial"/>
                <w:sz w:val="24"/>
                <w:szCs w:val="24"/>
                <w:lang w:val="en-US"/>
              </w:rPr>
              <w:t>0,707</w:t>
            </w:r>
          </w:p>
        </w:tc>
        <w:tc>
          <w:tcPr>
            <w:tcW w:w="1524" w:type="dxa"/>
            <w:shd w:val="clear" w:color="auto" w:fill="auto"/>
          </w:tcPr>
          <w:p w:rsidR="00B72E50" w:rsidRDefault="00B72E50">
            <w:pPr>
              <w:pStyle w:val="BodyTextIndent"/>
              <w:spacing w:after="0" w:line="240" w:lineRule="auto"/>
              <w:ind w:left="0"/>
              <w:rPr>
                <w:rFonts w:ascii="Arial" w:hAnsi="Arial" w:cs="Arial"/>
                <w:sz w:val="24"/>
                <w:szCs w:val="24"/>
                <w:lang w:val="en-US"/>
              </w:rPr>
            </w:pPr>
          </w:p>
          <w:p w:rsidR="00B72E50" w:rsidRDefault="004C5C15">
            <w:pPr>
              <w:pStyle w:val="BodyTextIndent"/>
              <w:spacing w:after="0" w:line="240" w:lineRule="auto"/>
              <w:ind w:left="0"/>
              <w:rPr>
                <w:rFonts w:ascii="Arial" w:hAnsi="Arial" w:cs="Arial"/>
                <w:sz w:val="24"/>
                <w:szCs w:val="24"/>
                <w:lang w:val="en-US"/>
              </w:rPr>
            </w:pPr>
            <w:r>
              <w:rPr>
                <w:rFonts w:ascii="Arial" w:hAnsi="Arial" w:cs="Arial"/>
                <w:sz w:val="24"/>
                <w:szCs w:val="24"/>
                <w:lang w:val="en-US"/>
              </w:rPr>
              <w:t>valid</w:t>
            </w:r>
          </w:p>
          <w:p w:rsidR="00B72E50" w:rsidRDefault="004C5C15">
            <w:pPr>
              <w:pStyle w:val="BodyTextIndent"/>
              <w:spacing w:after="0" w:line="240" w:lineRule="auto"/>
              <w:ind w:left="0"/>
              <w:rPr>
                <w:rFonts w:ascii="Arial" w:hAnsi="Arial" w:cs="Arial"/>
                <w:sz w:val="24"/>
                <w:szCs w:val="24"/>
                <w:lang w:val="en-US"/>
              </w:rPr>
            </w:pPr>
            <w:r>
              <w:rPr>
                <w:rFonts w:ascii="Arial" w:hAnsi="Arial" w:cs="Arial"/>
                <w:sz w:val="24"/>
                <w:szCs w:val="24"/>
                <w:lang w:val="en-US"/>
              </w:rPr>
              <w:t>valid</w:t>
            </w:r>
          </w:p>
          <w:p w:rsidR="00B72E50" w:rsidRDefault="004C5C15">
            <w:pPr>
              <w:pStyle w:val="BodyTextIndent"/>
              <w:spacing w:after="0" w:line="240" w:lineRule="auto"/>
              <w:ind w:left="0"/>
              <w:rPr>
                <w:rFonts w:ascii="Arial" w:hAnsi="Arial" w:cs="Arial"/>
                <w:sz w:val="24"/>
                <w:szCs w:val="24"/>
                <w:lang w:val="en-US"/>
              </w:rPr>
            </w:pPr>
            <w:r>
              <w:rPr>
                <w:rFonts w:ascii="Arial" w:hAnsi="Arial" w:cs="Arial"/>
                <w:sz w:val="24"/>
                <w:szCs w:val="24"/>
                <w:lang w:val="en-US"/>
              </w:rPr>
              <w:t>valid</w:t>
            </w:r>
          </w:p>
          <w:p w:rsidR="00B72E50" w:rsidRDefault="004C5C15">
            <w:pPr>
              <w:pStyle w:val="BodyTextIndent"/>
              <w:spacing w:after="0" w:line="240" w:lineRule="auto"/>
              <w:ind w:left="0"/>
              <w:rPr>
                <w:rFonts w:ascii="Arial" w:hAnsi="Arial" w:cs="Arial"/>
                <w:sz w:val="24"/>
                <w:szCs w:val="24"/>
                <w:lang w:val="en-US"/>
              </w:rPr>
            </w:pPr>
            <w:r>
              <w:rPr>
                <w:rFonts w:ascii="Arial" w:hAnsi="Arial" w:cs="Arial"/>
                <w:sz w:val="24"/>
                <w:szCs w:val="24"/>
                <w:lang w:val="en-US"/>
              </w:rPr>
              <w:t>valid</w:t>
            </w:r>
          </w:p>
          <w:p w:rsidR="00B72E50" w:rsidRDefault="004C5C15">
            <w:pPr>
              <w:pStyle w:val="BodyTextIndent"/>
              <w:spacing w:after="0" w:line="240" w:lineRule="auto"/>
              <w:ind w:left="0"/>
              <w:rPr>
                <w:rFonts w:ascii="Arial" w:hAnsi="Arial" w:cs="Arial"/>
                <w:sz w:val="24"/>
                <w:szCs w:val="24"/>
                <w:lang w:val="en-US"/>
              </w:rPr>
            </w:pPr>
            <w:r>
              <w:rPr>
                <w:rFonts w:ascii="Arial" w:hAnsi="Arial" w:cs="Arial"/>
                <w:sz w:val="24"/>
                <w:szCs w:val="24"/>
                <w:lang w:val="en-US"/>
              </w:rPr>
              <w:t>valid</w:t>
            </w:r>
          </w:p>
          <w:p w:rsidR="00B72E50" w:rsidRDefault="004C5C15">
            <w:pPr>
              <w:pStyle w:val="BodyTextIndent"/>
              <w:spacing w:after="0" w:line="240" w:lineRule="auto"/>
              <w:ind w:left="0"/>
              <w:rPr>
                <w:rFonts w:ascii="Arial" w:hAnsi="Arial" w:cs="Arial"/>
                <w:sz w:val="24"/>
                <w:szCs w:val="24"/>
                <w:lang w:val="en-US"/>
              </w:rPr>
            </w:pPr>
            <w:r>
              <w:rPr>
                <w:rFonts w:ascii="Arial" w:hAnsi="Arial" w:cs="Arial"/>
                <w:sz w:val="24"/>
                <w:szCs w:val="24"/>
                <w:lang w:val="en-US"/>
              </w:rPr>
              <w:t>valid</w:t>
            </w:r>
          </w:p>
          <w:p w:rsidR="00B72E50" w:rsidRDefault="004C5C15">
            <w:pPr>
              <w:pStyle w:val="BodyTextIndent"/>
              <w:spacing w:after="0" w:line="240" w:lineRule="auto"/>
              <w:ind w:left="0"/>
              <w:rPr>
                <w:rFonts w:ascii="Arial" w:hAnsi="Arial" w:cs="Arial"/>
                <w:sz w:val="24"/>
                <w:szCs w:val="24"/>
                <w:lang w:val="en-US"/>
              </w:rPr>
            </w:pPr>
            <w:r>
              <w:rPr>
                <w:rFonts w:ascii="Arial" w:hAnsi="Arial" w:cs="Arial"/>
                <w:sz w:val="24"/>
                <w:szCs w:val="24"/>
                <w:lang w:val="en-US"/>
              </w:rPr>
              <w:t>valid</w:t>
            </w:r>
          </w:p>
          <w:p w:rsidR="00B72E50" w:rsidRDefault="004C5C15">
            <w:pPr>
              <w:pStyle w:val="BodyTextIndent"/>
              <w:spacing w:after="0" w:line="240" w:lineRule="auto"/>
              <w:ind w:left="0"/>
              <w:rPr>
                <w:rFonts w:ascii="Arial" w:hAnsi="Arial" w:cs="Arial"/>
                <w:sz w:val="24"/>
                <w:szCs w:val="24"/>
                <w:lang w:val="en-US"/>
              </w:rPr>
            </w:pPr>
            <w:r>
              <w:rPr>
                <w:rFonts w:ascii="Arial" w:hAnsi="Arial" w:cs="Arial"/>
                <w:sz w:val="24"/>
                <w:szCs w:val="24"/>
                <w:lang w:val="en-US"/>
              </w:rPr>
              <w:t>tidak valid</w:t>
            </w:r>
          </w:p>
          <w:p w:rsidR="00B72E50" w:rsidRDefault="004C5C15">
            <w:pPr>
              <w:pStyle w:val="BodyTextIndent"/>
              <w:spacing w:after="0" w:line="240" w:lineRule="auto"/>
              <w:ind w:left="0"/>
              <w:rPr>
                <w:rFonts w:ascii="Arial" w:hAnsi="Arial" w:cs="Arial"/>
                <w:sz w:val="24"/>
                <w:szCs w:val="24"/>
                <w:lang w:val="en-US"/>
              </w:rPr>
            </w:pPr>
            <w:r>
              <w:rPr>
                <w:rFonts w:ascii="Arial" w:hAnsi="Arial" w:cs="Arial"/>
                <w:sz w:val="24"/>
                <w:szCs w:val="24"/>
                <w:lang w:val="en-US"/>
              </w:rPr>
              <w:t>valid</w:t>
            </w:r>
          </w:p>
          <w:p w:rsidR="00B72E50" w:rsidRDefault="004C5C15">
            <w:pPr>
              <w:pStyle w:val="BodyTextIndent"/>
              <w:spacing w:after="0" w:line="240" w:lineRule="auto"/>
              <w:ind w:left="0"/>
              <w:rPr>
                <w:rFonts w:ascii="Arial" w:hAnsi="Arial" w:cs="Arial"/>
                <w:sz w:val="24"/>
                <w:szCs w:val="24"/>
                <w:lang w:val="en-US"/>
              </w:rPr>
            </w:pPr>
            <w:r>
              <w:rPr>
                <w:rFonts w:ascii="Arial" w:hAnsi="Arial" w:cs="Arial"/>
                <w:sz w:val="24"/>
                <w:szCs w:val="24"/>
                <w:lang w:val="en-US"/>
              </w:rPr>
              <w:t>valid</w:t>
            </w:r>
          </w:p>
          <w:p w:rsidR="00B72E50" w:rsidRDefault="004C5C15">
            <w:pPr>
              <w:pStyle w:val="BodyTextIndent"/>
              <w:spacing w:after="0" w:line="240" w:lineRule="auto"/>
              <w:ind w:left="0"/>
              <w:rPr>
                <w:rFonts w:ascii="Arial" w:hAnsi="Arial" w:cs="Arial"/>
                <w:sz w:val="24"/>
                <w:szCs w:val="24"/>
                <w:lang w:val="en-US"/>
              </w:rPr>
            </w:pPr>
            <w:r>
              <w:rPr>
                <w:rFonts w:ascii="Arial" w:hAnsi="Arial" w:cs="Arial"/>
                <w:sz w:val="24"/>
                <w:szCs w:val="24"/>
                <w:lang w:val="en-US"/>
              </w:rPr>
              <w:t>valid</w:t>
            </w:r>
          </w:p>
          <w:p w:rsidR="00B72E50" w:rsidRDefault="004C5C15">
            <w:pPr>
              <w:pStyle w:val="BodyTextIndent"/>
              <w:spacing w:after="0" w:line="240" w:lineRule="auto"/>
              <w:ind w:left="0"/>
              <w:rPr>
                <w:rFonts w:ascii="Arial" w:hAnsi="Arial" w:cs="Arial"/>
                <w:sz w:val="24"/>
                <w:szCs w:val="24"/>
                <w:lang w:val="en-US"/>
              </w:rPr>
            </w:pPr>
            <w:r>
              <w:rPr>
                <w:rFonts w:ascii="Arial" w:hAnsi="Arial" w:cs="Arial"/>
                <w:sz w:val="24"/>
                <w:szCs w:val="24"/>
                <w:lang w:val="en-US"/>
              </w:rPr>
              <w:t>valid</w:t>
            </w:r>
          </w:p>
          <w:p w:rsidR="00B72E50" w:rsidRDefault="004C5C15">
            <w:pPr>
              <w:pStyle w:val="BodyTextIndent"/>
              <w:spacing w:after="0" w:line="240" w:lineRule="auto"/>
              <w:ind w:left="0"/>
              <w:rPr>
                <w:rFonts w:ascii="Arial" w:hAnsi="Arial" w:cs="Arial"/>
                <w:sz w:val="24"/>
                <w:szCs w:val="24"/>
                <w:lang w:val="en-US"/>
              </w:rPr>
            </w:pPr>
            <w:r>
              <w:rPr>
                <w:rFonts w:ascii="Arial" w:hAnsi="Arial" w:cs="Arial"/>
                <w:sz w:val="24"/>
                <w:szCs w:val="24"/>
                <w:lang w:val="en-US"/>
              </w:rPr>
              <w:t>valid</w:t>
            </w:r>
          </w:p>
          <w:p w:rsidR="00B72E50" w:rsidRDefault="004C5C15">
            <w:pPr>
              <w:pStyle w:val="BodyTextIndent"/>
              <w:spacing w:after="0" w:line="240" w:lineRule="auto"/>
              <w:ind w:left="0"/>
              <w:rPr>
                <w:rFonts w:ascii="Arial" w:hAnsi="Arial" w:cs="Arial"/>
                <w:sz w:val="24"/>
                <w:szCs w:val="24"/>
                <w:lang w:val="en-US"/>
              </w:rPr>
            </w:pPr>
            <w:r>
              <w:rPr>
                <w:rFonts w:ascii="Arial" w:hAnsi="Arial" w:cs="Arial"/>
                <w:sz w:val="24"/>
                <w:szCs w:val="24"/>
                <w:lang w:val="en-US"/>
              </w:rPr>
              <w:t>valid</w:t>
            </w:r>
          </w:p>
          <w:p w:rsidR="00B72E50" w:rsidRDefault="004C5C15">
            <w:pPr>
              <w:pStyle w:val="BodyTextIndent"/>
              <w:spacing w:after="0" w:line="240" w:lineRule="auto"/>
              <w:ind w:left="0"/>
              <w:rPr>
                <w:rFonts w:ascii="Arial" w:hAnsi="Arial" w:cs="Arial"/>
                <w:sz w:val="24"/>
                <w:szCs w:val="24"/>
                <w:lang w:val="en-US"/>
              </w:rPr>
            </w:pPr>
            <w:r>
              <w:rPr>
                <w:rFonts w:ascii="Arial" w:hAnsi="Arial" w:cs="Arial"/>
                <w:sz w:val="24"/>
                <w:szCs w:val="24"/>
                <w:lang w:val="en-US"/>
              </w:rPr>
              <w:t>valid</w:t>
            </w:r>
          </w:p>
        </w:tc>
      </w:tr>
    </w:tbl>
    <w:p w:rsidR="00B72E50" w:rsidRDefault="00B72E50">
      <w:pPr>
        <w:pStyle w:val="ListParagraph"/>
        <w:spacing w:after="0" w:line="480" w:lineRule="auto"/>
        <w:ind w:left="0"/>
        <w:contextualSpacing w:val="0"/>
        <w:jc w:val="both"/>
        <w:rPr>
          <w:rFonts w:ascii="Arial" w:hAnsi="Arial" w:cs="Arial"/>
          <w:sz w:val="24"/>
          <w:szCs w:val="24"/>
          <w:lang w:val="en-US"/>
        </w:rPr>
      </w:pPr>
    </w:p>
    <w:p w:rsidR="00B72E50" w:rsidRDefault="004C5C15">
      <w:pPr>
        <w:pStyle w:val="ListParagraph1"/>
        <w:numPr>
          <w:ilvl w:val="0"/>
          <w:numId w:val="26"/>
        </w:numPr>
        <w:spacing w:after="0" w:line="480" w:lineRule="auto"/>
        <w:jc w:val="both"/>
        <w:rPr>
          <w:rFonts w:ascii="Arial" w:eastAsia="Times New Roman" w:hAnsi="Arial" w:cs="Arial"/>
          <w:sz w:val="24"/>
          <w:szCs w:val="24"/>
        </w:rPr>
      </w:pPr>
      <w:r>
        <w:rPr>
          <w:rFonts w:ascii="Arial" w:eastAsia="Times New Roman" w:hAnsi="Arial" w:cs="Arial"/>
          <w:sz w:val="24"/>
          <w:szCs w:val="24"/>
        </w:rPr>
        <w:t>Uji Reabilitas</w:t>
      </w:r>
    </w:p>
    <w:p w:rsidR="00B72E50" w:rsidRDefault="004C5C15">
      <w:pPr>
        <w:pStyle w:val="ListParagraph1"/>
        <w:spacing w:after="0" w:line="480" w:lineRule="auto"/>
        <w:ind w:left="1418" w:firstLine="567"/>
        <w:jc w:val="both"/>
        <w:rPr>
          <w:rFonts w:ascii="Arial" w:eastAsia="Times New Roman" w:hAnsi="Arial" w:cs="Arial"/>
          <w:sz w:val="24"/>
          <w:szCs w:val="24"/>
        </w:rPr>
      </w:pPr>
      <w:r>
        <w:rPr>
          <w:rFonts w:ascii="Arial" w:eastAsia="Times New Roman" w:hAnsi="Arial" w:cs="Arial"/>
          <w:sz w:val="24"/>
          <w:szCs w:val="24"/>
        </w:rPr>
        <w:t xml:space="preserve">Reliabilitas adalah indeks yang menunjukkan sejauh mana     suatu alat pengukur dapat dipercaya atau </w:t>
      </w:r>
      <w:proofErr w:type="gramStart"/>
      <w:r>
        <w:rPr>
          <w:rFonts w:ascii="Arial" w:eastAsia="Times New Roman" w:hAnsi="Arial" w:cs="Arial"/>
          <w:sz w:val="24"/>
          <w:szCs w:val="24"/>
        </w:rPr>
        <w:t>dapat  diandalkan</w:t>
      </w:r>
      <w:proofErr w:type="gramEnd"/>
      <w:r>
        <w:rPr>
          <w:rFonts w:ascii="Arial" w:eastAsia="Times New Roman" w:hAnsi="Arial" w:cs="Arial"/>
          <w:sz w:val="24"/>
          <w:szCs w:val="24"/>
        </w:rPr>
        <w:t xml:space="preserve"> (Notoatmodjo, 2012). Dengan kata lain reabilitas menunjukkan konsistensi dari suatu alat ukur dalam mengukur gejala yang </w:t>
      </w:r>
      <w:proofErr w:type="gramStart"/>
      <w:r>
        <w:rPr>
          <w:rFonts w:ascii="Arial" w:eastAsia="Times New Roman" w:hAnsi="Arial" w:cs="Arial"/>
          <w:sz w:val="24"/>
          <w:szCs w:val="24"/>
        </w:rPr>
        <w:t>sama</w:t>
      </w:r>
      <w:proofErr w:type="gramEnd"/>
      <w:r>
        <w:rPr>
          <w:rFonts w:ascii="Arial" w:eastAsia="Times New Roman" w:hAnsi="Arial" w:cs="Arial"/>
          <w:sz w:val="24"/>
          <w:szCs w:val="24"/>
        </w:rPr>
        <w:t>.</w:t>
      </w:r>
    </w:p>
    <w:p w:rsidR="00B72E50" w:rsidRDefault="004C5C15">
      <w:pPr>
        <w:pStyle w:val="ListParagraph1"/>
        <w:spacing w:after="0" w:line="480" w:lineRule="auto"/>
        <w:ind w:left="1418" w:firstLine="567"/>
        <w:jc w:val="both"/>
        <w:rPr>
          <w:rFonts w:ascii="Arial" w:eastAsia="Times New Roman" w:hAnsi="Arial" w:cs="Arial"/>
          <w:sz w:val="24"/>
          <w:szCs w:val="24"/>
        </w:rPr>
      </w:pPr>
      <w:r>
        <w:rPr>
          <w:rStyle w:val="CharAttribute0"/>
          <w:rFonts w:hAnsi="Arial" w:cs="Arial"/>
          <w:szCs w:val="24"/>
        </w:rPr>
        <w:t>Pengujian</w:t>
      </w:r>
      <w:r>
        <w:rPr>
          <w:rFonts w:ascii="Arial" w:hAnsi="Arial" w:cs="Arial"/>
          <w:color w:val="000000"/>
          <w:sz w:val="24"/>
          <w:szCs w:val="24"/>
        </w:rPr>
        <w:t xml:space="preserve"> reliabilitas </w:t>
      </w:r>
      <w:r>
        <w:rPr>
          <w:rFonts w:ascii="Arial" w:hAnsi="Arial" w:cs="Arial"/>
          <w:color w:val="000000"/>
          <w:sz w:val="24"/>
          <w:szCs w:val="24"/>
          <w:lang w:val="id-ID"/>
        </w:rPr>
        <w:t>pada ku</w:t>
      </w:r>
      <w:r>
        <w:rPr>
          <w:rFonts w:ascii="Arial" w:hAnsi="Arial" w:cs="Arial"/>
          <w:color w:val="000000"/>
          <w:sz w:val="24"/>
          <w:szCs w:val="24"/>
        </w:rPr>
        <w:t>e</w:t>
      </w:r>
      <w:r>
        <w:rPr>
          <w:rFonts w:ascii="Arial" w:hAnsi="Arial" w:cs="Arial"/>
          <w:color w:val="000000"/>
          <w:sz w:val="24"/>
          <w:szCs w:val="24"/>
          <w:lang w:val="id-ID"/>
        </w:rPr>
        <w:t>sioner m</w:t>
      </w:r>
      <w:r>
        <w:rPr>
          <w:rFonts w:ascii="Arial" w:hAnsi="Arial" w:cs="Arial"/>
          <w:color w:val="000000"/>
          <w:sz w:val="24"/>
          <w:szCs w:val="24"/>
        </w:rPr>
        <w:t xml:space="preserve">enggunakan uji konsistensi internal dengan menggunakan rumus </w:t>
      </w:r>
      <w:r>
        <w:rPr>
          <w:rFonts w:ascii="Arial" w:hAnsi="Arial" w:cs="Arial"/>
          <w:i/>
          <w:color w:val="000000"/>
          <w:sz w:val="24"/>
          <w:szCs w:val="24"/>
        </w:rPr>
        <w:t>Alpha Cronbach</w:t>
      </w:r>
      <w:r>
        <w:rPr>
          <w:rFonts w:ascii="Arial" w:hAnsi="Arial" w:cs="Arial"/>
          <w:color w:val="000000"/>
          <w:sz w:val="24"/>
          <w:szCs w:val="24"/>
        </w:rPr>
        <w:t xml:space="preserve"> sebagai berikut:</w:t>
      </w:r>
    </w:p>
    <w:p w:rsidR="00B72E50" w:rsidRDefault="006A4F3F">
      <w:pPr>
        <w:autoSpaceDE w:val="0"/>
        <w:autoSpaceDN w:val="0"/>
        <w:adjustRightInd w:val="0"/>
        <w:spacing w:after="0" w:line="480" w:lineRule="auto"/>
        <w:ind w:left="1560"/>
        <w:contextualSpacing/>
        <w:jc w:val="both"/>
        <w:rPr>
          <w:rFonts w:ascii="Arial" w:hAnsi="Arial" w:cs="Arial"/>
          <w:color w:val="000000"/>
          <w:sz w:val="24"/>
          <w:szCs w:val="24"/>
        </w:rPr>
      </w:pPr>
      <w:r>
        <w:rPr>
          <w:rFonts w:ascii="Arial" w:hAnsi="Arial" w:cs="Arial"/>
          <w:color w:val="000000"/>
          <w:position w:val="-34"/>
          <w:sz w:val="24"/>
          <w:szCs w:val="24"/>
        </w:rPr>
        <w:pict>
          <v:shape id="_x0000_s1041" type="#_x0000_t75" style="position:absolute;left:0;text-align:left;margin-left:136.65pt;margin-top:0;width:114.7pt;height:40.2pt;z-index:251667456;mso-wrap-distance-left:9pt;mso-wrap-distance-right:9pt;mso-width-relative:page;mso-height-relative:page" wrapcoords="10729 1200 4941 2400 4376 2800 4376 7600 141 9200 141 14000 4376 14000 4376 18400 6212 20000 10729 20000 21318 20000 21318 1200 10729 1200">
            <v:imagedata r:id="rId14" o:title=""/>
            <w10:wrap type="tight"/>
          </v:shape>
          <o:OLEObject Type="Embed" ProgID="Equation.3" ShapeID="_x0000_s1041" DrawAspect="Content" ObjectID="_1641628186" r:id="rId15"/>
        </w:pict>
      </w:r>
    </w:p>
    <w:p w:rsidR="00B72E50" w:rsidRDefault="00B72E50">
      <w:pPr>
        <w:autoSpaceDE w:val="0"/>
        <w:autoSpaceDN w:val="0"/>
        <w:adjustRightInd w:val="0"/>
        <w:spacing w:after="0" w:line="480" w:lineRule="auto"/>
        <w:ind w:left="1560"/>
        <w:contextualSpacing/>
        <w:jc w:val="both"/>
        <w:rPr>
          <w:rFonts w:ascii="Arial" w:hAnsi="Arial" w:cs="Arial"/>
          <w:color w:val="000000"/>
          <w:sz w:val="24"/>
          <w:szCs w:val="24"/>
        </w:rPr>
      </w:pPr>
    </w:p>
    <w:p w:rsidR="00B72E50" w:rsidRDefault="004C5C15">
      <w:pPr>
        <w:tabs>
          <w:tab w:val="left" w:pos="709"/>
          <w:tab w:val="left" w:pos="1134"/>
        </w:tabs>
        <w:autoSpaceDE w:val="0"/>
        <w:autoSpaceDN w:val="0"/>
        <w:adjustRightInd w:val="0"/>
        <w:spacing w:after="0" w:line="480" w:lineRule="auto"/>
        <w:ind w:left="1418"/>
        <w:contextualSpacing/>
        <w:jc w:val="both"/>
        <w:rPr>
          <w:rFonts w:ascii="Arial" w:hAnsi="Arial" w:cs="Arial"/>
          <w:color w:val="000000"/>
          <w:sz w:val="24"/>
          <w:szCs w:val="24"/>
        </w:rPr>
      </w:pPr>
      <w:r>
        <w:rPr>
          <w:rFonts w:ascii="Arial" w:hAnsi="Arial" w:cs="Arial"/>
          <w:color w:val="000000"/>
          <w:sz w:val="24"/>
          <w:szCs w:val="24"/>
          <w:lang w:val="id-ID"/>
        </w:rPr>
        <w:tab/>
        <w:t>Keterangan</w:t>
      </w:r>
      <w:r>
        <w:rPr>
          <w:rFonts w:ascii="Arial" w:hAnsi="Arial" w:cs="Arial"/>
          <w:color w:val="000000"/>
          <w:sz w:val="24"/>
          <w:szCs w:val="24"/>
        </w:rPr>
        <w:t xml:space="preserve">:   </w:t>
      </w:r>
    </w:p>
    <w:p w:rsidR="00B72E50" w:rsidRDefault="004C5C15">
      <w:pPr>
        <w:tabs>
          <w:tab w:val="left" w:pos="709"/>
        </w:tabs>
        <w:autoSpaceDE w:val="0"/>
        <w:autoSpaceDN w:val="0"/>
        <w:adjustRightInd w:val="0"/>
        <w:spacing w:after="0" w:line="480" w:lineRule="auto"/>
        <w:ind w:left="1418"/>
        <w:contextualSpacing/>
        <w:jc w:val="both"/>
        <w:rPr>
          <w:rFonts w:ascii="Arial" w:hAnsi="Arial" w:cs="Arial"/>
          <w:color w:val="000000"/>
          <w:sz w:val="24"/>
          <w:szCs w:val="24"/>
        </w:rPr>
      </w:pPr>
      <w:r>
        <w:rPr>
          <w:rFonts w:ascii="Arial" w:hAnsi="Arial" w:cs="Arial"/>
          <w:i/>
          <w:color w:val="000000"/>
          <w:sz w:val="24"/>
          <w:szCs w:val="24"/>
        </w:rPr>
        <w:t>r</w:t>
      </w:r>
      <w:r>
        <w:rPr>
          <w:rFonts w:ascii="Arial" w:hAnsi="Arial" w:cs="Arial"/>
          <w:i/>
          <w:color w:val="000000"/>
          <w:sz w:val="24"/>
          <w:szCs w:val="24"/>
          <w:vertAlign w:val="subscript"/>
        </w:rPr>
        <w:t>11</w:t>
      </w:r>
      <w:r>
        <w:rPr>
          <w:rFonts w:ascii="Arial" w:hAnsi="Arial" w:cs="Arial"/>
          <w:color w:val="000000"/>
          <w:sz w:val="24"/>
          <w:szCs w:val="24"/>
        </w:rPr>
        <w:t xml:space="preserve">= </w:t>
      </w:r>
      <w:r>
        <w:rPr>
          <w:rFonts w:ascii="Arial" w:hAnsi="Arial" w:cs="Arial"/>
          <w:color w:val="000000"/>
          <w:sz w:val="24"/>
          <w:szCs w:val="24"/>
          <w:lang w:val="id-ID"/>
        </w:rPr>
        <w:t>r</w:t>
      </w:r>
      <w:r>
        <w:rPr>
          <w:rFonts w:ascii="Arial" w:hAnsi="Arial" w:cs="Arial"/>
          <w:color w:val="000000"/>
          <w:sz w:val="24"/>
          <w:szCs w:val="24"/>
        </w:rPr>
        <w:t>eliabilitas instrumen</w:t>
      </w:r>
    </w:p>
    <w:p w:rsidR="00B72E50" w:rsidRDefault="004C5C15">
      <w:pPr>
        <w:tabs>
          <w:tab w:val="left" w:pos="709"/>
        </w:tabs>
        <w:autoSpaceDE w:val="0"/>
        <w:autoSpaceDN w:val="0"/>
        <w:adjustRightInd w:val="0"/>
        <w:spacing w:after="0" w:line="480" w:lineRule="auto"/>
        <w:ind w:left="1418"/>
        <w:contextualSpacing/>
        <w:jc w:val="both"/>
        <w:rPr>
          <w:rFonts w:ascii="Arial" w:hAnsi="Arial" w:cs="Arial"/>
          <w:color w:val="000000"/>
          <w:sz w:val="24"/>
          <w:szCs w:val="24"/>
        </w:rPr>
      </w:pPr>
      <w:r>
        <w:rPr>
          <w:rFonts w:ascii="Arial" w:hAnsi="Arial" w:cs="Arial"/>
          <w:color w:val="000000"/>
          <w:sz w:val="24"/>
          <w:szCs w:val="24"/>
        </w:rPr>
        <w:t>k       =banyaknya butir pertanyaan atau banyaknya   soal</w:t>
      </w:r>
    </w:p>
    <w:p w:rsidR="00B72E50" w:rsidRDefault="00B72E50">
      <w:pPr>
        <w:tabs>
          <w:tab w:val="left" w:pos="709"/>
          <w:tab w:val="left" w:pos="3261"/>
        </w:tabs>
        <w:autoSpaceDE w:val="0"/>
        <w:autoSpaceDN w:val="0"/>
        <w:adjustRightInd w:val="0"/>
        <w:spacing w:after="0" w:line="480" w:lineRule="auto"/>
        <w:ind w:left="1418"/>
        <w:contextualSpacing/>
        <w:jc w:val="both"/>
        <w:rPr>
          <w:rFonts w:ascii="Arial" w:hAnsi="Arial" w:cs="Arial"/>
          <w:color w:val="000000"/>
          <w:sz w:val="24"/>
          <w:szCs w:val="24"/>
        </w:rPr>
      </w:pPr>
      <w:r w:rsidRPr="00B72E50">
        <w:rPr>
          <w:rFonts w:ascii="Arial" w:hAnsi="Arial" w:cs="Arial"/>
          <w:color w:val="000000"/>
          <w:position w:val="-14"/>
          <w:sz w:val="24"/>
          <w:szCs w:val="24"/>
        </w:rPr>
        <w:object w:dxaOrig="639" w:dyaOrig="400">
          <v:shape id="_x0000_i1025" type="#_x0000_t75" style="width:32.25pt;height:21.75pt" o:ole="">
            <v:imagedata r:id="rId16" o:title=""/>
          </v:shape>
          <o:OLEObject Type="Embed" ProgID="Equation.3" ShapeID="_x0000_i1025" DrawAspect="Content" ObjectID="_1641628183" r:id="rId17"/>
        </w:object>
      </w:r>
      <w:r w:rsidR="004C5C15">
        <w:rPr>
          <w:rFonts w:ascii="Arial" w:hAnsi="Arial" w:cs="Arial"/>
          <w:color w:val="000000"/>
          <w:sz w:val="24"/>
          <w:szCs w:val="24"/>
        </w:rPr>
        <w:t>= jumlah varian butir/ item</w:t>
      </w:r>
    </w:p>
    <w:p w:rsidR="00B72E50" w:rsidRDefault="00B72E50">
      <w:pPr>
        <w:tabs>
          <w:tab w:val="left" w:pos="709"/>
          <w:tab w:val="left" w:pos="3261"/>
        </w:tabs>
        <w:autoSpaceDE w:val="0"/>
        <w:autoSpaceDN w:val="0"/>
        <w:adjustRightInd w:val="0"/>
        <w:spacing w:after="0" w:line="480" w:lineRule="auto"/>
        <w:ind w:left="1418"/>
        <w:contextualSpacing/>
        <w:jc w:val="both"/>
        <w:rPr>
          <w:rFonts w:ascii="Arial" w:hAnsi="Arial" w:cs="Arial"/>
          <w:color w:val="000000"/>
          <w:sz w:val="24"/>
          <w:szCs w:val="24"/>
        </w:rPr>
      </w:pPr>
      <w:r w:rsidRPr="00B72E50">
        <w:rPr>
          <w:rFonts w:ascii="Arial" w:hAnsi="Arial" w:cs="Arial"/>
          <w:color w:val="000000"/>
          <w:position w:val="-12"/>
          <w:sz w:val="24"/>
          <w:szCs w:val="24"/>
        </w:rPr>
        <w:object w:dxaOrig="320" w:dyaOrig="380">
          <v:shape id="_x0000_i1026" type="#_x0000_t75" style="width:15.75pt;height:18pt" o:ole="">
            <v:imagedata r:id="rId18" o:title=""/>
          </v:shape>
          <o:OLEObject Type="Embed" ProgID="Equation.3" ShapeID="_x0000_i1026" DrawAspect="Content" ObjectID="_1641628184" r:id="rId19"/>
        </w:object>
      </w:r>
      <w:r w:rsidR="004C5C15">
        <w:rPr>
          <w:rFonts w:ascii="Arial" w:hAnsi="Arial" w:cs="Arial"/>
          <w:color w:val="000000"/>
          <w:sz w:val="24"/>
          <w:szCs w:val="24"/>
        </w:rPr>
        <w:t>= varian total</w:t>
      </w:r>
    </w:p>
    <w:p w:rsidR="00B72E50" w:rsidRDefault="004C5C15">
      <w:pPr>
        <w:pStyle w:val="ListParagraph"/>
        <w:spacing w:after="0" w:line="480" w:lineRule="auto"/>
        <w:ind w:left="1418"/>
        <w:jc w:val="both"/>
        <w:rPr>
          <w:rFonts w:ascii="Arial" w:hAnsi="Arial" w:cs="Arial"/>
          <w:color w:val="000000"/>
          <w:sz w:val="24"/>
          <w:szCs w:val="24"/>
          <w:lang w:val="en-US"/>
        </w:rPr>
      </w:pPr>
      <w:r>
        <w:rPr>
          <w:rFonts w:ascii="Arial" w:hAnsi="Arial" w:cs="Arial"/>
          <w:color w:val="000000"/>
          <w:sz w:val="24"/>
          <w:szCs w:val="24"/>
        </w:rPr>
        <w:t xml:space="preserve">Menurut </w:t>
      </w:r>
      <w:r>
        <w:rPr>
          <w:rFonts w:ascii="Arial" w:hAnsi="Arial" w:cs="Arial"/>
          <w:sz w:val="24"/>
          <w:szCs w:val="24"/>
        </w:rPr>
        <w:t>Nursalam (201</w:t>
      </w:r>
      <w:r>
        <w:rPr>
          <w:rFonts w:ascii="Arial" w:hAnsi="Arial" w:cs="Arial"/>
          <w:sz w:val="24"/>
          <w:szCs w:val="24"/>
          <w:lang w:val="en-US"/>
        </w:rPr>
        <w:t>2</w:t>
      </w:r>
      <w:r>
        <w:rPr>
          <w:rFonts w:ascii="Arial" w:hAnsi="Arial" w:cs="Arial"/>
          <w:sz w:val="24"/>
          <w:szCs w:val="24"/>
        </w:rPr>
        <w:t>)</w:t>
      </w:r>
      <w:r>
        <w:rPr>
          <w:rFonts w:ascii="Arial" w:hAnsi="Arial" w:cs="Arial"/>
          <w:color w:val="000000"/>
          <w:sz w:val="24"/>
          <w:szCs w:val="24"/>
        </w:rPr>
        <w:t>, kriteria suatu instrumen penelitian dikatakan reliabel dengan menggunakan teknik ini, bila koefisien reliabilitas (</w:t>
      </w:r>
      <w:r>
        <w:rPr>
          <w:rFonts w:ascii="Arial" w:hAnsi="Arial" w:cs="Arial"/>
          <w:i/>
          <w:color w:val="000000"/>
          <w:sz w:val="24"/>
          <w:szCs w:val="24"/>
        </w:rPr>
        <w:t>r</w:t>
      </w:r>
      <w:r>
        <w:rPr>
          <w:rFonts w:ascii="Arial" w:hAnsi="Arial" w:cs="Arial"/>
          <w:i/>
          <w:color w:val="000000"/>
          <w:sz w:val="24"/>
          <w:szCs w:val="24"/>
          <w:vertAlign w:val="subscript"/>
        </w:rPr>
        <w:t>11</w:t>
      </w:r>
      <w:r>
        <w:rPr>
          <w:rFonts w:ascii="Arial" w:hAnsi="Arial" w:cs="Arial"/>
          <w:i/>
          <w:color w:val="000000"/>
          <w:sz w:val="24"/>
          <w:szCs w:val="24"/>
        </w:rPr>
        <w:t xml:space="preserve">) </w:t>
      </w:r>
      <w:r>
        <w:rPr>
          <w:rFonts w:ascii="Arial" w:hAnsi="Arial" w:cs="Arial"/>
          <w:color w:val="000000"/>
          <w:sz w:val="24"/>
          <w:szCs w:val="24"/>
          <w:u w:val="single"/>
        </w:rPr>
        <w:t>&gt;</w:t>
      </w:r>
      <w:r>
        <w:rPr>
          <w:rFonts w:ascii="Arial" w:hAnsi="Arial" w:cs="Arial"/>
          <w:color w:val="000000"/>
          <w:sz w:val="24"/>
          <w:szCs w:val="24"/>
        </w:rPr>
        <w:t xml:space="preserve"> 0.6.</w:t>
      </w:r>
    </w:p>
    <w:p w:rsidR="00B72E50" w:rsidRDefault="004C5C15">
      <w:pPr>
        <w:pStyle w:val="ListParagraph"/>
        <w:spacing w:after="0" w:line="480" w:lineRule="auto"/>
        <w:ind w:left="1418"/>
        <w:jc w:val="both"/>
        <w:rPr>
          <w:rFonts w:ascii="Arial" w:hAnsi="Arial" w:cs="Arial"/>
          <w:color w:val="000000"/>
          <w:sz w:val="24"/>
          <w:szCs w:val="24"/>
          <w:lang w:val="en-US"/>
        </w:rPr>
      </w:pPr>
      <w:r>
        <w:rPr>
          <w:rFonts w:ascii="Arial" w:hAnsi="Arial" w:cs="Arial"/>
          <w:color w:val="000000"/>
          <w:sz w:val="24"/>
          <w:szCs w:val="24"/>
          <w:lang w:val="en-US"/>
        </w:rPr>
        <w:tab/>
      </w:r>
      <w:r>
        <w:rPr>
          <w:rFonts w:ascii="Arial" w:hAnsi="Arial" w:cs="Arial"/>
          <w:color w:val="000000"/>
          <w:sz w:val="24"/>
          <w:szCs w:val="24"/>
          <w:lang w:val="en-US"/>
        </w:rPr>
        <w:tab/>
        <w:t>Uji realibilitas didapatkan nilai Cronbach’s Alpha sebesar 0,948 (≥0</w:t>
      </w:r>
      <w:proofErr w:type="gramStart"/>
      <w:r>
        <w:rPr>
          <w:rFonts w:ascii="Arial" w:hAnsi="Arial" w:cs="Arial"/>
          <w:color w:val="000000"/>
          <w:sz w:val="24"/>
          <w:szCs w:val="24"/>
          <w:lang w:val="en-US"/>
        </w:rPr>
        <w:t>,6</w:t>
      </w:r>
      <w:proofErr w:type="gramEnd"/>
      <w:r>
        <w:rPr>
          <w:rFonts w:ascii="Arial" w:hAnsi="Arial" w:cs="Arial"/>
          <w:color w:val="000000"/>
          <w:sz w:val="24"/>
          <w:szCs w:val="24"/>
          <w:lang w:val="en-US"/>
        </w:rPr>
        <w:t>) yang berarti kuesioner ini reliabel dan bisa digunakan.</w:t>
      </w:r>
    </w:p>
    <w:p w:rsidR="00B72E50" w:rsidRDefault="004C5C15">
      <w:pPr>
        <w:pStyle w:val="ListParagraph"/>
        <w:numPr>
          <w:ilvl w:val="0"/>
          <w:numId w:val="10"/>
        </w:numPr>
        <w:spacing w:after="200" w:line="480" w:lineRule="auto"/>
        <w:jc w:val="both"/>
        <w:rPr>
          <w:rFonts w:ascii="Arial" w:hAnsi="Arial" w:cs="Arial"/>
          <w:b/>
          <w:sz w:val="24"/>
          <w:szCs w:val="24"/>
        </w:rPr>
      </w:pPr>
      <w:r>
        <w:rPr>
          <w:rFonts w:ascii="Arial" w:hAnsi="Arial" w:cs="Arial"/>
          <w:b/>
          <w:sz w:val="24"/>
          <w:szCs w:val="24"/>
        </w:rPr>
        <w:lastRenderedPageBreak/>
        <w:t>Tekhnik Pengumpulan Data</w:t>
      </w:r>
    </w:p>
    <w:p w:rsidR="00B72E50" w:rsidRDefault="004C5C15">
      <w:pPr>
        <w:spacing w:line="480" w:lineRule="auto"/>
        <w:ind w:left="720" w:firstLine="405"/>
        <w:jc w:val="both"/>
        <w:rPr>
          <w:rFonts w:ascii="Arial" w:hAnsi="Arial" w:cs="Arial"/>
          <w:sz w:val="24"/>
          <w:szCs w:val="24"/>
        </w:rPr>
      </w:pPr>
      <w:proofErr w:type="gramStart"/>
      <w:r>
        <w:rPr>
          <w:rFonts w:ascii="Arial" w:hAnsi="Arial" w:cs="Arial"/>
          <w:sz w:val="24"/>
          <w:szCs w:val="24"/>
        </w:rPr>
        <w:t>Pengumpulan data dilakukan secara langsung papa pasien pelaksana.</w:t>
      </w:r>
      <w:proofErr w:type="gramEnd"/>
      <w:r>
        <w:rPr>
          <w:rFonts w:ascii="Arial" w:hAnsi="Arial" w:cs="Arial"/>
          <w:sz w:val="24"/>
          <w:szCs w:val="24"/>
        </w:rPr>
        <w:t xml:space="preserve"> Langkah-langkah sebagai </w:t>
      </w:r>
      <w:proofErr w:type="gramStart"/>
      <w:r>
        <w:rPr>
          <w:rFonts w:ascii="Arial" w:hAnsi="Arial" w:cs="Arial"/>
          <w:sz w:val="24"/>
          <w:szCs w:val="24"/>
        </w:rPr>
        <w:t>berikut :</w:t>
      </w:r>
      <w:proofErr w:type="gramEnd"/>
    </w:p>
    <w:p w:rsidR="00B72E50" w:rsidRDefault="004C5C15">
      <w:pPr>
        <w:pStyle w:val="ListParagraph"/>
        <w:numPr>
          <w:ilvl w:val="0"/>
          <w:numId w:val="27"/>
        </w:numPr>
        <w:spacing w:after="200" w:line="480" w:lineRule="auto"/>
        <w:jc w:val="both"/>
        <w:rPr>
          <w:rFonts w:ascii="Arial" w:hAnsi="Arial" w:cs="Arial"/>
          <w:sz w:val="24"/>
          <w:szCs w:val="24"/>
        </w:rPr>
      </w:pPr>
      <w:r>
        <w:rPr>
          <w:rFonts w:ascii="Arial" w:hAnsi="Arial" w:cs="Arial"/>
          <w:sz w:val="24"/>
          <w:szCs w:val="24"/>
        </w:rPr>
        <w:t>Pengumpulan data dilakukan menggunakan 2 cara, Yaitu :</w:t>
      </w:r>
    </w:p>
    <w:p w:rsidR="00B72E50" w:rsidRDefault="004C5C15">
      <w:pPr>
        <w:pStyle w:val="ListParagraph"/>
        <w:numPr>
          <w:ilvl w:val="0"/>
          <w:numId w:val="28"/>
        </w:numPr>
        <w:spacing w:after="200" w:line="480" w:lineRule="auto"/>
        <w:jc w:val="both"/>
        <w:rPr>
          <w:rFonts w:ascii="Arial" w:hAnsi="Arial" w:cs="Arial"/>
          <w:sz w:val="24"/>
          <w:szCs w:val="24"/>
        </w:rPr>
      </w:pPr>
      <w:r>
        <w:rPr>
          <w:rFonts w:ascii="Arial" w:hAnsi="Arial" w:cs="Arial"/>
          <w:sz w:val="24"/>
          <w:szCs w:val="24"/>
        </w:rPr>
        <w:t>Data Primer</w:t>
      </w:r>
    </w:p>
    <w:p w:rsidR="00B72E50" w:rsidRDefault="004C5C15">
      <w:pPr>
        <w:pStyle w:val="ListParagraph"/>
        <w:spacing w:line="480" w:lineRule="auto"/>
        <w:ind w:left="1440"/>
        <w:jc w:val="both"/>
        <w:rPr>
          <w:rFonts w:ascii="Arial" w:hAnsi="Arial" w:cs="Arial"/>
          <w:sz w:val="24"/>
          <w:szCs w:val="24"/>
          <w:lang w:val="en-US"/>
        </w:rPr>
      </w:pPr>
      <w:r>
        <w:rPr>
          <w:rFonts w:ascii="Arial" w:hAnsi="Arial" w:cs="Arial"/>
          <w:sz w:val="24"/>
          <w:szCs w:val="24"/>
        </w:rPr>
        <w:t xml:space="preserve">Data primer adalah data yang didapat sendiri oleh peneliti dari responden melalui angket. Data primer diambil dari hasil penelitian yang dilakukan melalui lembaran angket langsung kepada </w:t>
      </w:r>
      <w:r>
        <w:rPr>
          <w:rFonts w:ascii="Arial" w:hAnsi="Arial" w:cs="Arial"/>
          <w:sz w:val="24"/>
          <w:szCs w:val="24"/>
          <w:lang w:val="en-US"/>
        </w:rPr>
        <w:t xml:space="preserve"> 39 responden.</w:t>
      </w:r>
    </w:p>
    <w:p w:rsidR="00B72E50" w:rsidRDefault="004C5C15">
      <w:pPr>
        <w:pStyle w:val="ListParagraph"/>
        <w:numPr>
          <w:ilvl w:val="0"/>
          <w:numId w:val="28"/>
        </w:numPr>
        <w:spacing w:line="480" w:lineRule="auto"/>
        <w:jc w:val="both"/>
        <w:rPr>
          <w:rFonts w:ascii="Arial" w:hAnsi="Arial" w:cs="Arial"/>
          <w:sz w:val="24"/>
          <w:szCs w:val="24"/>
        </w:rPr>
      </w:pPr>
      <w:r>
        <w:rPr>
          <w:rFonts w:ascii="Arial" w:hAnsi="Arial" w:cs="Arial"/>
          <w:sz w:val="24"/>
          <w:szCs w:val="24"/>
        </w:rPr>
        <w:t>Data Sekunder</w:t>
      </w:r>
    </w:p>
    <w:p w:rsidR="00B72E50" w:rsidRDefault="004C5C15">
      <w:pPr>
        <w:pStyle w:val="ListParagraph"/>
        <w:spacing w:line="480" w:lineRule="auto"/>
        <w:ind w:left="1440"/>
        <w:jc w:val="both"/>
        <w:rPr>
          <w:rFonts w:ascii="Arial" w:hAnsi="Arial" w:cs="Arial"/>
          <w:sz w:val="24"/>
          <w:szCs w:val="24"/>
        </w:rPr>
      </w:pPr>
      <w:r>
        <w:rPr>
          <w:rFonts w:ascii="Arial" w:hAnsi="Arial" w:cs="Arial"/>
          <w:sz w:val="24"/>
          <w:szCs w:val="24"/>
        </w:rPr>
        <w:t>Data sekunder adalah data yang didapat di Klinik Islamic Center Samarinda yang merupakan data awal penelitian seperti laporan jumlah kunjungan klien di Klinik Islamic Center Samarinda</w:t>
      </w:r>
    </w:p>
    <w:p w:rsidR="00B72E50" w:rsidRDefault="004C5C15">
      <w:pPr>
        <w:pStyle w:val="ListParagraph"/>
        <w:numPr>
          <w:ilvl w:val="0"/>
          <w:numId w:val="29"/>
        </w:numPr>
        <w:spacing w:after="200" w:line="480" w:lineRule="auto"/>
        <w:jc w:val="both"/>
        <w:rPr>
          <w:rFonts w:ascii="Arial" w:hAnsi="Arial" w:cs="Arial"/>
          <w:sz w:val="24"/>
          <w:szCs w:val="24"/>
        </w:rPr>
      </w:pPr>
      <w:r>
        <w:rPr>
          <w:rFonts w:ascii="Arial" w:hAnsi="Arial" w:cs="Arial"/>
          <w:sz w:val="24"/>
          <w:szCs w:val="24"/>
        </w:rPr>
        <w:t>Metode Pengolahan Data</w:t>
      </w:r>
    </w:p>
    <w:p w:rsidR="00B72E50" w:rsidRDefault="004C5C15">
      <w:pPr>
        <w:pStyle w:val="ListParagraph"/>
        <w:numPr>
          <w:ilvl w:val="0"/>
          <w:numId w:val="30"/>
        </w:numPr>
        <w:spacing w:after="200" w:line="480" w:lineRule="auto"/>
        <w:jc w:val="both"/>
        <w:rPr>
          <w:rFonts w:ascii="Arial" w:hAnsi="Arial" w:cs="Arial"/>
          <w:sz w:val="24"/>
          <w:szCs w:val="24"/>
        </w:rPr>
      </w:pPr>
      <w:r>
        <w:rPr>
          <w:rFonts w:ascii="Arial" w:hAnsi="Arial" w:cs="Arial"/>
          <w:i/>
          <w:sz w:val="24"/>
          <w:szCs w:val="24"/>
        </w:rPr>
        <w:t>Editing</w:t>
      </w:r>
    </w:p>
    <w:p w:rsidR="00B72E50" w:rsidRDefault="004C5C15">
      <w:pPr>
        <w:pStyle w:val="ListParagraph"/>
        <w:spacing w:line="480" w:lineRule="auto"/>
        <w:ind w:left="2160"/>
        <w:jc w:val="both"/>
        <w:rPr>
          <w:rFonts w:ascii="Arial" w:hAnsi="Arial" w:cs="Arial"/>
          <w:sz w:val="24"/>
          <w:szCs w:val="24"/>
        </w:rPr>
      </w:pPr>
      <w:r>
        <w:rPr>
          <w:rFonts w:ascii="Arial" w:hAnsi="Arial" w:cs="Arial"/>
          <w:sz w:val="24"/>
          <w:szCs w:val="24"/>
        </w:rPr>
        <w:t>Editing (penyunting data)</w:t>
      </w:r>
    </w:p>
    <w:p w:rsidR="00B72E50" w:rsidRDefault="004C5C15">
      <w:pPr>
        <w:pStyle w:val="ListParagraph"/>
        <w:spacing w:line="480" w:lineRule="auto"/>
        <w:ind w:left="2160"/>
        <w:jc w:val="both"/>
        <w:rPr>
          <w:rFonts w:ascii="Arial" w:hAnsi="Arial" w:cs="Arial"/>
          <w:sz w:val="24"/>
          <w:szCs w:val="24"/>
        </w:rPr>
      </w:pPr>
      <w:r>
        <w:rPr>
          <w:rFonts w:ascii="Arial" w:hAnsi="Arial" w:cs="Arial"/>
          <w:sz w:val="24"/>
          <w:szCs w:val="24"/>
        </w:rPr>
        <w:t xml:space="preserve">Merupakan kegiatan untuk melakukan pengecekan isian formulir atau kuesioner, apakah jawaban yang ada dikoesioner sudah lengkap, jelas, relevan, dan konsisten. Data perlu diedit untuk mempermudah pengolahan data selanjutnya. Hal yang perlu diperhatikan dalam mengedit adalah apakah </w:t>
      </w:r>
      <w:r>
        <w:rPr>
          <w:rFonts w:ascii="Arial" w:hAnsi="Arial" w:cs="Arial"/>
          <w:sz w:val="24"/>
          <w:szCs w:val="24"/>
        </w:rPr>
        <w:lastRenderedPageBreak/>
        <w:t>pertanyaan telah terjawab dengan lengkap, apakah catatan sudah terbaca jelas dan mudah,dan apakah coretan yang ada sudah diperbaiki (Wasis, 2006).</w:t>
      </w:r>
    </w:p>
    <w:p w:rsidR="00B72E50" w:rsidRDefault="004C5C15">
      <w:pPr>
        <w:pStyle w:val="ListParagraph"/>
        <w:numPr>
          <w:ilvl w:val="0"/>
          <w:numId w:val="30"/>
        </w:numPr>
        <w:spacing w:after="200" w:line="480" w:lineRule="auto"/>
        <w:jc w:val="both"/>
        <w:rPr>
          <w:rFonts w:ascii="Arial" w:hAnsi="Arial" w:cs="Arial"/>
          <w:sz w:val="24"/>
          <w:szCs w:val="24"/>
        </w:rPr>
      </w:pPr>
      <w:r>
        <w:rPr>
          <w:rFonts w:ascii="Arial" w:hAnsi="Arial" w:cs="Arial"/>
          <w:sz w:val="24"/>
          <w:szCs w:val="24"/>
        </w:rPr>
        <w:t xml:space="preserve">Coding </w:t>
      </w:r>
      <w:r>
        <w:rPr>
          <w:rFonts w:ascii="Arial" w:hAnsi="Arial" w:cs="Arial"/>
          <w:i/>
          <w:sz w:val="24"/>
          <w:szCs w:val="24"/>
        </w:rPr>
        <w:t xml:space="preserve">sheet </w:t>
      </w:r>
      <w:r>
        <w:rPr>
          <w:rFonts w:ascii="Arial" w:hAnsi="Arial" w:cs="Arial"/>
          <w:sz w:val="24"/>
          <w:szCs w:val="24"/>
        </w:rPr>
        <w:t>(membuat lembaran kode)</w:t>
      </w:r>
    </w:p>
    <w:p w:rsidR="00B72E50" w:rsidRDefault="004C5C15">
      <w:pPr>
        <w:pStyle w:val="ListParagraph"/>
        <w:spacing w:line="480" w:lineRule="auto"/>
        <w:ind w:left="2160"/>
        <w:jc w:val="both"/>
        <w:rPr>
          <w:rFonts w:ascii="Arial" w:hAnsi="Arial" w:cs="Arial"/>
          <w:sz w:val="24"/>
          <w:szCs w:val="24"/>
          <w:lang w:val="en-US"/>
        </w:rPr>
      </w:pPr>
      <w:r>
        <w:rPr>
          <w:rFonts w:ascii="Arial" w:hAnsi="Arial" w:cs="Arial"/>
          <w:sz w:val="24"/>
          <w:szCs w:val="24"/>
        </w:rPr>
        <w:t>Membuat atau memberikan kode jawaban dengan menggunakan angket atau kode tertentu sehingga lebih mudah dan sederhana, dan merupakan instrument berupa kolom-kolom untuk merekam data secara manual. Koding adalah usaha member kode-kode tertentu pada jawaban responden (Wasis, 2008)</w:t>
      </w:r>
    </w:p>
    <w:p w:rsidR="00B72E50" w:rsidRDefault="004C5C15">
      <w:pPr>
        <w:pStyle w:val="ListParagraph"/>
        <w:spacing w:line="480" w:lineRule="auto"/>
        <w:ind w:left="2160"/>
        <w:jc w:val="both"/>
        <w:rPr>
          <w:rFonts w:ascii="Arial" w:hAnsi="Arial" w:cs="Arial"/>
          <w:sz w:val="24"/>
          <w:szCs w:val="24"/>
          <w:lang w:val="en-US"/>
        </w:rPr>
      </w:pPr>
      <w:r>
        <w:rPr>
          <w:rFonts w:ascii="Arial" w:hAnsi="Arial" w:cs="Arial"/>
          <w:sz w:val="24"/>
          <w:szCs w:val="24"/>
          <w:lang w:val="en-US"/>
        </w:rPr>
        <w:t xml:space="preserve">Untuk jenis </w:t>
      </w:r>
      <w:proofErr w:type="gramStart"/>
      <w:r>
        <w:rPr>
          <w:rFonts w:ascii="Arial" w:hAnsi="Arial" w:cs="Arial"/>
          <w:sz w:val="24"/>
          <w:szCs w:val="24"/>
          <w:lang w:val="en-US"/>
        </w:rPr>
        <w:t>kelamin :</w:t>
      </w:r>
      <w:proofErr w:type="gramEnd"/>
      <w:r>
        <w:rPr>
          <w:rFonts w:ascii="Arial" w:hAnsi="Arial" w:cs="Arial"/>
          <w:sz w:val="24"/>
          <w:szCs w:val="24"/>
          <w:lang w:val="en-US"/>
        </w:rPr>
        <w:t xml:space="preserve"> koding 1 = laki-laki dan 2 = perempuan. </w:t>
      </w:r>
      <w:proofErr w:type="gramStart"/>
      <w:r>
        <w:rPr>
          <w:rFonts w:ascii="Arial" w:hAnsi="Arial" w:cs="Arial"/>
          <w:sz w:val="24"/>
          <w:szCs w:val="24"/>
          <w:lang w:val="en-US"/>
        </w:rPr>
        <w:t>Umur :</w:t>
      </w:r>
      <w:proofErr w:type="gramEnd"/>
      <w:r>
        <w:rPr>
          <w:rFonts w:ascii="Arial" w:hAnsi="Arial" w:cs="Arial"/>
          <w:sz w:val="24"/>
          <w:szCs w:val="24"/>
          <w:lang w:val="en-US"/>
        </w:rPr>
        <w:t xml:space="preserve"> 1 = 17-25, 2 = 26-35, 3 = 36-45, 4 = 46-55, 6 = &gt;65. </w:t>
      </w:r>
      <w:proofErr w:type="gramStart"/>
      <w:r>
        <w:rPr>
          <w:rFonts w:ascii="Arial" w:hAnsi="Arial" w:cs="Arial"/>
          <w:sz w:val="24"/>
          <w:szCs w:val="24"/>
          <w:lang w:val="en-US"/>
        </w:rPr>
        <w:t>Pendidikan :</w:t>
      </w:r>
      <w:proofErr w:type="gramEnd"/>
      <w:r>
        <w:rPr>
          <w:rFonts w:ascii="Arial" w:hAnsi="Arial" w:cs="Arial"/>
          <w:sz w:val="24"/>
          <w:szCs w:val="24"/>
          <w:lang w:val="en-US"/>
        </w:rPr>
        <w:t xml:space="preserve"> 0 = tidak sekolah, 1 = IRT, 2 = wiraswasta, 3 = pedagang, 4 = PNS, 5 = pensiunan. Dan koding </w:t>
      </w:r>
      <w:proofErr w:type="gramStart"/>
      <w:r>
        <w:rPr>
          <w:rFonts w:ascii="Arial" w:hAnsi="Arial" w:cs="Arial"/>
          <w:sz w:val="24"/>
          <w:szCs w:val="24"/>
          <w:lang w:val="en-US"/>
        </w:rPr>
        <w:t>kuesioner :</w:t>
      </w:r>
      <w:proofErr w:type="gramEnd"/>
      <w:r>
        <w:rPr>
          <w:rFonts w:ascii="Arial" w:hAnsi="Arial" w:cs="Arial"/>
          <w:sz w:val="24"/>
          <w:szCs w:val="24"/>
          <w:lang w:val="en-US"/>
        </w:rPr>
        <w:t xml:space="preserve"> 1 = tidak pernah, 2 = jarang, 3 = kadang-kadang, 4 = sering, 5 = selalu.</w:t>
      </w:r>
    </w:p>
    <w:p w:rsidR="00B72E50" w:rsidRDefault="004C5C15">
      <w:pPr>
        <w:pStyle w:val="ListParagraph"/>
        <w:numPr>
          <w:ilvl w:val="0"/>
          <w:numId w:val="30"/>
        </w:numPr>
        <w:spacing w:after="200" w:line="480" w:lineRule="auto"/>
        <w:jc w:val="both"/>
        <w:rPr>
          <w:rFonts w:ascii="Arial" w:hAnsi="Arial" w:cs="Arial"/>
          <w:sz w:val="24"/>
          <w:szCs w:val="24"/>
        </w:rPr>
      </w:pPr>
      <w:r>
        <w:rPr>
          <w:rFonts w:ascii="Arial" w:hAnsi="Arial" w:cs="Arial"/>
          <w:sz w:val="24"/>
          <w:szCs w:val="24"/>
        </w:rPr>
        <w:t>Data Tabulation</w:t>
      </w:r>
    </w:p>
    <w:p w:rsidR="00B72E50" w:rsidRDefault="004C5C15">
      <w:pPr>
        <w:pStyle w:val="ListParagraph"/>
        <w:spacing w:line="480" w:lineRule="auto"/>
        <w:ind w:left="2160"/>
        <w:jc w:val="both"/>
        <w:rPr>
          <w:rFonts w:ascii="Arial" w:hAnsi="Arial" w:cs="Arial"/>
          <w:sz w:val="24"/>
          <w:szCs w:val="24"/>
          <w:lang w:val="en-US"/>
        </w:rPr>
      </w:pPr>
      <w:r>
        <w:rPr>
          <w:rFonts w:ascii="Arial" w:hAnsi="Arial" w:cs="Arial"/>
          <w:sz w:val="24"/>
          <w:szCs w:val="24"/>
        </w:rPr>
        <w:t>Tabulasi adalah proses penyusunan dan analisis data dalam bentuk table dengan memasukkan data dalam bentuk table akan memudahkan dalam melakukan analisis pembuatan suatu table  sangat tergantung pada tujuan penelitian dan hipotesis yang dibuat.</w:t>
      </w:r>
    </w:p>
    <w:p w:rsidR="00B72E50" w:rsidRDefault="00B72E50">
      <w:pPr>
        <w:pStyle w:val="ListParagraph"/>
        <w:spacing w:line="480" w:lineRule="auto"/>
        <w:ind w:left="2160"/>
        <w:jc w:val="both"/>
        <w:rPr>
          <w:rFonts w:ascii="Arial" w:hAnsi="Arial" w:cs="Arial"/>
          <w:sz w:val="24"/>
          <w:szCs w:val="24"/>
          <w:lang w:val="en-US"/>
        </w:rPr>
      </w:pPr>
    </w:p>
    <w:p w:rsidR="00B72E50" w:rsidRDefault="004C5C15">
      <w:pPr>
        <w:pStyle w:val="ListParagraph"/>
        <w:numPr>
          <w:ilvl w:val="0"/>
          <w:numId w:val="30"/>
        </w:numPr>
        <w:spacing w:after="200" w:line="480" w:lineRule="auto"/>
        <w:jc w:val="both"/>
        <w:rPr>
          <w:rFonts w:ascii="Arial" w:hAnsi="Arial" w:cs="Arial"/>
          <w:sz w:val="24"/>
          <w:szCs w:val="24"/>
        </w:rPr>
      </w:pPr>
      <w:r>
        <w:rPr>
          <w:rFonts w:ascii="Arial" w:hAnsi="Arial" w:cs="Arial"/>
          <w:sz w:val="24"/>
          <w:szCs w:val="24"/>
        </w:rPr>
        <w:lastRenderedPageBreak/>
        <w:t>Data entry atau processing (memasukkan data)</w:t>
      </w:r>
    </w:p>
    <w:p w:rsidR="00B72E50" w:rsidRDefault="004C5C15">
      <w:pPr>
        <w:pStyle w:val="ListParagraph"/>
        <w:spacing w:line="480" w:lineRule="auto"/>
        <w:ind w:left="2160"/>
        <w:jc w:val="both"/>
        <w:rPr>
          <w:rFonts w:ascii="Arial" w:hAnsi="Arial" w:cs="Arial"/>
          <w:sz w:val="24"/>
          <w:szCs w:val="24"/>
          <w:lang w:val="en-US"/>
        </w:rPr>
      </w:pPr>
      <w:r>
        <w:rPr>
          <w:rFonts w:ascii="Arial" w:hAnsi="Arial" w:cs="Arial"/>
          <w:sz w:val="24"/>
          <w:szCs w:val="24"/>
        </w:rPr>
        <w:t>Memproses data dengan menggunakan entry data kuesioner kedalam program computer atau softwer computer</w:t>
      </w:r>
    </w:p>
    <w:p w:rsidR="00B72E50" w:rsidRDefault="004C5C15">
      <w:pPr>
        <w:pStyle w:val="ListParagraph1"/>
        <w:numPr>
          <w:ilvl w:val="0"/>
          <w:numId w:val="27"/>
        </w:numPr>
        <w:spacing w:after="0" w:line="480" w:lineRule="auto"/>
        <w:jc w:val="both"/>
        <w:rPr>
          <w:rFonts w:ascii="Arial" w:eastAsia="Times New Roman" w:hAnsi="Arial" w:cs="Arial"/>
          <w:sz w:val="24"/>
          <w:szCs w:val="24"/>
        </w:rPr>
      </w:pPr>
      <w:r>
        <w:rPr>
          <w:rFonts w:ascii="Arial" w:eastAsia="Times New Roman" w:hAnsi="Arial" w:cs="Arial"/>
          <w:sz w:val="24"/>
          <w:szCs w:val="24"/>
        </w:rPr>
        <w:t>Analisa Data</w:t>
      </w:r>
    </w:p>
    <w:p w:rsidR="00B72E50" w:rsidRDefault="004C5C15">
      <w:pPr>
        <w:pStyle w:val="ListParagraph1"/>
        <w:spacing w:after="0" w:line="480" w:lineRule="auto"/>
        <w:ind w:left="1004" w:firstLine="436"/>
        <w:jc w:val="both"/>
        <w:rPr>
          <w:rFonts w:ascii="Arial" w:eastAsia="Times New Roman" w:hAnsi="Arial" w:cs="Arial"/>
          <w:sz w:val="24"/>
          <w:szCs w:val="24"/>
        </w:rPr>
      </w:pPr>
      <w:proofErr w:type="gramStart"/>
      <w:r>
        <w:rPr>
          <w:rFonts w:ascii="Arial" w:eastAsia="Times New Roman" w:hAnsi="Arial" w:cs="Arial"/>
          <w:sz w:val="24"/>
          <w:szCs w:val="24"/>
        </w:rPr>
        <w:t>Anailsa data dalam penelitian ini adalah analisis univariat yang hanya menghasilkan distribusi dari presentase dari tiap variable kemudian data dianalisis dengan menggunakan tekhnik kuantitatif dan tekhnik statistik yang digunakan untuk mengolah data sebagai hasil pengukuran.</w:t>
      </w:r>
      <w:proofErr w:type="gramEnd"/>
      <w:r>
        <w:rPr>
          <w:rFonts w:ascii="Arial" w:eastAsia="Times New Roman" w:hAnsi="Arial" w:cs="Arial"/>
          <w:sz w:val="24"/>
          <w:szCs w:val="24"/>
        </w:rPr>
        <w:t xml:space="preserve"> </w:t>
      </w:r>
      <w:proofErr w:type="gramStart"/>
      <w:r>
        <w:rPr>
          <w:rFonts w:ascii="Arial" w:eastAsia="Times New Roman" w:hAnsi="Arial" w:cs="Arial"/>
          <w:sz w:val="24"/>
          <w:szCs w:val="24"/>
        </w:rPr>
        <w:t>Data hasil kuesioner dianalisis data sebagai hasil pengukuran.</w:t>
      </w:r>
      <w:proofErr w:type="gramEnd"/>
      <w:r>
        <w:rPr>
          <w:rFonts w:ascii="Arial" w:eastAsia="Times New Roman" w:hAnsi="Arial" w:cs="Arial"/>
          <w:sz w:val="24"/>
          <w:szCs w:val="24"/>
        </w:rPr>
        <w:t xml:space="preserve"> </w:t>
      </w:r>
      <w:proofErr w:type="gramStart"/>
      <w:r>
        <w:rPr>
          <w:rFonts w:ascii="Arial" w:eastAsia="Times New Roman" w:hAnsi="Arial" w:cs="Arial"/>
          <w:sz w:val="24"/>
          <w:szCs w:val="24"/>
        </w:rPr>
        <w:t>Memindahkan data dari data kuesioner kedalam table, selanjutnya diadakan presentasi tersebut dengan memabagi frekuensi setiap alternatif.</w:t>
      </w:r>
      <w:proofErr w:type="gramEnd"/>
      <w:r>
        <w:rPr>
          <w:rFonts w:ascii="Arial" w:eastAsia="Times New Roman" w:hAnsi="Arial" w:cs="Arial"/>
          <w:sz w:val="24"/>
          <w:szCs w:val="24"/>
        </w:rPr>
        <w:t xml:space="preserve"> </w:t>
      </w:r>
      <w:proofErr w:type="gramStart"/>
      <w:r>
        <w:rPr>
          <w:rFonts w:ascii="Arial" w:eastAsia="Times New Roman" w:hAnsi="Arial" w:cs="Arial"/>
          <w:sz w:val="24"/>
          <w:szCs w:val="24"/>
        </w:rPr>
        <w:t>Rumus yang digunakan (Notoatmodjo, 2005).</w:t>
      </w:r>
      <w:proofErr w:type="gramEnd"/>
    </w:p>
    <w:p w:rsidR="00B72E50" w:rsidRDefault="004C5C15">
      <w:pPr>
        <w:spacing w:after="0" w:line="480" w:lineRule="auto"/>
        <w:ind w:left="1418"/>
        <w:jc w:val="both"/>
        <w:rPr>
          <w:rFonts w:ascii="Arial" w:eastAsia="Times New Roman" w:hAnsi="Arial" w:cs="Arial"/>
          <w:b/>
          <w:sz w:val="24"/>
          <w:szCs w:val="24"/>
        </w:rPr>
      </w:pPr>
      <m:oMathPara>
        <m:oMath>
          <m:r>
            <m:rPr>
              <m:sty m:val="bi"/>
            </m:rPr>
            <w:rPr>
              <w:rFonts w:ascii="Cambria Math" w:eastAsia="Times New Roman" w:hAnsi="Cambria Math" w:cs="Arial"/>
              <w:sz w:val="24"/>
              <w:szCs w:val="24"/>
            </w:rPr>
            <m:t>P</m:t>
          </m:r>
          <m:r>
            <w:rPr>
              <w:rFonts w:ascii="Cambria Math" w:eastAsia="Times New Roman" w:hAnsi="Cambria Math" w:cs="Arial"/>
              <w:sz w:val="24"/>
              <w:szCs w:val="24"/>
            </w:rPr>
            <m:t xml:space="preserve">= </m:t>
          </m:r>
          <m:f>
            <m:fPr>
              <m:ctrlPr>
                <w:rPr>
                  <w:rFonts w:ascii="Cambria Math" w:eastAsia="Times New Roman" w:hAnsi="Cambria Math" w:cs="Arial"/>
                  <w:i/>
                  <w:sz w:val="24"/>
                  <w:szCs w:val="24"/>
                </w:rPr>
              </m:ctrlPr>
            </m:fPr>
            <m:num>
              <m:r>
                <w:rPr>
                  <w:rFonts w:ascii="Cambria Math" w:eastAsia="Times New Roman" w:hAnsi="Cambria Math" w:cs="Arial"/>
                  <w:sz w:val="24"/>
                  <w:szCs w:val="24"/>
                </w:rPr>
                <m:t>f</m:t>
              </m:r>
            </m:num>
            <m:den>
              <m:r>
                <w:rPr>
                  <w:rFonts w:ascii="Cambria Math" w:eastAsia="Times New Roman" w:hAnsi="Cambria Math" w:cs="Arial"/>
                  <w:sz w:val="24"/>
                  <w:szCs w:val="24"/>
                </w:rPr>
                <m:t>n</m:t>
              </m:r>
            </m:den>
          </m:f>
          <m:r>
            <m:rPr>
              <m:sty m:val="bi"/>
            </m:rPr>
            <w:rPr>
              <w:rFonts w:ascii="Cambria Math" w:eastAsia="Times New Roman" w:hAnsi="Cambria Math" w:cs="Arial"/>
              <w:sz w:val="24"/>
              <w:szCs w:val="24"/>
            </w:rPr>
            <m:t>x 100%</m:t>
          </m:r>
        </m:oMath>
      </m:oMathPara>
    </w:p>
    <w:p w:rsidR="00B72E50" w:rsidRDefault="004C5C15">
      <w:pPr>
        <w:spacing w:after="0" w:line="480" w:lineRule="auto"/>
        <w:ind w:left="900"/>
        <w:jc w:val="both"/>
        <w:rPr>
          <w:rFonts w:ascii="Arial" w:eastAsia="Times New Roman" w:hAnsi="Arial" w:cs="Arial"/>
          <w:sz w:val="24"/>
          <w:szCs w:val="24"/>
        </w:rPr>
      </w:pPr>
      <w:proofErr w:type="gramStart"/>
      <w:r>
        <w:rPr>
          <w:rFonts w:ascii="Arial" w:eastAsia="Times New Roman" w:hAnsi="Arial" w:cs="Arial"/>
          <w:sz w:val="24"/>
          <w:szCs w:val="24"/>
        </w:rPr>
        <w:t>Keterangan :</w:t>
      </w:r>
      <w:proofErr w:type="gramEnd"/>
    </w:p>
    <w:p w:rsidR="00B72E50" w:rsidRDefault="004C5C15">
      <w:pPr>
        <w:spacing w:after="0" w:line="480" w:lineRule="auto"/>
        <w:ind w:left="900"/>
        <w:jc w:val="both"/>
        <w:rPr>
          <w:rFonts w:ascii="Arial" w:eastAsia="Times New Roman" w:hAnsi="Arial" w:cs="Arial"/>
          <w:sz w:val="24"/>
          <w:szCs w:val="24"/>
        </w:rPr>
      </w:pPr>
      <w:r>
        <w:rPr>
          <w:rFonts w:ascii="Arial" w:eastAsia="Times New Roman" w:hAnsi="Arial" w:cs="Arial"/>
          <w:sz w:val="24"/>
          <w:szCs w:val="24"/>
        </w:rPr>
        <w:t>P = Presentase yang dicari</w:t>
      </w:r>
    </w:p>
    <w:p w:rsidR="00B72E50" w:rsidRDefault="004C5C15">
      <w:pPr>
        <w:spacing w:after="0" w:line="480" w:lineRule="auto"/>
        <w:ind w:left="900"/>
        <w:jc w:val="both"/>
        <w:rPr>
          <w:rFonts w:ascii="Arial" w:eastAsia="Times New Roman" w:hAnsi="Arial" w:cs="Arial"/>
          <w:sz w:val="24"/>
          <w:szCs w:val="24"/>
        </w:rPr>
      </w:pPr>
      <w:r>
        <w:rPr>
          <w:rFonts w:ascii="Arial" w:eastAsia="Times New Roman" w:hAnsi="Arial" w:cs="Arial"/>
          <w:sz w:val="24"/>
          <w:szCs w:val="24"/>
        </w:rPr>
        <w:t>F = Frekuensi jawaban responden</w:t>
      </w:r>
    </w:p>
    <w:p w:rsidR="00B72E50" w:rsidRDefault="004C5C15">
      <w:pPr>
        <w:spacing w:after="0" w:line="480" w:lineRule="auto"/>
        <w:ind w:left="900"/>
        <w:jc w:val="both"/>
        <w:rPr>
          <w:rFonts w:ascii="Arial" w:eastAsia="Times New Roman" w:hAnsi="Arial" w:cs="Arial"/>
          <w:sz w:val="24"/>
          <w:szCs w:val="24"/>
        </w:rPr>
      </w:pPr>
      <w:r>
        <w:rPr>
          <w:rFonts w:ascii="Arial" w:eastAsia="Times New Roman" w:hAnsi="Arial" w:cs="Arial"/>
          <w:sz w:val="24"/>
          <w:szCs w:val="24"/>
        </w:rPr>
        <w:t>N = Jumlah total skor</w:t>
      </w:r>
    </w:p>
    <w:p w:rsidR="00B72E50" w:rsidRDefault="004C5C15">
      <w:pPr>
        <w:spacing w:after="0" w:line="360" w:lineRule="auto"/>
        <w:ind w:left="990"/>
        <w:jc w:val="both"/>
        <w:rPr>
          <w:rFonts w:ascii="Arial" w:eastAsia="Times New Roman" w:hAnsi="Arial" w:cs="Arial"/>
          <w:color w:val="000000"/>
          <w:sz w:val="24"/>
          <w:szCs w:val="24"/>
        </w:rPr>
      </w:pPr>
      <w:proofErr w:type="gramStart"/>
      <w:r>
        <w:rPr>
          <w:rFonts w:ascii="Arial" w:eastAsia="Times New Roman" w:hAnsi="Arial" w:cs="Arial"/>
          <w:sz w:val="24"/>
          <w:szCs w:val="24"/>
        </w:rPr>
        <w:t>Kemudian dilakukan pengolahan presentase untuk        menafsirkan hasil data serta penarikan kesimpulan.</w:t>
      </w:r>
      <w:proofErr w:type="gramEnd"/>
    </w:p>
    <w:p w:rsidR="00B72E50" w:rsidRDefault="004C5C15">
      <w:pPr>
        <w:spacing w:after="0" w:line="360" w:lineRule="auto"/>
        <w:ind w:left="990"/>
        <w:jc w:val="both"/>
        <w:rPr>
          <w:rFonts w:ascii="Arial" w:eastAsia="Times New Roman" w:hAnsi="Arial" w:cs="Arial"/>
          <w:sz w:val="24"/>
          <w:szCs w:val="24"/>
        </w:rPr>
      </w:pPr>
      <w:proofErr w:type="gramStart"/>
      <w:r>
        <w:rPr>
          <w:rFonts w:ascii="Arial" w:eastAsia="Times New Roman" w:hAnsi="Arial" w:cs="Arial"/>
          <w:sz w:val="24"/>
          <w:szCs w:val="24"/>
        </w:rPr>
        <w:t xml:space="preserve">Selanjutnya seluruh nilai dijumlah skornya, kemudian untuk mempermudah dilakukannya pengolahan data presentase dalam melakukan penafsiran data dan penarikan kesimpulan.Maka </w:t>
      </w:r>
      <w:r>
        <w:rPr>
          <w:rFonts w:ascii="Arial" w:eastAsia="Times New Roman" w:hAnsi="Arial" w:cs="Arial"/>
          <w:sz w:val="24"/>
          <w:szCs w:val="24"/>
        </w:rPr>
        <w:lastRenderedPageBreak/>
        <w:t>dilakukan pengelompokan presentase data dengan Gambaran Peran Perawat Sebagai Konsultan.</w:t>
      </w:r>
      <w:proofErr w:type="gramEnd"/>
    </w:p>
    <w:p w:rsidR="00B72E50" w:rsidRDefault="00B72E50">
      <w:pPr>
        <w:spacing w:after="0" w:line="360" w:lineRule="auto"/>
        <w:ind w:left="990"/>
        <w:jc w:val="both"/>
        <w:rPr>
          <w:rFonts w:ascii="Arial" w:eastAsia="Times New Roman" w:hAnsi="Arial" w:cs="Arial"/>
          <w:sz w:val="24"/>
          <w:szCs w:val="24"/>
        </w:rPr>
      </w:pPr>
    </w:p>
    <w:p w:rsidR="00B72E50" w:rsidRDefault="004C5C15">
      <w:pPr>
        <w:numPr>
          <w:ilvl w:val="0"/>
          <w:numId w:val="10"/>
        </w:numPr>
        <w:spacing w:after="0" w:line="360" w:lineRule="auto"/>
        <w:jc w:val="both"/>
        <w:rPr>
          <w:rFonts w:ascii="Arial" w:eastAsia="Times New Roman" w:hAnsi="Arial" w:cs="Arial"/>
          <w:b/>
          <w:sz w:val="24"/>
          <w:szCs w:val="24"/>
        </w:rPr>
      </w:pPr>
      <w:r>
        <w:rPr>
          <w:rFonts w:ascii="Arial" w:eastAsia="Times New Roman" w:hAnsi="Arial" w:cs="Arial"/>
          <w:b/>
          <w:sz w:val="24"/>
          <w:szCs w:val="24"/>
        </w:rPr>
        <w:t>Etika Penelitian</w:t>
      </w:r>
    </w:p>
    <w:p w:rsidR="00B72E50" w:rsidRDefault="004C5C15">
      <w:pPr>
        <w:spacing w:after="0" w:line="480" w:lineRule="auto"/>
        <w:ind w:left="720" w:firstLine="720"/>
        <w:jc w:val="both"/>
        <w:rPr>
          <w:rFonts w:ascii="Arial" w:hAnsi="Arial" w:cs="Arial"/>
          <w:color w:val="000000"/>
          <w:sz w:val="24"/>
          <w:szCs w:val="24"/>
        </w:rPr>
      </w:pPr>
      <w:r>
        <w:rPr>
          <w:rFonts w:ascii="Arial" w:hAnsi="Arial" w:cs="Arial"/>
          <w:color w:val="000000"/>
          <w:sz w:val="24"/>
          <w:szCs w:val="24"/>
        </w:rPr>
        <w:t xml:space="preserve">Hidayat (2009), menjelaskan masalah etika penelitian merupakan masalah yang sangat penting dalam penelitian, mengingat penelitian keperawatan berhubungan langsung dengan manusia, maka segi etika penelitian harus diperhatikan </w:t>
      </w:r>
      <w:proofErr w:type="gramStart"/>
      <w:r>
        <w:rPr>
          <w:rFonts w:ascii="Arial" w:hAnsi="Arial" w:cs="Arial"/>
          <w:color w:val="000000"/>
          <w:sz w:val="24"/>
          <w:szCs w:val="24"/>
        </w:rPr>
        <w:t>yaitu :</w:t>
      </w:r>
      <w:proofErr w:type="gramEnd"/>
    </w:p>
    <w:p w:rsidR="00B72E50" w:rsidRDefault="004C5C15">
      <w:pPr>
        <w:spacing w:after="0" w:line="480" w:lineRule="auto"/>
        <w:jc w:val="both"/>
        <w:rPr>
          <w:rFonts w:ascii="Arial" w:hAnsi="Arial" w:cs="Arial"/>
          <w:color w:val="000000"/>
          <w:sz w:val="24"/>
          <w:szCs w:val="24"/>
        </w:rPr>
      </w:pPr>
      <w:r>
        <w:rPr>
          <w:rFonts w:ascii="Arial" w:hAnsi="Arial" w:cs="Arial"/>
          <w:color w:val="000000"/>
          <w:sz w:val="24"/>
          <w:szCs w:val="24"/>
        </w:rPr>
        <w:t xml:space="preserve">    1. Informed consent</w:t>
      </w:r>
    </w:p>
    <w:p w:rsidR="00B72E50" w:rsidRDefault="004C5C15">
      <w:pPr>
        <w:spacing w:after="0" w:line="480" w:lineRule="auto"/>
        <w:ind w:left="720" w:firstLine="360"/>
        <w:jc w:val="both"/>
        <w:rPr>
          <w:rFonts w:ascii="Arial" w:hAnsi="Arial" w:cs="Arial"/>
          <w:color w:val="000000"/>
          <w:sz w:val="24"/>
          <w:szCs w:val="24"/>
        </w:rPr>
      </w:pPr>
      <w:r>
        <w:rPr>
          <w:rFonts w:ascii="Arial" w:hAnsi="Arial" w:cs="Arial"/>
          <w:color w:val="000000"/>
          <w:sz w:val="24"/>
          <w:szCs w:val="24"/>
        </w:rPr>
        <w:t xml:space="preserve">Dengan </w:t>
      </w:r>
      <w:proofErr w:type="gramStart"/>
      <w:r>
        <w:rPr>
          <w:rFonts w:ascii="Arial" w:hAnsi="Arial" w:cs="Arial"/>
          <w:color w:val="000000"/>
          <w:sz w:val="24"/>
          <w:szCs w:val="24"/>
        </w:rPr>
        <w:t>cara</w:t>
      </w:r>
      <w:proofErr w:type="gramEnd"/>
      <w:r>
        <w:rPr>
          <w:rFonts w:ascii="Arial" w:hAnsi="Arial" w:cs="Arial"/>
          <w:color w:val="000000"/>
          <w:sz w:val="24"/>
          <w:szCs w:val="24"/>
        </w:rPr>
        <w:t xml:space="preserve"> persetujuan antara peneliti dengan responden yang dilakukan dengan memberikan lembar persetujuan untuk menjadi responden sebelum penelitian dilakukan. Sebelum menjadi responden, masyarakat </w:t>
      </w:r>
      <w:proofErr w:type="gramStart"/>
      <w:r>
        <w:rPr>
          <w:rFonts w:ascii="Arial" w:hAnsi="Arial" w:cs="Arial"/>
          <w:color w:val="000000"/>
          <w:sz w:val="24"/>
          <w:szCs w:val="24"/>
        </w:rPr>
        <w:t>akan</w:t>
      </w:r>
      <w:proofErr w:type="gramEnd"/>
      <w:r>
        <w:rPr>
          <w:rFonts w:ascii="Arial" w:hAnsi="Arial" w:cs="Arial"/>
          <w:color w:val="000000"/>
          <w:sz w:val="24"/>
          <w:szCs w:val="24"/>
        </w:rPr>
        <w:t xml:space="preserve"> diberikan informasi tentang tujuan penelitian agar masyarakat memahami maksud, tujuan serta dampaknya. Jika responden bersedia diteliti maka harus menandatangani lembar persetujuan, jika responden tidak bersedia untuk di teliti maka peneliti tidak </w:t>
      </w:r>
      <w:proofErr w:type="gramStart"/>
      <w:r>
        <w:rPr>
          <w:rFonts w:ascii="Arial" w:hAnsi="Arial" w:cs="Arial"/>
          <w:color w:val="000000"/>
          <w:sz w:val="24"/>
          <w:szCs w:val="24"/>
        </w:rPr>
        <w:t>akan</w:t>
      </w:r>
      <w:proofErr w:type="gramEnd"/>
      <w:r>
        <w:rPr>
          <w:rFonts w:ascii="Arial" w:hAnsi="Arial" w:cs="Arial"/>
          <w:color w:val="000000"/>
          <w:sz w:val="24"/>
          <w:szCs w:val="24"/>
        </w:rPr>
        <w:t xml:space="preserve"> memaksa dan tetap menghormati keputusan dari responden.</w:t>
      </w:r>
    </w:p>
    <w:p w:rsidR="00B72E50" w:rsidRDefault="004C5C15">
      <w:pPr>
        <w:tabs>
          <w:tab w:val="left" w:pos="360"/>
        </w:tabs>
        <w:spacing w:after="0" w:line="480" w:lineRule="auto"/>
        <w:ind w:left="360"/>
        <w:jc w:val="both"/>
        <w:rPr>
          <w:rFonts w:ascii="Arial" w:hAnsi="Arial" w:cs="Arial"/>
          <w:color w:val="000000"/>
          <w:sz w:val="24"/>
          <w:szCs w:val="24"/>
        </w:rPr>
      </w:pPr>
      <w:r>
        <w:rPr>
          <w:rFonts w:ascii="Arial" w:hAnsi="Arial" w:cs="Arial"/>
          <w:color w:val="000000"/>
          <w:sz w:val="24"/>
          <w:szCs w:val="24"/>
        </w:rPr>
        <w:t>2.</w:t>
      </w:r>
      <w:r>
        <w:rPr>
          <w:rFonts w:ascii="Arial" w:hAnsi="Arial" w:cs="Arial"/>
          <w:color w:val="000000"/>
          <w:sz w:val="24"/>
          <w:szCs w:val="24"/>
        </w:rPr>
        <w:tab/>
        <w:t xml:space="preserve">Anonomity (tanpa </w:t>
      </w:r>
      <w:proofErr w:type="gramStart"/>
      <w:r>
        <w:rPr>
          <w:rFonts w:ascii="Arial" w:hAnsi="Arial" w:cs="Arial"/>
          <w:color w:val="000000"/>
          <w:sz w:val="24"/>
          <w:szCs w:val="24"/>
        </w:rPr>
        <w:t>nama</w:t>
      </w:r>
      <w:proofErr w:type="gramEnd"/>
      <w:r>
        <w:rPr>
          <w:rFonts w:ascii="Arial" w:hAnsi="Arial" w:cs="Arial"/>
          <w:color w:val="000000"/>
          <w:sz w:val="24"/>
          <w:szCs w:val="24"/>
        </w:rPr>
        <w:t>)</w:t>
      </w:r>
    </w:p>
    <w:p w:rsidR="00B72E50" w:rsidRDefault="004C5C15">
      <w:pPr>
        <w:spacing w:after="0" w:line="480" w:lineRule="auto"/>
        <w:ind w:left="720" w:firstLine="360"/>
        <w:jc w:val="both"/>
        <w:rPr>
          <w:rFonts w:ascii="Arial" w:hAnsi="Arial" w:cs="Arial"/>
          <w:color w:val="000000"/>
          <w:sz w:val="24"/>
          <w:szCs w:val="24"/>
        </w:rPr>
      </w:pPr>
      <w:r>
        <w:rPr>
          <w:rFonts w:ascii="Arial" w:hAnsi="Arial" w:cs="Arial"/>
          <w:color w:val="000000"/>
          <w:sz w:val="24"/>
          <w:szCs w:val="24"/>
        </w:rPr>
        <w:t xml:space="preserve">Untuk menjaga kerahasiaan responden, peneliti tidak </w:t>
      </w:r>
      <w:proofErr w:type="gramStart"/>
      <w:r>
        <w:rPr>
          <w:rFonts w:ascii="Arial" w:hAnsi="Arial" w:cs="Arial"/>
          <w:color w:val="000000"/>
          <w:sz w:val="24"/>
          <w:szCs w:val="24"/>
        </w:rPr>
        <w:t>akan</w:t>
      </w:r>
      <w:proofErr w:type="gramEnd"/>
      <w:r>
        <w:rPr>
          <w:rFonts w:ascii="Arial" w:hAnsi="Arial" w:cs="Arial"/>
          <w:color w:val="000000"/>
          <w:sz w:val="24"/>
          <w:szCs w:val="24"/>
        </w:rPr>
        <w:t xml:space="preserve"> mencantumkan nama responden pada lembar pengumpulan data. </w:t>
      </w:r>
      <w:proofErr w:type="gramStart"/>
      <w:r>
        <w:rPr>
          <w:rFonts w:ascii="Arial" w:hAnsi="Arial" w:cs="Arial"/>
          <w:color w:val="000000"/>
          <w:sz w:val="24"/>
          <w:szCs w:val="24"/>
        </w:rPr>
        <w:t>Lembar tersebut hanya diberi nomor kode tertentu.</w:t>
      </w:r>
      <w:proofErr w:type="gramEnd"/>
    </w:p>
    <w:p w:rsidR="00B72E50" w:rsidRDefault="00B72E50">
      <w:pPr>
        <w:spacing w:after="0" w:line="480" w:lineRule="auto"/>
        <w:ind w:left="720" w:firstLine="360"/>
        <w:jc w:val="both"/>
        <w:rPr>
          <w:rFonts w:ascii="Arial" w:hAnsi="Arial" w:cs="Arial"/>
          <w:color w:val="000000"/>
          <w:sz w:val="24"/>
          <w:szCs w:val="24"/>
        </w:rPr>
      </w:pPr>
    </w:p>
    <w:p w:rsidR="00B72E50" w:rsidRDefault="00B72E50">
      <w:pPr>
        <w:spacing w:after="0" w:line="480" w:lineRule="auto"/>
        <w:ind w:left="720" w:firstLine="360"/>
        <w:jc w:val="both"/>
        <w:rPr>
          <w:rFonts w:ascii="Arial" w:hAnsi="Arial" w:cs="Arial"/>
          <w:color w:val="000000"/>
          <w:sz w:val="24"/>
          <w:szCs w:val="24"/>
        </w:rPr>
      </w:pPr>
    </w:p>
    <w:p w:rsidR="00B72E50" w:rsidRDefault="004C5C15">
      <w:pPr>
        <w:spacing w:after="0" w:line="480" w:lineRule="auto"/>
        <w:ind w:left="360"/>
        <w:jc w:val="both"/>
        <w:rPr>
          <w:rFonts w:ascii="Arial" w:hAnsi="Arial" w:cs="Arial"/>
          <w:color w:val="000000"/>
          <w:sz w:val="24"/>
          <w:szCs w:val="24"/>
        </w:rPr>
      </w:pPr>
      <w:r>
        <w:rPr>
          <w:rFonts w:ascii="Arial" w:hAnsi="Arial" w:cs="Arial"/>
          <w:color w:val="000000"/>
          <w:sz w:val="24"/>
          <w:szCs w:val="24"/>
        </w:rPr>
        <w:lastRenderedPageBreak/>
        <w:t>3. Confidentialiy (kerahasiaan)</w:t>
      </w:r>
    </w:p>
    <w:p w:rsidR="00B72E50" w:rsidRDefault="004C5C15">
      <w:pPr>
        <w:spacing w:after="0" w:line="480" w:lineRule="auto"/>
        <w:ind w:left="720" w:firstLine="360"/>
        <w:jc w:val="both"/>
        <w:rPr>
          <w:rFonts w:ascii="Arial" w:hAnsi="Arial" w:cs="Arial"/>
          <w:color w:val="000000"/>
          <w:sz w:val="24"/>
          <w:szCs w:val="24"/>
        </w:rPr>
      </w:pPr>
      <w:r>
        <w:rPr>
          <w:rFonts w:ascii="Arial" w:hAnsi="Arial" w:cs="Arial"/>
          <w:color w:val="000000"/>
          <w:sz w:val="24"/>
          <w:szCs w:val="24"/>
        </w:rPr>
        <w:t xml:space="preserve">Kerahasiaan informasi responden dijamin oleh peneliti, hanya kelompok data tertentu saja yang </w:t>
      </w:r>
      <w:proofErr w:type="gramStart"/>
      <w:r>
        <w:rPr>
          <w:rFonts w:ascii="Arial" w:hAnsi="Arial" w:cs="Arial"/>
          <w:color w:val="000000"/>
          <w:sz w:val="24"/>
          <w:szCs w:val="24"/>
        </w:rPr>
        <w:t>akan</w:t>
      </w:r>
      <w:proofErr w:type="gramEnd"/>
      <w:r>
        <w:rPr>
          <w:rFonts w:ascii="Arial" w:hAnsi="Arial" w:cs="Arial"/>
          <w:color w:val="000000"/>
          <w:sz w:val="24"/>
          <w:szCs w:val="24"/>
        </w:rPr>
        <w:t xml:space="preserve"> disajikan atau dilaporkan sebagai hasil penelitian.</w:t>
      </w:r>
    </w:p>
    <w:p w:rsidR="00B72E50" w:rsidRDefault="004C5C15">
      <w:pPr>
        <w:spacing w:after="0" w:line="480" w:lineRule="auto"/>
        <w:ind w:left="360"/>
        <w:jc w:val="both"/>
        <w:rPr>
          <w:rFonts w:ascii="Arial" w:hAnsi="Arial" w:cs="Arial"/>
          <w:color w:val="000000"/>
          <w:sz w:val="24"/>
          <w:szCs w:val="24"/>
        </w:rPr>
      </w:pPr>
      <w:r>
        <w:rPr>
          <w:rFonts w:ascii="Arial" w:hAnsi="Arial" w:cs="Arial"/>
          <w:color w:val="000000"/>
          <w:sz w:val="24"/>
          <w:szCs w:val="24"/>
        </w:rPr>
        <w:t>4. Integritas</w:t>
      </w:r>
    </w:p>
    <w:p w:rsidR="00B72E50" w:rsidRDefault="004C5C15">
      <w:pPr>
        <w:spacing w:after="0" w:line="480" w:lineRule="auto"/>
        <w:ind w:left="720" w:firstLine="360"/>
        <w:jc w:val="both"/>
        <w:rPr>
          <w:rFonts w:ascii="Arial" w:hAnsi="Arial" w:cs="Arial"/>
          <w:color w:val="000000"/>
          <w:sz w:val="24"/>
          <w:szCs w:val="24"/>
        </w:rPr>
      </w:pPr>
      <w:proofErr w:type="gramStart"/>
      <w:r>
        <w:rPr>
          <w:rFonts w:ascii="Arial" w:hAnsi="Arial" w:cs="Arial"/>
          <w:color w:val="000000"/>
          <w:sz w:val="24"/>
          <w:szCs w:val="24"/>
        </w:rPr>
        <w:t>Melakukan penelitian dengan tulus, upayakan selalu menjaga konsistensi pikiran dan perbuatan.</w:t>
      </w:r>
      <w:proofErr w:type="gramEnd"/>
    </w:p>
    <w:p w:rsidR="00B72E50" w:rsidRDefault="004C5C15">
      <w:pPr>
        <w:spacing w:after="0" w:line="480" w:lineRule="auto"/>
        <w:ind w:left="360"/>
        <w:jc w:val="both"/>
        <w:rPr>
          <w:rFonts w:ascii="Arial" w:hAnsi="Arial" w:cs="Arial"/>
          <w:color w:val="000000"/>
          <w:sz w:val="24"/>
          <w:szCs w:val="24"/>
        </w:rPr>
      </w:pPr>
      <w:r>
        <w:rPr>
          <w:rFonts w:ascii="Arial" w:hAnsi="Arial" w:cs="Arial"/>
          <w:color w:val="000000"/>
          <w:sz w:val="24"/>
          <w:szCs w:val="24"/>
        </w:rPr>
        <w:t>5. Keterbukaan</w:t>
      </w:r>
    </w:p>
    <w:p w:rsidR="00B72E50" w:rsidRDefault="004C5C15">
      <w:pPr>
        <w:spacing w:after="0" w:line="480" w:lineRule="auto"/>
        <w:ind w:left="720" w:firstLine="360"/>
        <w:jc w:val="both"/>
        <w:rPr>
          <w:rFonts w:ascii="Arial" w:hAnsi="Arial" w:cs="Arial"/>
          <w:color w:val="000000"/>
          <w:sz w:val="24"/>
          <w:szCs w:val="24"/>
        </w:rPr>
      </w:pPr>
      <w:proofErr w:type="gramStart"/>
      <w:r>
        <w:rPr>
          <w:rFonts w:ascii="Arial" w:hAnsi="Arial" w:cs="Arial"/>
          <w:color w:val="000000"/>
          <w:sz w:val="24"/>
          <w:szCs w:val="24"/>
        </w:rPr>
        <w:t>Secara terbuka, saling berbagi data, hasil, ide, alat dan sumber daya penelitian.Terbuka terhadap kritik dan ide-ide baru.</w:t>
      </w:r>
      <w:proofErr w:type="gramEnd"/>
    </w:p>
    <w:p w:rsidR="00B72E50" w:rsidRDefault="004C5C15">
      <w:pPr>
        <w:spacing w:after="0" w:line="480" w:lineRule="auto"/>
        <w:ind w:left="360"/>
        <w:jc w:val="both"/>
        <w:rPr>
          <w:rFonts w:ascii="Arial" w:hAnsi="Arial" w:cs="Arial"/>
          <w:color w:val="000000"/>
          <w:sz w:val="24"/>
          <w:szCs w:val="24"/>
        </w:rPr>
      </w:pPr>
      <w:r>
        <w:rPr>
          <w:rFonts w:ascii="Arial" w:hAnsi="Arial" w:cs="Arial"/>
          <w:color w:val="000000"/>
          <w:sz w:val="24"/>
          <w:szCs w:val="24"/>
        </w:rPr>
        <w:t>6. Tidak Melakukan Diskriminasi</w:t>
      </w:r>
    </w:p>
    <w:p w:rsidR="00B72E50" w:rsidRDefault="004C5C15">
      <w:pPr>
        <w:spacing w:after="0" w:line="480" w:lineRule="auto"/>
        <w:ind w:left="720" w:firstLine="360"/>
        <w:jc w:val="both"/>
        <w:rPr>
          <w:rFonts w:ascii="Arial" w:hAnsi="Arial" w:cs="Arial"/>
          <w:color w:val="000000"/>
          <w:sz w:val="24"/>
          <w:szCs w:val="24"/>
        </w:rPr>
      </w:pPr>
      <w:proofErr w:type="gramStart"/>
      <w:r>
        <w:rPr>
          <w:rFonts w:ascii="Arial" w:hAnsi="Arial" w:cs="Arial"/>
          <w:color w:val="000000"/>
          <w:sz w:val="24"/>
          <w:szCs w:val="24"/>
        </w:rPr>
        <w:t>Menghindari melakukan perbedaan perlakuan terhadap responden karena alasan jenis kelamin, pekerjaan, ras, suku, agama.</w:t>
      </w:r>
      <w:proofErr w:type="gramEnd"/>
    </w:p>
    <w:p w:rsidR="00B72E50" w:rsidRDefault="004C5C15">
      <w:pPr>
        <w:spacing w:after="0" w:line="480" w:lineRule="auto"/>
        <w:ind w:left="360"/>
        <w:jc w:val="both"/>
        <w:rPr>
          <w:rFonts w:ascii="Arial" w:hAnsi="Arial" w:cs="Arial"/>
          <w:color w:val="000000"/>
          <w:sz w:val="24"/>
          <w:szCs w:val="24"/>
        </w:rPr>
      </w:pPr>
      <w:r>
        <w:rPr>
          <w:rFonts w:ascii="Arial" w:hAnsi="Arial" w:cs="Arial"/>
          <w:color w:val="000000"/>
          <w:sz w:val="24"/>
          <w:szCs w:val="24"/>
        </w:rPr>
        <w:t>7. Keadilan (justice)</w:t>
      </w:r>
    </w:p>
    <w:p w:rsidR="00B72E50" w:rsidRDefault="004C5C15">
      <w:pPr>
        <w:spacing w:after="0" w:line="480" w:lineRule="auto"/>
        <w:ind w:left="720" w:firstLine="360"/>
        <w:jc w:val="both"/>
        <w:rPr>
          <w:rFonts w:ascii="Arial" w:hAnsi="Arial" w:cs="Arial"/>
          <w:color w:val="000000"/>
          <w:sz w:val="24"/>
          <w:szCs w:val="24"/>
        </w:rPr>
      </w:pPr>
      <w:proofErr w:type="gramStart"/>
      <w:r>
        <w:rPr>
          <w:rFonts w:ascii="Arial" w:hAnsi="Arial" w:cs="Arial"/>
          <w:color w:val="000000"/>
          <w:sz w:val="24"/>
          <w:szCs w:val="24"/>
        </w:rPr>
        <w:t>Memberikan keseimbangan manfaat dan risiko.Risiko yang mungkin di alami responden mental, sosial dan fisik.</w:t>
      </w:r>
      <w:proofErr w:type="gramEnd"/>
    </w:p>
    <w:p w:rsidR="00B72E50" w:rsidRDefault="00B72E50">
      <w:pPr>
        <w:spacing w:after="0" w:line="480" w:lineRule="auto"/>
        <w:ind w:left="720" w:firstLine="360"/>
        <w:jc w:val="both"/>
        <w:rPr>
          <w:rFonts w:ascii="Arial" w:hAnsi="Arial" w:cs="Arial"/>
          <w:color w:val="000000"/>
          <w:sz w:val="24"/>
          <w:szCs w:val="24"/>
        </w:rPr>
      </w:pPr>
    </w:p>
    <w:p w:rsidR="00B72E50" w:rsidRDefault="00B72E50">
      <w:pPr>
        <w:spacing w:after="0" w:line="480" w:lineRule="auto"/>
        <w:ind w:left="720" w:firstLine="360"/>
        <w:jc w:val="both"/>
        <w:rPr>
          <w:rFonts w:ascii="Arial" w:hAnsi="Arial" w:cs="Arial"/>
          <w:color w:val="000000"/>
          <w:sz w:val="24"/>
          <w:szCs w:val="24"/>
        </w:rPr>
      </w:pPr>
    </w:p>
    <w:p w:rsidR="00B72E50" w:rsidRDefault="00B72E50">
      <w:pPr>
        <w:spacing w:after="0" w:line="480" w:lineRule="auto"/>
        <w:ind w:left="720" w:firstLine="360"/>
        <w:jc w:val="both"/>
        <w:rPr>
          <w:rFonts w:ascii="Arial" w:hAnsi="Arial" w:cs="Arial"/>
          <w:color w:val="000000"/>
          <w:sz w:val="24"/>
          <w:szCs w:val="24"/>
        </w:rPr>
      </w:pPr>
    </w:p>
    <w:p w:rsidR="00B72E50" w:rsidRDefault="00B72E50">
      <w:pPr>
        <w:spacing w:after="0" w:line="480" w:lineRule="auto"/>
        <w:ind w:left="720" w:firstLine="360"/>
        <w:jc w:val="both"/>
        <w:rPr>
          <w:rFonts w:ascii="Arial" w:hAnsi="Arial" w:cs="Arial"/>
          <w:color w:val="000000"/>
          <w:sz w:val="24"/>
          <w:szCs w:val="24"/>
        </w:rPr>
      </w:pPr>
    </w:p>
    <w:p w:rsidR="00B72E50" w:rsidRDefault="00B72E50">
      <w:pPr>
        <w:spacing w:after="0" w:line="480" w:lineRule="auto"/>
        <w:ind w:left="720" w:firstLine="360"/>
        <w:jc w:val="both"/>
        <w:rPr>
          <w:rFonts w:ascii="Arial" w:hAnsi="Arial" w:cs="Arial"/>
          <w:color w:val="000000"/>
          <w:sz w:val="24"/>
          <w:szCs w:val="24"/>
        </w:rPr>
      </w:pPr>
    </w:p>
    <w:p w:rsidR="00B72E50" w:rsidRDefault="00B72E50">
      <w:pPr>
        <w:spacing w:after="0" w:line="480" w:lineRule="auto"/>
        <w:ind w:left="720" w:firstLine="360"/>
        <w:jc w:val="both"/>
        <w:rPr>
          <w:rFonts w:ascii="Arial" w:hAnsi="Arial" w:cs="Arial"/>
          <w:color w:val="000000"/>
          <w:sz w:val="24"/>
          <w:szCs w:val="24"/>
        </w:rPr>
      </w:pPr>
    </w:p>
    <w:p w:rsidR="00B72E50" w:rsidRDefault="004C5C15">
      <w:pPr>
        <w:pStyle w:val="ListParagraph1"/>
        <w:numPr>
          <w:ilvl w:val="0"/>
          <w:numId w:val="10"/>
        </w:numPr>
        <w:spacing w:after="0" w:line="480" w:lineRule="auto"/>
        <w:jc w:val="both"/>
        <w:rPr>
          <w:rFonts w:ascii="Arial" w:eastAsia="Times New Roman" w:hAnsi="Arial" w:cs="Arial"/>
          <w:b/>
          <w:sz w:val="24"/>
          <w:szCs w:val="24"/>
        </w:rPr>
      </w:pPr>
      <w:r>
        <w:rPr>
          <w:rFonts w:ascii="Arial" w:eastAsia="Times New Roman" w:hAnsi="Arial" w:cs="Arial"/>
          <w:b/>
          <w:sz w:val="24"/>
          <w:szCs w:val="24"/>
        </w:rPr>
        <w:lastRenderedPageBreak/>
        <w:t>Jalannya penelitian</w:t>
      </w:r>
    </w:p>
    <w:p w:rsidR="00B72E50" w:rsidRDefault="004C5C15">
      <w:pPr>
        <w:pStyle w:val="ListParagraph1"/>
        <w:spacing w:after="0" w:line="480" w:lineRule="auto"/>
        <w:ind w:left="360" w:firstLine="360"/>
        <w:jc w:val="both"/>
        <w:rPr>
          <w:rFonts w:ascii="Arial" w:eastAsia="Times New Roman" w:hAnsi="Arial" w:cs="Arial"/>
          <w:sz w:val="24"/>
          <w:szCs w:val="24"/>
        </w:rPr>
      </w:pPr>
      <w:r>
        <w:rPr>
          <w:rFonts w:ascii="Arial" w:eastAsia="Times New Roman" w:hAnsi="Arial" w:cs="Arial"/>
          <w:sz w:val="24"/>
          <w:szCs w:val="24"/>
        </w:rPr>
        <w:t xml:space="preserve">Langkah-langkah penelitian ini meliputi pengumpulan data dengan        menggunakan kuesioner yang dilaksanakan sebagai </w:t>
      </w:r>
      <w:proofErr w:type="gramStart"/>
      <w:r>
        <w:rPr>
          <w:rFonts w:ascii="Arial" w:eastAsia="Times New Roman" w:hAnsi="Arial" w:cs="Arial"/>
          <w:sz w:val="24"/>
          <w:szCs w:val="24"/>
        </w:rPr>
        <w:t>berikut :</w:t>
      </w:r>
      <w:proofErr w:type="gramEnd"/>
    </w:p>
    <w:p w:rsidR="00B72E50" w:rsidRDefault="004C5C15">
      <w:pPr>
        <w:pStyle w:val="ListParagraph1"/>
        <w:numPr>
          <w:ilvl w:val="0"/>
          <w:numId w:val="31"/>
        </w:numPr>
        <w:spacing w:after="0" w:line="480" w:lineRule="auto"/>
        <w:ind w:left="720"/>
        <w:jc w:val="both"/>
        <w:rPr>
          <w:rFonts w:ascii="Arial" w:eastAsia="Times New Roman" w:hAnsi="Arial" w:cs="Arial"/>
          <w:sz w:val="24"/>
          <w:szCs w:val="24"/>
        </w:rPr>
      </w:pPr>
      <w:r>
        <w:rPr>
          <w:rFonts w:ascii="Arial" w:eastAsia="Times New Roman" w:hAnsi="Arial" w:cs="Arial"/>
          <w:sz w:val="24"/>
          <w:szCs w:val="24"/>
        </w:rPr>
        <w:t>Persiapan penelitian</w:t>
      </w:r>
    </w:p>
    <w:p w:rsidR="00B72E50" w:rsidRDefault="004C5C15">
      <w:pPr>
        <w:pStyle w:val="ListParagraph1"/>
        <w:spacing w:after="0" w:line="480" w:lineRule="auto"/>
        <w:jc w:val="both"/>
        <w:rPr>
          <w:rFonts w:ascii="Arial" w:eastAsia="Times New Roman" w:hAnsi="Arial" w:cs="Arial"/>
          <w:sz w:val="24"/>
          <w:szCs w:val="24"/>
        </w:rPr>
      </w:pPr>
      <w:proofErr w:type="gramStart"/>
      <w:r>
        <w:rPr>
          <w:rFonts w:ascii="Arial" w:eastAsia="Times New Roman" w:hAnsi="Arial" w:cs="Arial"/>
          <w:sz w:val="24"/>
          <w:szCs w:val="24"/>
        </w:rPr>
        <w:t>Pembuatan penelitian dimulai dari proposal sampai hasil penelitian dilaksanakan pada bulan November 2018, berkonsultasi dengan pembimbing.</w:t>
      </w:r>
      <w:proofErr w:type="gramEnd"/>
    </w:p>
    <w:p w:rsidR="00B72E50" w:rsidRDefault="004C5C15">
      <w:pPr>
        <w:pStyle w:val="ListParagraph1"/>
        <w:numPr>
          <w:ilvl w:val="0"/>
          <w:numId w:val="31"/>
        </w:numPr>
        <w:spacing w:after="0" w:line="480" w:lineRule="auto"/>
        <w:ind w:left="567"/>
        <w:jc w:val="both"/>
        <w:rPr>
          <w:rFonts w:ascii="Arial" w:eastAsia="Times New Roman" w:hAnsi="Arial" w:cs="Arial"/>
          <w:sz w:val="24"/>
          <w:szCs w:val="24"/>
        </w:rPr>
      </w:pPr>
      <w:r>
        <w:rPr>
          <w:rFonts w:ascii="Arial" w:eastAsia="Times New Roman" w:hAnsi="Arial" w:cs="Arial"/>
          <w:sz w:val="24"/>
          <w:szCs w:val="24"/>
        </w:rPr>
        <w:t>Pembuatan kuesioner</w:t>
      </w:r>
    </w:p>
    <w:p w:rsidR="00B72E50" w:rsidRDefault="004C5C15">
      <w:pPr>
        <w:pStyle w:val="ListParagraph1"/>
        <w:spacing w:after="0" w:line="480" w:lineRule="auto"/>
        <w:jc w:val="both"/>
        <w:rPr>
          <w:rFonts w:ascii="Arial" w:eastAsia="Times New Roman" w:hAnsi="Arial" w:cs="Arial"/>
          <w:sz w:val="24"/>
          <w:szCs w:val="24"/>
        </w:rPr>
      </w:pPr>
      <w:r>
        <w:rPr>
          <w:rFonts w:ascii="Arial" w:eastAsia="Times New Roman" w:hAnsi="Arial" w:cs="Arial"/>
          <w:sz w:val="24"/>
          <w:szCs w:val="24"/>
        </w:rPr>
        <w:t>Pembuatan kuesioner untuk diuji validitas dan reabilitas dilakukan pada pasien rawat inap di puskesmas palaran 10 responden pada tanggal 15-18 April 2019</w:t>
      </w:r>
    </w:p>
    <w:p w:rsidR="00B72E50" w:rsidRDefault="004C5C15">
      <w:pPr>
        <w:pStyle w:val="ListParagraph1"/>
        <w:numPr>
          <w:ilvl w:val="0"/>
          <w:numId w:val="31"/>
        </w:numPr>
        <w:spacing w:after="0" w:line="480" w:lineRule="auto"/>
        <w:ind w:left="709" w:hanging="502"/>
        <w:jc w:val="both"/>
        <w:rPr>
          <w:rFonts w:ascii="Arial" w:eastAsia="Times New Roman" w:hAnsi="Arial" w:cs="Arial"/>
          <w:sz w:val="24"/>
          <w:szCs w:val="24"/>
        </w:rPr>
      </w:pPr>
      <w:r>
        <w:rPr>
          <w:rFonts w:ascii="Arial" w:eastAsia="Times New Roman" w:hAnsi="Arial" w:cs="Arial"/>
          <w:sz w:val="24"/>
          <w:szCs w:val="24"/>
        </w:rPr>
        <w:t xml:space="preserve"> Pelaksanaan penelitian</w:t>
      </w:r>
    </w:p>
    <w:p w:rsidR="00B72E50" w:rsidRDefault="004C5C15">
      <w:pPr>
        <w:pStyle w:val="ListParagraph1"/>
        <w:spacing w:after="0" w:line="480" w:lineRule="auto"/>
        <w:jc w:val="both"/>
        <w:rPr>
          <w:rFonts w:ascii="Arial" w:eastAsia="Times New Roman" w:hAnsi="Arial" w:cs="Arial"/>
          <w:sz w:val="24"/>
          <w:szCs w:val="24"/>
        </w:rPr>
      </w:pPr>
      <w:proofErr w:type="gramStart"/>
      <w:r>
        <w:rPr>
          <w:rFonts w:ascii="Arial" w:eastAsia="Times New Roman" w:hAnsi="Arial" w:cs="Arial"/>
          <w:sz w:val="24"/>
          <w:szCs w:val="24"/>
        </w:rPr>
        <w:t>Pelaksanaan penelitian dilakukan dengan membagikan kuesioner pada responden.</w:t>
      </w:r>
      <w:proofErr w:type="gramEnd"/>
      <w:r>
        <w:rPr>
          <w:rFonts w:ascii="Arial" w:eastAsia="Times New Roman" w:hAnsi="Arial" w:cs="Arial"/>
          <w:sz w:val="24"/>
          <w:szCs w:val="24"/>
        </w:rPr>
        <w:t xml:space="preserve"> Peneliti memberikan penjelasan tentang tata </w:t>
      </w:r>
      <w:proofErr w:type="gramStart"/>
      <w:r>
        <w:rPr>
          <w:rFonts w:ascii="Arial" w:eastAsia="Times New Roman" w:hAnsi="Arial" w:cs="Arial"/>
          <w:sz w:val="24"/>
          <w:szCs w:val="24"/>
        </w:rPr>
        <w:t>cara</w:t>
      </w:r>
      <w:proofErr w:type="gramEnd"/>
      <w:r>
        <w:rPr>
          <w:rFonts w:ascii="Arial" w:eastAsia="Times New Roman" w:hAnsi="Arial" w:cs="Arial"/>
          <w:sz w:val="24"/>
          <w:szCs w:val="24"/>
        </w:rPr>
        <w:t xml:space="preserve"> pengisian kuesioner serta menjelaskan tentang maksud penelitian. Responden menandatangani lembar </w:t>
      </w:r>
      <w:r>
        <w:rPr>
          <w:rFonts w:ascii="Arial" w:eastAsia="Times New Roman" w:hAnsi="Arial" w:cs="Arial"/>
          <w:i/>
          <w:sz w:val="24"/>
          <w:szCs w:val="24"/>
        </w:rPr>
        <w:t>informed consent</w:t>
      </w:r>
      <w:r>
        <w:rPr>
          <w:rFonts w:ascii="Arial" w:eastAsia="Times New Roman" w:hAnsi="Arial" w:cs="Arial"/>
          <w:sz w:val="24"/>
          <w:szCs w:val="24"/>
        </w:rPr>
        <w:t xml:space="preserve"> sebagai bentuk kesediaan berpartisipasi dalam penelitian ini</w:t>
      </w:r>
    </w:p>
    <w:p w:rsidR="00B72E50" w:rsidRDefault="004C5C15">
      <w:pPr>
        <w:pStyle w:val="ListParagraph1"/>
        <w:numPr>
          <w:ilvl w:val="0"/>
          <w:numId w:val="31"/>
        </w:numPr>
        <w:spacing w:after="0" w:line="480" w:lineRule="auto"/>
        <w:ind w:left="720"/>
        <w:jc w:val="both"/>
        <w:rPr>
          <w:rFonts w:ascii="Arial" w:eastAsia="Times New Roman" w:hAnsi="Arial" w:cs="Arial"/>
          <w:sz w:val="24"/>
          <w:szCs w:val="24"/>
        </w:rPr>
      </w:pPr>
      <w:r>
        <w:rPr>
          <w:rFonts w:ascii="Arial" w:eastAsia="Times New Roman" w:hAnsi="Arial" w:cs="Arial"/>
          <w:sz w:val="24"/>
          <w:szCs w:val="24"/>
        </w:rPr>
        <w:t>Pengumpulan data</w:t>
      </w:r>
    </w:p>
    <w:p w:rsidR="00B72E50" w:rsidRDefault="004C5C15">
      <w:pPr>
        <w:pStyle w:val="ListParagraph1"/>
        <w:spacing w:after="0" w:line="480" w:lineRule="auto"/>
        <w:jc w:val="both"/>
        <w:rPr>
          <w:rFonts w:ascii="Arial" w:eastAsia="Times New Roman" w:hAnsi="Arial" w:cs="Arial"/>
          <w:sz w:val="24"/>
          <w:szCs w:val="24"/>
        </w:rPr>
      </w:pPr>
      <w:proofErr w:type="gramStart"/>
      <w:r>
        <w:rPr>
          <w:rFonts w:ascii="Arial" w:eastAsia="Times New Roman" w:hAnsi="Arial" w:cs="Arial"/>
          <w:sz w:val="24"/>
          <w:szCs w:val="24"/>
        </w:rPr>
        <w:t>Pengumpulan data dilakukan pada bulan November 2018.Pengumpulan data berkaitan dengan gambaran</w:t>
      </w:r>
      <w:r>
        <w:rPr>
          <w:rFonts w:ascii="Arial" w:eastAsia="Times New Roman" w:hAnsi="Arial" w:cs="Arial"/>
          <w:sz w:val="24"/>
          <w:szCs w:val="24"/>
          <w:lang w:val="id-ID"/>
        </w:rPr>
        <w:t xml:space="preserve"> peran perawat sebagai konsultan</w:t>
      </w:r>
      <w:r>
        <w:rPr>
          <w:rFonts w:ascii="Arial" w:eastAsia="Times New Roman" w:hAnsi="Arial" w:cs="Arial"/>
          <w:sz w:val="24"/>
          <w:szCs w:val="24"/>
        </w:rPr>
        <w:t>.</w:t>
      </w:r>
      <w:proofErr w:type="gramEnd"/>
    </w:p>
    <w:p w:rsidR="00B72E50" w:rsidRDefault="00B72E50">
      <w:pPr>
        <w:pStyle w:val="ListParagraph1"/>
        <w:spacing w:after="0" w:line="480" w:lineRule="auto"/>
        <w:jc w:val="both"/>
        <w:rPr>
          <w:rFonts w:ascii="Arial" w:eastAsia="Times New Roman" w:hAnsi="Arial" w:cs="Arial"/>
          <w:sz w:val="24"/>
          <w:szCs w:val="24"/>
        </w:rPr>
      </w:pPr>
    </w:p>
    <w:p w:rsidR="00B72E50" w:rsidRDefault="00B72E50">
      <w:pPr>
        <w:pStyle w:val="ListParagraph1"/>
        <w:spacing w:after="0" w:line="480" w:lineRule="auto"/>
        <w:jc w:val="both"/>
        <w:rPr>
          <w:rFonts w:ascii="Arial" w:eastAsia="Times New Roman" w:hAnsi="Arial" w:cs="Arial"/>
          <w:sz w:val="24"/>
          <w:szCs w:val="24"/>
          <w:lang w:val="id-ID"/>
        </w:rPr>
      </w:pPr>
    </w:p>
    <w:p w:rsidR="00B72E50" w:rsidRDefault="004C5C15">
      <w:pPr>
        <w:pStyle w:val="ListParagraph1"/>
        <w:numPr>
          <w:ilvl w:val="0"/>
          <w:numId w:val="31"/>
        </w:numPr>
        <w:spacing w:after="0" w:line="480" w:lineRule="auto"/>
        <w:ind w:left="720"/>
        <w:jc w:val="both"/>
        <w:rPr>
          <w:rFonts w:ascii="Arial" w:eastAsia="Times New Roman" w:hAnsi="Arial" w:cs="Arial"/>
          <w:sz w:val="24"/>
          <w:szCs w:val="24"/>
        </w:rPr>
      </w:pPr>
      <w:r>
        <w:rPr>
          <w:rFonts w:ascii="Arial" w:eastAsia="Times New Roman" w:hAnsi="Arial" w:cs="Arial"/>
          <w:sz w:val="24"/>
          <w:szCs w:val="24"/>
        </w:rPr>
        <w:lastRenderedPageBreak/>
        <w:t>Pemeriksaan kuesioner</w:t>
      </w:r>
    </w:p>
    <w:p w:rsidR="00B72E50" w:rsidRDefault="004C5C15">
      <w:pPr>
        <w:pStyle w:val="ListParagraph1"/>
        <w:spacing w:after="0" w:line="480" w:lineRule="auto"/>
        <w:jc w:val="both"/>
        <w:rPr>
          <w:rFonts w:ascii="Arial" w:eastAsia="Times New Roman" w:hAnsi="Arial" w:cs="Arial"/>
          <w:sz w:val="24"/>
          <w:szCs w:val="24"/>
        </w:rPr>
      </w:pPr>
      <w:proofErr w:type="gramStart"/>
      <w:r>
        <w:rPr>
          <w:rFonts w:ascii="Arial" w:eastAsia="Times New Roman" w:hAnsi="Arial" w:cs="Arial"/>
          <w:sz w:val="24"/>
          <w:szCs w:val="24"/>
        </w:rPr>
        <w:t>Pemeriksaan kelengkapan kuesioner yang telah diisi oleh responden tidak ditemukan kesalahan dan semua kuesioner diisi oleh responden dengan lengkap dan benar.</w:t>
      </w:r>
      <w:proofErr w:type="gramEnd"/>
    </w:p>
    <w:p w:rsidR="00B72E50" w:rsidRDefault="004C5C15">
      <w:pPr>
        <w:pStyle w:val="ListParagraph1"/>
        <w:numPr>
          <w:ilvl w:val="0"/>
          <w:numId w:val="31"/>
        </w:numPr>
        <w:spacing w:after="0" w:line="480" w:lineRule="auto"/>
        <w:ind w:left="720"/>
        <w:jc w:val="both"/>
        <w:rPr>
          <w:rFonts w:ascii="Arial" w:eastAsia="Times New Roman" w:hAnsi="Arial" w:cs="Arial"/>
          <w:sz w:val="24"/>
          <w:szCs w:val="24"/>
        </w:rPr>
      </w:pPr>
      <w:r>
        <w:rPr>
          <w:rFonts w:ascii="Arial" w:eastAsia="Times New Roman" w:hAnsi="Arial" w:cs="Arial"/>
          <w:sz w:val="24"/>
          <w:szCs w:val="24"/>
        </w:rPr>
        <w:t>Pengelompokan data</w:t>
      </w:r>
    </w:p>
    <w:p w:rsidR="00B72E50" w:rsidRDefault="004C5C15">
      <w:pPr>
        <w:pStyle w:val="ListParagraph1"/>
        <w:spacing w:after="0" w:line="480" w:lineRule="auto"/>
        <w:jc w:val="both"/>
        <w:rPr>
          <w:rFonts w:ascii="Arial" w:eastAsia="Times New Roman" w:hAnsi="Arial" w:cs="Arial"/>
          <w:sz w:val="24"/>
          <w:szCs w:val="24"/>
        </w:rPr>
      </w:pPr>
      <w:proofErr w:type="gramStart"/>
      <w:r>
        <w:rPr>
          <w:rFonts w:ascii="Arial" w:eastAsia="Times New Roman" w:hAnsi="Arial" w:cs="Arial"/>
          <w:sz w:val="24"/>
          <w:szCs w:val="24"/>
        </w:rPr>
        <w:t>Data yang terkumpul dikelompokkan menurut variabel yang telah ditentukan sebelumnya.</w:t>
      </w:r>
      <w:proofErr w:type="gramEnd"/>
    </w:p>
    <w:p w:rsidR="00B72E50" w:rsidRDefault="004C5C15">
      <w:pPr>
        <w:pStyle w:val="ListParagraph1"/>
        <w:numPr>
          <w:ilvl w:val="0"/>
          <w:numId w:val="31"/>
        </w:numPr>
        <w:spacing w:after="0" w:line="480" w:lineRule="auto"/>
        <w:ind w:left="720"/>
        <w:jc w:val="both"/>
        <w:rPr>
          <w:rFonts w:ascii="Arial" w:eastAsia="Times New Roman" w:hAnsi="Arial" w:cs="Arial"/>
          <w:sz w:val="24"/>
          <w:szCs w:val="24"/>
        </w:rPr>
      </w:pPr>
      <w:r>
        <w:rPr>
          <w:rFonts w:ascii="Arial" w:eastAsia="Times New Roman" w:hAnsi="Arial" w:cs="Arial"/>
          <w:sz w:val="24"/>
          <w:szCs w:val="24"/>
        </w:rPr>
        <w:t>Pengolahan data</w:t>
      </w:r>
    </w:p>
    <w:p w:rsidR="00B72E50" w:rsidRDefault="004C5C15">
      <w:pPr>
        <w:pStyle w:val="ListParagraph1"/>
        <w:spacing w:after="0" w:line="480" w:lineRule="auto"/>
        <w:jc w:val="both"/>
        <w:rPr>
          <w:rFonts w:ascii="Arial" w:eastAsia="Times New Roman" w:hAnsi="Arial" w:cs="Arial"/>
          <w:sz w:val="24"/>
          <w:szCs w:val="24"/>
        </w:rPr>
      </w:pPr>
      <w:proofErr w:type="gramStart"/>
      <w:r>
        <w:rPr>
          <w:rFonts w:ascii="Arial" w:eastAsia="Times New Roman" w:hAnsi="Arial" w:cs="Arial"/>
          <w:sz w:val="24"/>
          <w:szCs w:val="24"/>
        </w:rPr>
        <w:t>Dari data yang ada kemudian dianalisis dengan menggunakan analsis statistik dengan menggunakan perhitungan secara manual.</w:t>
      </w:r>
      <w:proofErr w:type="gramEnd"/>
    </w:p>
    <w:p w:rsidR="00B72E50" w:rsidRDefault="00B72E50">
      <w:pPr>
        <w:spacing w:line="480" w:lineRule="auto"/>
        <w:jc w:val="center"/>
        <w:rPr>
          <w:rStyle w:val="Emphasis"/>
          <w:rFonts w:ascii="Arial" w:hAnsi="Arial" w:cs="Arial"/>
          <w:b/>
          <w:i w:val="0"/>
          <w:sz w:val="24"/>
          <w:szCs w:val="24"/>
        </w:rPr>
      </w:pPr>
    </w:p>
    <w:p w:rsidR="00B72E50" w:rsidRDefault="00B72E50">
      <w:pPr>
        <w:spacing w:line="480" w:lineRule="auto"/>
        <w:jc w:val="center"/>
        <w:rPr>
          <w:rStyle w:val="Emphasis"/>
          <w:rFonts w:ascii="Arial" w:hAnsi="Arial" w:cs="Arial"/>
          <w:b/>
          <w:i w:val="0"/>
          <w:sz w:val="24"/>
          <w:szCs w:val="24"/>
        </w:rPr>
      </w:pPr>
    </w:p>
    <w:p w:rsidR="00B72E50" w:rsidRDefault="00B72E50">
      <w:pPr>
        <w:spacing w:line="480" w:lineRule="auto"/>
        <w:jc w:val="center"/>
        <w:rPr>
          <w:rStyle w:val="Emphasis"/>
          <w:rFonts w:ascii="Arial" w:hAnsi="Arial" w:cs="Arial"/>
          <w:b/>
          <w:i w:val="0"/>
          <w:sz w:val="24"/>
          <w:szCs w:val="24"/>
        </w:rPr>
      </w:pPr>
    </w:p>
    <w:p w:rsidR="00B72E50" w:rsidRDefault="00B72E50">
      <w:pPr>
        <w:spacing w:line="480" w:lineRule="auto"/>
        <w:jc w:val="center"/>
        <w:rPr>
          <w:rStyle w:val="Emphasis"/>
          <w:rFonts w:ascii="Arial" w:hAnsi="Arial" w:cs="Arial"/>
          <w:b/>
          <w:i w:val="0"/>
          <w:sz w:val="24"/>
          <w:szCs w:val="24"/>
        </w:rPr>
      </w:pPr>
    </w:p>
    <w:p w:rsidR="00B72E50" w:rsidRDefault="00B72E50">
      <w:pPr>
        <w:spacing w:line="480" w:lineRule="auto"/>
        <w:jc w:val="center"/>
        <w:rPr>
          <w:rStyle w:val="Emphasis"/>
          <w:rFonts w:ascii="Arial" w:hAnsi="Arial" w:cs="Arial"/>
          <w:b/>
          <w:i w:val="0"/>
          <w:sz w:val="24"/>
          <w:szCs w:val="24"/>
        </w:rPr>
      </w:pPr>
    </w:p>
    <w:p w:rsidR="00B72E50" w:rsidRDefault="00B72E50">
      <w:pPr>
        <w:spacing w:line="480" w:lineRule="auto"/>
        <w:jc w:val="center"/>
        <w:rPr>
          <w:rStyle w:val="Emphasis"/>
          <w:rFonts w:ascii="Arial" w:hAnsi="Arial" w:cs="Arial"/>
          <w:b/>
          <w:i w:val="0"/>
          <w:sz w:val="24"/>
          <w:szCs w:val="24"/>
        </w:rPr>
      </w:pPr>
    </w:p>
    <w:p w:rsidR="00B72E50" w:rsidRDefault="00B72E50">
      <w:pPr>
        <w:spacing w:line="480" w:lineRule="auto"/>
        <w:jc w:val="center"/>
        <w:rPr>
          <w:rStyle w:val="Emphasis"/>
          <w:rFonts w:ascii="Arial" w:hAnsi="Arial" w:cs="Arial"/>
          <w:b/>
          <w:i w:val="0"/>
          <w:sz w:val="24"/>
          <w:szCs w:val="24"/>
        </w:rPr>
      </w:pPr>
    </w:p>
    <w:p w:rsidR="00B72E50" w:rsidRDefault="00B72E50">
      <w:pPr>
        <w:spacing w:line="480" w:lineRule="auto"/>
        <w:jc w:val="center"/>
        <w:rPr>
          <w:rStyle w:val="Emphasis"/>
          <w:rFonts w:ascii="Arial" w:hAnsi="Arial" w:cs="Arial"/>
          <w:b/>
          <w:i w:val="0"/>
          <w:sz w:val="24"/>
          <w:szCs w:val="24"/>
        </w:rPr>
      </w:pPr>
    </w:p>
    <w:p w:rsidR="00B72E50" w:rsidRDefault="00B72E50">
      <w:pPr>
        <w:spacing w:line="480" w:lineRule="auto"/>
        <w:jc w:val="center"/>
        <w:rPr>
          <w:rStyle w:val="Emphasis"/>
          <w:rFonts w:ascii="Arial" w:hAnsi="Arial" w:cs="Arial"/>
          <w:b/>
          <w:i w:val="0"/>
          <w:sz w:val="24"/>
          <w:szCs w:val="24"/>
        </w:rPr>
      </w:pPr>
    </w:p>
    <w:p w:rsidR="00B72E50" w:rsidRDefault="00B72E50">
      <w:pPr>
        <w:spacing w:line="480" w:lineRule="auto"/>
        <w:rPr>
          <w:rStyle w:val="Emphasis"/>
          <w:rFonts w:ascii="Arial" w:hAnsi="Arial" w:cs="Arial"/>
          <w:b/>
          <w:i w:val="0"/>
          <w:sz w:val="24"/>
          <w:szCs w:val="24"/>
        </w:rPr>
      </w:pPr>
    </w:p>
    <w:p w:rsidR="00B72E50" w:rsidRDefault="006A4F3F">
      <w:pPr>
        <w:spacing w:after="0" w:line="480" w:lineRule="auto"/>
        <w:jc w:val="center"/>
        <w:rPr>
          <w:rFonts w:ascii="Arial" w:hAnsi="Arial" w:cs="Arial"/>
          <w:b/>
          <w:sz w:val="24"/>
          <w:szCs w:val="24"/>
          <w:lang w:eastAsia="id-ID"/>
        </w:rPr>
      </w:pPr>
      <w:bookmarkStart w:id="0" w:name="_GoBack"/>
      <w:bookmarkEnd w:id="0"/>
      <w:r>
        <w:rPr>
          <w:rFonts w:ascii="Arial" w:hAnsi="Arial" w:cs="Arial"/>
          <w:b/>
          <w:sz w:val="24"/>
          <w:szCs w:val="24"/>
          <w:lang w:val="id-ID" w:eastAsia="id-ID"/>
        </w:rPr>
        <w:lastRenderedPageBreak/>
        <w:pict>
          <v:rect id="_x0000_s1042" style="position:absolute;left:0;text-align:left;margin-left:373.35pt;margin-top:-78.15pt;width:44.25pt;height:30pt;z-index:251668480;mso-width-relative:page;mso-height-relative:page" stroked="f"/>
        </w:pict>
      </w:r>
      <w:r w:rsidR="004C5C15">
        <w:rPr>
          <w:rFonts w:ascii="Arial" w:hAnsi="Arial" w:cs="Arial"/>
          <w:b/>
          <w:sz w:val="24"/>
          <w:szCs w:val="24"/>
          <w:lang w:eastAsia="id-ID"/>
        </w:rPr>
        <w:t>BAB V</w:t>
      </w:r>
    </w:p>
    <w:p w:rsidR="00B72E50" w:rsidRDefault="004C5C15">
      <w:pPr>
        <w:spacing w:after="0" w:line="480" w:lineRule="auto"/>
        <w:jc w:val="center"/>
        <w:rPr>
          <w:rFonts w:ascii="Arial" w:hAnsi="Arial" w:cs="Arial"/>
          <w:b/>
          <w:sz w:val="24"/>
          <w:szCs w:val="24"/>
          <w:lang w:eastAsia="id-ID"/>
        </w:rPr>
      </w:pPr>
      <w:r>
        <w:rPr>
          <w:rFonts w:ascii="Arial" w:hAnsi="Arial" w:cs="Arial"/>
          <w:b/>
          <w:sz w:val="24"/>
          <w:szCs w:val="24"/>
          <w:lang w:eastAsia="id-ID"/>
        </w:rPr>
        <w:t>PENUTUP</w:t>
      </w:r>
    </w:p>
    <w:p w:rsidR="00B72E50" w:rsidRDefault="00B72E50">
      <w:pPr>
        <w:spacing w:after="0" w:line="480" w:lineRule="auto"/>
        <w:jc w:val="both"/>
        <w:rPr>
          <w:rFonts w:ascii="Arial" w:hAnsi="Arial" w:cs="Arial"/>
          <w:b/>
          <w:sz w:val="24"/>
          <w:szCs w:val="24"/>
          <w:lang w:eastAsia="id-ID"/>
        </w:rPr>
      </w:pPr>
    </w:p>
    <w:p w:rsidR="00B72E50" w:rsidRDefault="004C5C15">
      <w:pPr>
        <w:spacing w:after="0" w:line="480" w:lineRule="auto"/>
        <w:ind w:firstLine="567"/>
        <w:jc w:val="both"/>
        <w:rPr>
          <w:rFonts w:ascii="Arial" w:hAnsi="Arial" w:cs="Arial"/>
          <w:b/>
          <w:sz w:val="24"/>
          <w:szCs w:val="24"/>
          <w:lang w:eastAsia="id-ID"/>
        </w:rPr>
      </w:pPr>
      <w:r>
        <w:rPr>
          <w:rFonts w:ascii="Arial" w:hAnsi="Arial" w:cs="Arial"/>
          <w:sz w:val="24"/>
          <w:szCs w:val="24"/>
        </w:rPr>
        <w:t xml:space="preserve">Pada bab ini akan disajikan tentang kesimpulan hasil penelitian </w:t>
      </w:r>
      <w:proofErr w:type="gramStart"/>
      <w:r>
        <w:rPr>
          <w:rFonts w:ascii="Arial" w:hAnsi="Arial" w:cs="Arial"/>
          <w:sz w:val="24"/>
          <w:szCs w:val="24"/>
        </w:rPr>
        <w:t>dan  saran</w:t>
      </w:r>
      <w:proofErr w:type="gramEnd"/>
      <w:r>
        <w:rPr>
          <w:rFonts w:ascii="Arial" w:hAnsi="Arial" w:cs="Arial"/>
          <w:sz w:val="24"/>
          <w:szCs w:val="24"/>
        </w:rPr>
        <w:t xml:space="preserve"> yang perlu ditindak lanjuti dari hasil penelitian ini.</w:t>
      </w:r>
    </w:p>
    <w:p w:rsidR="00B72E50" w:rsidRDefault="004C5C15">
      <w:pPr>
        <w:pStyle w:val="ListParagraph"/>
        <w:numPr>
          <w:ilvl w:val="0"/>
          <w:numId w:val="33"/>
        </w:numPr>
        <w:tabs>
          <w:tab w:val="left" w:pos="0"/>
        </w:tabs>
        <w:spacing w:after="0" w:line="480" w:lineRule="auto"/>
        <w:ind w:left="567" w:hanging="567"/>
        <w:jc w:val="both"/>
        <w:rPr>
          <w:rFonts w:ascii="Arial" w:hAnsi="Arial" w:cs="Arial"/>
          <w:sz w:val="24"/>
          <w:szCs w:val="24"/>
        </w:rPr>
      </w:pPr>
      <w:r>
        <w:rPr>
          <w:rFonts w:ascii="Arial" w:hAnsi="Arial" w:cs="Arial"/>
          <w:b/>
          <w:sz w:val="24"/>
          <w:szCs w:val="24"/>
        </w:rPr>
        <w:t>Kesimpulan</w:t>
      </w:r>
    </w:p>
    <w:p w:rsidR="00B72E50" w:rsidRDefault="004C5C15">
      <w:pPr>
        <w:pStyle w:val="ListParagraph"/>
        <w:tabs>
          <w:tab w:val="left" w:pos="0"/>
        </w:tabs>
        <w:spacing w:after="0" w:line="480" w:lineRule="auto"/>
        <w:ind w:left="567"/>
        <w:jc w:val="both"/>
        <w:rPr>
          <w:rFonts w:ascii="Arial" w:hAnsi="Arial" w:cs="Arial"/>
          <w:sz w:val="24"/>
          <w:szCs w:val="24"/>
          <w:lang w:val="en-US"/>
        </w:rPr>
      </w:pPr>
      <w:r>
        <w:rPr>
          <w:rFonts w:ascii="Arial" w:hAnsi="Arial" w:cs="Arial"/>
          <w:sz w:val="24"/>
          <w:szCs w:val="24"/>
        </w:rPr>
        <w:t>Berdasarkan tujuan penelitian yang telah dibuat maka dapat ditarik suatu kesimpulan, antara lain</w:t>
      </w:r>
    </w:p>
    <w:p w:rsidR="00B72E50" w:rsidRDefault="004C5C15">
      <w:pPr>
        <w:pStyle w:val="ListParagraph"/>
        <w:tabs>
          <w:tab w:val="left" w:pos="0"/>
        </w:tabs>
        <w:spacing w:after="0" w:line="480" w:lineRule="auto"/>
        <w:ind w:left="900" w:hanging="333"/>
        <w:jc w:val="both"/>
        <w:rPr>
          <w:rFonts w:ascii="Arial" w:hAnsi="Arial" w:cs="Arial"/>
          <w:sz w:val="24"/>
          <w:szCs w:val="24"/>
          <w:lang w:val="en-US"/>
        </w:rPr>
      </w:pPr>
      <w:r>
        <w:rPr>
          <w:rFonts w:ascii="Arial" w:hAnsi="Arial" w:cs="Arial"/>
          <w:sz w:val="24"/>
          <w:szCs w:val="24"/>
          <w:lang w:val="en-US"/>
        </w:rPr>
        <w:t xml:space="preserve">1) </w:t>
      </w:r>
      <w:r>
        <w:rPr>
          <w:rFonts w:ascii="Arial" w:hAnsi="Arial" w:cs="Arial"/>
          <w:sz w:val="24"/>
          <w:szCs w:val="24"/>
          <w:lang w:val="en-US"/>
        </w:rPr>
        <w:tab/>
        <w:t xml:space="preserve">Kategori umur diperoleh hasil bahwa sebagian besar umur responden adalah kelompok umur 26-35 tahun sebanyak 12 orang (30,8%), </w:t>
      </w:r>
      <w:r>
        <w:rPr>
          <w:rFonts w:ascii="Arial" w:hAnsi="Arial" w:cs="Arial"/>
          <w:sz w:val="24"/>
          <w:szCs w:val="24"/>
        </w:rPr>
        <w:t>Berdasarkan jenis kelamin sebagian besar responden adalah laki-laki sebanyak 2</w:t>
      </w:r>
      <w:r>
        <w:rPr>
          <w:rFonts w:ascii="Arial" w:hAnsi="Arial" w:cs="Arial"/>
          <w:sz w:val="24"/>
          <w:szCs w:val="24"/>
          <w:lang w:val="en-US"/>
        </w:rPr>
        <w:t>3</w:t>
      </w:r>
      <w:r>
        <w:rPr>
          <w:rFonts w:ascii="Arial" w:hAnsi="Arial" w:cs="Arial"/>
          <w:sz w:val="24"/>
          <w:szCs w:val="24"/>
        </w:rPr>
        <w:t xml:space="preserve"> orang (5</w:t>
      </w:r>
      <w:r>
        <w:rPr>
          <w:rFonts w:ascii="Arial" w:hAnsi="Arial" w:cs="Arial"/>
          <w:sz w:val="24"/>
          <w:szCs w:val="24"/>
          <w:lang w:val="en-US"/>
        </w:rPr>
        <w:t>9,0</w:t>
      </w:r>
      <w:r>
        <w:rPr>
          <w:rFonts w:ascii="Arial" w:hAnsi="Arial" w:cs="Arial"/>
          <w:sz w:val="24"/>
          <w:szCs w:val="24"/>
        </w:rPr>
        <w:t>%)</w:t>
      </w:r>
      <w:r>
        <w:rPr>
          <w:rFonts w:ascii="Arial" w:hAnsi="Arial" w:cs="Arial"/>
          <w:sz w:val="24"/>
          <w:szCs w:val="24"/>
          <w:lang w:val="en-US"/>
        </w:rPr>
        <w:t xml:space="preserve">, </w:t>
      </w:r>
      <w:r>
        <w:rPr>
          <w:rFonts w:ascii="Arial" w:hAnsi="Arial" w:cs="Arial"/>
          <w:sz w:val="24"/>
          <w:szCs w:val="24"/>
        </w:rPr>
        <w:t>Berdasarkan pendidikan sebagian besar responden memiliki pendidikan SMA sebanyak 1</w:t>
      </w:r>
      <w:r>
        <w:rPr>
          <w:rFonts w:ascii="Arial" w:hAnsi="Arial" w:cs="Arial"/>
          <w:sz w:val="24"/>
          <w:szCs w:val="24"/>
          <w:lang w:val="en-US"/>
        </w:rPr>
        <w:t>7</w:t>
      </w:r>
      <w:r>
        <w:rPr>
          <w:rFonts w:ascii="Arial" w:hAnsi="Arial" w:cs="Arial"/>
          <w:sz w:val="24"/>
          <w:szCs w:val="24"/>
        </w:rPr>
        <w:t xml:space="preserve"> orang (4</w:t>
      </w:r>
      <w:r>
        <w:rPr>
          <w:rFonts w:ascii="Arial" w:hAnsi="Arial" w:cs="Arial"/>
          <w:sz w:val="24"/>
          <w:szCs w:val="24"/>
          <w:lang w:val="en-US"/>
        </w:rPr>
        <w:t>3,6</w:t>
      </w:r>
      <w:r>
        <w:rPr>
          <w:rFonts w:ascii="Arial" w:hAnsi="Arial" w:cs="Arial"/>
          <w:sz w:val="24"/>
          <w:szCs w:val="24"/>
        </w:rPr>
        <w:t>%),Berdasarkan pekerjaan sebagian besar adalah wiraswasta sebanyak 1</w:t>
      </w:r>
      <w:r>
        <w:rPr>
          <w:rFonts w:ascii="Arial" w:hAnsi="Arial" w:cs="Arial"/>
          <w:sz w:val="24"/>
          <w:szCs w:val="24"/>
          <w:lang w:val="en-US"/>
        </w:rPr>
        <w:t>7</w:t>
      </w:r>
      <w:r>
        <w:rPr>
          <w:rFonts w:ascii="Arial" w:hAnsi="Arial" w:cs="Arial"/>
          <w:sz w:val="24"/>
          <w:szCs w:val="24"/>
        </w:rPr>
        <w:t xml:space="preserve"> orang (4</w:t>
      </w:r>
      <w:r>
        <w:rPr>
          <w:rFonts w:ascii="Arial" w:hAnsi="Arial" w:cs="Arial"/>
          <w:sz w:val="24"/>
          <w:szCs w:val="24"/>
          <w:lang w:val="en-US"/>
        </w:rPr>
        <w:t>3,6</w:t>
      </w:r>
      <w:r>
        <w:rPr>
          <w:rFonts w:ascii="Arial" w:hAnsi="Arial" w:cs="Arial"/>
          <w:sz w:val="24"/>
          <w:szCs w:val="24"/>
        </w:rPr>
        <w:t>%)</w:t>
      </w:r>
      <w:r>
        <w:rPr>
          <w:rFonts w:ascii="Arial" w:hAnsi="Arial" w:cs="Arial"/>
          <w:sz w:val="24"/>
          <w:szCs w:val="24"/>
          <w:lang w:val="en-US"/>
        </w:rPr>
        <w:t>.</w:t>
      </w:r>
    </w:p>
    <w:p w:rsidR="00B72E50" w:rsidRDefault="004C5C15">
      <w:pPr>
        <w:pStyle w:val="ListParagraph"/>
        <w:tabs>
          <w:tab w:val="left" w:pos="0"/>
        </w:tabs>
        <w:spacing w:after="0" w:line="480" w:lineRule="auto"/>
        <w:ind w:left="900" w:hanging="333"/>
        <w:jc w:val="both"/>
        <w:rPr>
          <w:rFonts w:ascii="Arial" w:hAnsi="Arial" w:cs="Arial"/>
          <w:sz w:val="24"/>
          <w:szCs w:val="24"/>
          <w:lang w:val="en-US"/>
        </w:rPr>
      </w:pPr>
      <w:r>
        <w:rPr>
          <w:rFonts w:ascii="Arial" w:hAnsi="Arial" w:cs="Arial"/>
          <w:sz w:val="24"/>
          <w:szCs w:val="24"/>
          <w:lang w:val="en-US"/>
        </w:rPr>
        <w:t>2)</w:t>
      </w:r>
      <w:r>
        <w:rPr>
          <w:rFonts w:ascii="Arial" w:hAnsi="Arial" w:cs="Arial"/>
          <w:sz w:val="24"/>
          <w:szCs w:val="24"/>
          <w:lang w:val="en-US"/>
        </w:rPr>
        <w:tab/>
      </w:r>
      <w:r>
        <w:rPr>
          <w:rFonts w:ascii="Arial" w:hAnsi="Arial" w:cs="Arial"/>
          <w:sz w:val="24"/>
          <w:szCs w:val="24"/>
        </w:rPr>
        <w:t xml:space="preserve">Berdasarkan </w:t>
      </w:r>
      <w:r>
        <w:rPr>
          <w:rFonts w:ascii="Arial" w:hAnsi="Arial" w:cs="Arial"/>
          <w:sz w:val="24"/>
          <w:szCs w:val="24"/>
          <w:lang w:val="en-US"/>
        </w:rPr>
        <w:t xml:space="preserve">analisis gambaran peran perawat sebagai educator </w:t>
      </w:r>
      <w:r>
        <w:rPr>
          <w:rFonts w:ascii="Arial" w:hAnsi="Arial" w:cs="Arial"/>
          <w:sz w:val="24"/>
          <w:szCs w:val="24"/>
        </w:rPr>
        <w:t xml:space="preserve">diperoleh hasil bahwa sebagian besar memiliki peran perawat </w:t>
      </w:r>
      <w:r>
        <w:rPr>
          <w:rFonts w:ascii="Arial" w:hAnsi="Arial" w:cs="Arial"/>
          <w:sz w:val="24"/>
          <w:szCs w:val="24"/>
          <w:lang w:val="en-US"/>
        </w:rPr>
        <w:t xml:space="preserve">yang berperan </w:t>
      </w:r>
      <w:r>
        <w:rPr>
          <w:rFonts w:ascii="Arial" w:hAnsi="Arial" w:cs="Arial"/>
          <w:sz w:val="24"/>
          <w:szCs w:val="24"/>
        </w:rPr>
        <w:t>sebanyak 2</w:t>
      </w:r>
      <w:r>
        <w:rPr>
          <w:rFonts w:ascii="Arial" w:hAnsi="Arial" w:cs="Arial"/>
          <w:sz w:val="24"/>
          <w:szCs w:val="24"/>
          <w:lang w:val="en-US"/>
        </w:rPr>
        <w:t>4</w:t>
      </w:r>
      <w:r>
        <w:rPr>
          <w:rFonts w:ascii="Arial" w:hAnsi="Arial" w:cs="Arial"/>
          <w:sz w:val="24"/>
          <w:szCs w:val="24"/>
        </w:rPr>
        <w:t xml:space="preserve"> orang (</w:t>
      </w:r>
      <w:r>
        <w:rPr>
          <w:rFonts w:ascii="Arial" w:hAnsi="Arial" w:cs="Arial"/>
          <w:sz w:val="24"/>
          <w:szCs w:val="24"/>
          <w:lang w:val="en-US"/>
        </w:rPr>
        <w:t>61.5</w:t>
      </w:r>
      <w:r>
        <w:rPr>
          <w:rFonts w:ascii="Arial" w:hAnsi="Arial" w:cs="Arial"/>
          <w:sz w:val="24"/>
          <w:szCs w:val="24"/>
        </w:rPr>
        <w:t xml:space="preserve">%) dan kurang </w:t>
      </w:r>
      <w:r>
        <w:rPr>
          <w:rFonts w:ascii="Arial" w:hAnsi="Arial" w:cs="Arial"/>
          <w:sz w:val="24"/>
          <w:szCs w:val="24"/>
          <w:lang w:val="en-US"/>
        </w:rPr>
        <w:t xml:space="preserve">berperan </w:t>
      </w:r>
      <w:r>
        <w:rPr>
          <w:rFonts w:ascii="Arial" w:hAnsi="Arial" w:cs="Arial"/>
          <w:sz w:val="24"/>
          <w:szCs w:val="24"/>
        </w:rPr>
        <w:t xml:space="preserve">sebanyak </w:t>
      </w:r>
      <w:r>
        <w:rPr>
          <w:rFonts w:ascii="Arial" w:hAnsi="Arial" w:cs="Arial"/>
          <w:sz w:val="24"/>
          <w:szCs w:val="24"/>
          <w:lang w:val="en-US"/>
        </w:rPr>
        <w:t>15</w:t>
      </w:r>
      <w:r>
        <w:rPr>
          <w:rFonts w:ascii="Arial" w:hAnsi="Arial" w:cs="Arial"/>
          <w:sz w:val="24"/>
          <w:szCs w:val="24"/>
        </w:rPr>
        <w:t xml:space="preserve"> orang (</w:t>
      </w:r>
      <w:r>
        <w:rPr>
          <w:rFonts w:ascii="Arial" w:hAnsi="Arial" w:cs="Arial"/>
          <w:sz w:val="24"/>
          <w:szCs w:val="24"/>
          <w:lang w:val="en-US"/>
        </w:rPr>
        <w:t>38.5</w:t>
      </w:r>
      <w:r>
        <w:rPr>
          <w:rFonts w:ascii="Arial" w:hAnsi="Arial" w:cs="Arial"/>
          <w:sz w:val="24"/>
          <w:szCs w:val="24"/>
        </w:rPr>
        <w:t>%).</w:t>
      </w:r>
    </w:p>
    <w:p w:rsidR="00B72E50" w:rsidRDefault="00B72E50">
      <w:pPr>
        <w:pStyle w:val="ListParagraph"/>
        <w:tabs>
          <w:tab w:val="left" w:pos="0"/>
        </w:tabs>
        <w:spacing w:after="0" w:line="480" w:lineRule="auto"/>
        <w:ind w:left="900" w:hanging="333"/>
        <w:jc w:val="both"/>
        <w:rPr>
          <w:rFonts w:ascii="Arial" w:hAnsi="Arial" w:cs="Arial"/>
          <w:b/>
          <w:sz w:val="24"/>
          <w:szCs w:val="24"/>
          <w:lang w:val="en-US"/>
        </w:rPr>
      </w:pPr>
    </w:p>
    <w:p w:rsidR="00B72E50" w:rsidRDefault="00B72E50">
      <w:pPr>
        <w:tabs>
          <w:tab w:val="left" w:pos="0"/>
        </w:tabs>
        <w:spacing w:after="0" w:line="480" w:lineRule="auto"/>
        <w:jc w:val="both"/>
        <w:rPr>
          <w:rFonts w:ascii="Arial" w:hAnsi="Arial" w:cs="Arial"/>
          <w:sz w:val="24"/>
          <w:szCs w:val="24"/>
        </w:rPr>
      </w:pPr>
    </w:p>
    <w:p w:rsidR="00B72E50" w:rsidRDefault="00B72E50">
      <w:pPr>
        <w:tabs>
          <w:tab w:val="left" w:pos="0"/>
        </w:tabs>
        <w:spacing w:after="0" w:line="480" w:lineRule="auto"/>
        <w:jc w:val="both"/>
        <w:rPr>
          <w:rFonts w:ascii="Arial" w:hAnsi="Arial" w:cs="Arial"/>
          <w:sz w:val="24"/>
          <w:szCs w:val="24"/>
        </w:rPr>
      </w:pPr>
    </w:p>
    <w:p w:rsidR="00B72E50" w:rsidRDefault="004C5C15">
      <w:pPr>
        <w:pStyle w:val="ListParagraph"/>
        <w:numPr>
          <w:ilvl w:val="0"/>
          <w:numId w:val="33"/>
        </w:numPr>
        <w:tabs>
          <w:tab w:val="left" w:pos="0"/>
        </w:tabs>
        <w:spacing w:after="0" w:line="480" w:lineRule="auto"/>
        <w:ind w:left="567" w:hanging="567"/>
        <w:jc w:val="both"/>
        <w:rPr>
          <w:rFonts w:ascii="Arial" w:hAnsi="Arial" w:cs="Arial"/>
          <w:b/>
          <w:sz w:val="24"/>
          <w:szCs w:val="24"/>
        </w:rPr>
      </w:pPr>
      <w:r>
        <w:rPr>
          <w:rFonts w:ascii="Arial" w:hAnsi="Arial" w:cs="Arial"/>
          <w:b/>
          <w:color w:val="000000"/>
          <w:sz w:val="24"/>
          <w:szCs w:val="24"/>
        </w:rPr>
        <w:lastRenderedPageBreak/>
        <w:t xml:space="preserve">Saran </w:t>
      </w:r>
    </w:p>
    <w:p w:rsidR="00B72E50" w:rsidRDefault="004C5C15">
      <w:pPr>
        <w:pStyle w:val="ListParagraph"/>
        <w:spacing w:after="0" w:line="480" w:lineRule="auto"/>
        <w:ind w:left="993" w:hanging="363"/>
        <w:jc w:val="both"/>
        <w:rPr>
          <w:rFonts w:ascii="Arial" w:hAnsi="Arial" w:cs="Arial"/>
          <w:sz w:val="24"/>
          <w:szCs w:val="24"/>
          <w:lang w:val="en-US"/>
        </w:rPr>
      </w:pPr>
      <w:r>
        <w:rPr>
          <w:rFonts w:ascii="Arial" w:hAnsi="Arial" w:cs="Arial"/>
          <w:sz w:val="24"/>
          <w:szCs w:val="24"/>
          <w:lang w:val="en-US"/>
        </w:rPr>
        <w:t>1</w:t>
      </w:r>
      <w:r>
        <w:rPr>
          <w:rFonts w:ascii="Arial" w:hAnsi="Arial" w:cs="Arial"/>
          <w:sz w:val="24"/>
          <w:szCs w:val="24"/>
        </w:rPr>
        <w:t>.</w:t>
      </w:r>
      <w:r>
        <w:rPr>
          <w:rFonts w:ascii="Arial" w:hAnsi="Arial" w:cs="Arial"/>
          <w:sz w:val="24"/>
          <w:szCs w:val="24"/>
          <w:lang w:val="en-US"/>
        </w:rPr>
        <w:tab/>
        <w:t>Bagi Perawat Klinik Islamic Center Samarinda</w:t>
      </w:r>
    </w:p>
    <w:p w:rsidR="00B72E50" w:rsidRDefault="004C5C15">
      <w:pPr>
        <w:pStyle w:val="ListParagraph"/>
        <w:spacing w:after="0" w:line="480" w:lineRule="auto"/>
        <w:ind w:left="993" w:firstLine="627"/>
        <w:jc w:val="both"/>
        <w:rPr>
          <w:rFonts w:ascii="Arial" w:hAnsi="Arial" w:cs="Arial"/>
          <w:sz w:val="24"/>
          <w:szCs w:val="24"/>
          <w:lang w:val="en-US"/>
        </w:rPr>
      </w:pPr>
      <w:proofErr w:type="gramStart"/>
      <w:r>
        <w:rPr>
          <w:rFonts w:ascii="Arial" w:hAnsi="Arial" w:cs="Arial"/>
          <w:sz w:val="24"/>
          <w:szCs w:val="24"/>
          <w:lang w:val="en-US"/>
        </w:rPr>
        <w:t>Perlunya kesadaran diri dari perawat dalam memberikan waktu kepada pasien untuk bekonsultasi dan menyelesaikan masalah yang dihadapi pasien.</w:t>
      </w:r>
      <w:proofErr w:type="gramEnd"/>
    </w:p>
    <w:p w:rsidR="00B72E50" w:rsidRDefault="004C5C15">
      <w:pPr>
        <w:pStyle w:val="ListParagraph"/>
        <w:spacing w:after="0" w:line="480" w:lineRule="auto"/>
        <w:ind w:left="993" w:hanging="363"/>
        <w:jc w:val="both"/>
        <w:rPr>
          <w:rFonts w:ascii="Arial" w:hAnsi="Arial" w:cs="Arial"/>
          <w:sz w:val="24"/>
          <w:szCs w:val="24"/>
          <w:lang w:val="en-US"/>
        </w:rPr>
      </w:pPr>
      <w:r>
        <w:rPr>
          <w:rFonts w:ascii="Arial" w:hAnsi="Arial" w:cs="Arial"/>
          <w:sz w:val="24"/>
          <w:szCs w:val="24"/>
          <w:lang w:val="en-US"/>
        </w:rPr>
        <w:t>2.</w:t>
      </w:r>
      <w:r>
        <w:rPr>
          <w:rFonts w:ascii="Arial" w:hAnsi="Arial" w:cs="Arial"/>
          <w:sz w:val="24"/>
          <w:szCs w:val="24"/>
          <w:lang w:val="en-US"/>
        </w:rPr>
        <w:tab/>
        <w:t>Peneliti Selanjutnya</w:t>
      </w:r>
    </w:p>
    <w:p w:rsidR="00B72E50" w:rsidRDefault="004C5C15">
      <w:pPr>
        <w:pStyle w:val="ListParagraph"/>
        <w:spacing w:after="0" w:line="480" w:lineRule="auto"/>
        <w:ind w:left="993"/>
        <w:jc w:val="both"/>
        <w:rPr>
          <w:rFonts w:ascii="Arial" w:hAnsi="Arial" w:cs="Arial"/>
          <w:sz w:val="24"/>
          <w:szCs w:val="24"/>
          <w:lang w:val="en-US"/>
        </w:rPr>
      </w:pPr>
      <w:proofErr w:type="gramStart"/>
      <w:r>
        <w:rPr>
          <w:rFonts w:ascii="Arial" w:hAnsi="Arial" w:cs="Arial"/>
          <w:sz w:val="24"/>
          <w:szCs w:val="24"/>
          <w:lang w:val="en-US"/>
        </w:rPr>
        <w:t>Bagi peneliti selanjutnya di harapkan dapat mengembangkan variabel yang terkait dengan peneitian ini.</w:t>
      </w:r>
      <w:proofErr w:type="gramEnd"/>
    </w:p>
    <w:p w:rsidR="00B72E50" w:rsidRDefault="00B72E50">
      <w:pPr>
        <w:pStyle w:val="ListParagraph1"/>
        <w:spacing w:after="0" w:line="480" w:lineRule="auto"/>
        <w:ind w:left="0"/>
        <w:jc w:val="both"/>
        <w:rPr>
          <w:rFonts w:ascii="Arial" w:eastAsia="Times New Roman" w:hAnsi="Arial" w:cs="Arial"/>
          <w:sz w:val="24"/>
          <w:szCs w:val="24"/>
        </w:rPr>
      </w:pPr>
    </w:p>
    <w:p w:rsidR="00B72E50" w:rsidRDefault="00B72E50">
      <w:pPr>
        <w:pStyle w:val="ListParagraph1"/>
        <w:spacing w:after="0" w:line="480" w:lineRule="auto"/>
        <w:ind w:left="0"/>
        <w:jc w:val="both"/>
        <w:rPr>
          <w:rFonts w:ascii="Arial" w:eastAsia="Times New Roman" w:hAnsi="Arial" w:cs="Arial"/>
          <w:sz w:val="24"/>
          <w:szCs w:val="24"/>
        </w:rPr>
      </w:pPr>
    </w:p>
    <w:p w:rsidR="00B72E50" w:rsidRDefault="00B72E50">
      <w:pPr>
        <w:pStyle w:val="ListParagraph1"/>
        <w:spacing w:after="0" w:line="480" w:lineRule="auto"/>
        <w:ind w:left="0"/>
        <w:jc w:val="both"/>
        <w:rPr>
          <w:rFonts w:ascii="Arial" w:eastAsia="Times New Roman" w:hAnsi="Arial" w:cs="Arial"/>
          <w:sz w:val="24"/>
          <w:szCs w:val="24"/>
        </w:rPr>
      </w:pPr>
    </w:p>
    <w:p w:rsidR="00B72E50" w:rsidRDefault="00B72E50">
      <w:pPr>
        <w:pStyle w:val="ListParagraph1"/>
        <w:spacing w:after="0" w:line="480" w:lineRule="auto"/>
        <w:ind w:left="0"/>
        <w:jc w:val="both"/>
        <w:rPr>
          <w:rFonts w:ascii="Arial" w:eastAsia="Times New Roman" w:hAnsi="Arial" w:cs="Arial"/>
          <w:sz w:val="24"/>
          <w:szCs w:val="24"/>
        </w:rPr>
      </w:pPr>
    </w:p>
    <w:p w:rsidR="00B72E50" w:rsidRDefault="00B72E50">
      <w:pPr>
        <w:pStyle w:val="ListParagraph1"/>
        <w:spacing w:after="0" w:line="480" w:lineRule="auto"/>
        <w:ind w:left="0"/>
        <w:jc w:val="both"/>
        <w:rPr>
          <w:rFonts w:ascii="Arial" w:eastAsia="Times New Roman" w:hAnsi="Arial" w:cs="Arial"/>
          <w:sz w:val="24"/>
          <w:szCs w:val="24"/>
        </w:rPr>
      </w:pPr>
    </w:p>
    <w:p w:rsidR="00B72E50" w:rsidRDefault="00B72E50">
      <w:pPr>
        <w:pStyle w:val="ListParagraph1"/>
        <w:spacing w:after="0" w:line="480" w:lineRule="auto"/>
        <w:ind w:left="0"/>
        <w:jc w:val="both"/>
        <w:rPr>
          <w:rFonts w:ascii="Arial" w:eastAsia="Times New Roman" w:hAnsi="Arial" w:cs="Arial"/>
          <w:sz w:val="24"/>
          <w:szCs w:val="24"/>
        </w:rPr>
      </w:pPr>
    </w:p>
    <w:p w:rsidR="00B72E50" w:rsidRDefault="00B72E50">
      <w:pPr>
        <w:pStyle w:val="ListParagraph1"/>
        <w:spacing w:after="0" w:line="480" w:lineRule="auto"/>
        <w:ind w:left="0"/>
        <w:jc w:val="both"/>
        <w:rPr>
          <w:rFonts w:ascii="Arial" w:eastAsia="Times New Roman" w:hAnsi="Arial" w:cs="Arial"/>
          <w:sz w:val="24"/>
          <w:szCs w:val="24"/>
        </w:rPr>
      </w:pPr>
    </w:p>
    <w:p w:rsidR="00B72E50" w:rsidRDefault="00B72E50">
      <w:pPr>
        <w:pStyle w:val="ListParagraph1"/>
        <w:spacing w:after="0" w:line="480" w:lineRule="auto"/>
        <w:ind w:left="0"/>
        <w:jc w:val="both"/>
        <w:rPr>
          <w:rFonts w:ascii="Arial" w:eastAsia="Times New Roman" w:hAnsi="Arial" w:cs="Arial"/>
          <w:sz w:val="24"/>
          <w:szCs w:val="24"/>
        </w:rPr>
      </w:pPr>
    </w:p>
    <w:p w:rsidR="00B72E50" w:rsidRDefault="00B72E50">
      <w:pPr>
        <w:pStyle w:val="ListParagraph1"/>
        <w:spacing w:after="0" w:line="480" w:lineRule="auto"/>
        <w:ind w:left="0"/>
        <w:jc w:val="both"/>
        <w:rPr>
          <w:rFonts w:ascii="Arial" w:eastAsia="Times New Roman" w:hAnsi="Arial" w:cs="Arial"/>
          <w:sz w:val="24"/>
          <w:szCs w:val="24"/>
        </w:rPr>
      </w:pPr>
    </w:p>
    <w:p w:rsidR="00B72E50" w:rsidRDefault="00B72E50">
      <w:pPr>
        <w:pStyle w:val="ListParagraph1"/>
        <w:spacing w:after="0" w:line="480" w:lineRule="auto"/>
        <w:ind w:left="0"/>
        <w:jc w:val="both"/>
        <w:rPr>
          <w:rFonts w:ascii="Arial" w:eastAsia="Times New Roman" w:hAnsi="Arial" w:cs="Arial"/>
          <w:sz w:val="24"/>
          <w:szCs w:val="24"/>
        </w:rPr>
      </w:pPr>
    </w:p>
    <w:p w:rsidR="00B72E50" w:rsidRDefault="00B72E50">
      <w:pPr>
        <w:pStyle w:val="ListParagraph1"/>
        <w:spacing w:after="0" w:line="480" w:lineRule="auto"/>
        <w:ind w:left="0"/>
        <w:jc w:val="both"/>
        <w:rPr>
          <w:rFonts w:ascii="Arial" w:eastAsia="Times New Roman" w:hAnsi="Arial" w:cs="Arial"/>
          <w:sz w:val="24"/>
          <w:szCs w:val="24"/>
        </w:rPr>
      </w:pPr>
    </w:p>
    <w:p w:rsidR="00B72E50" w:rsidRDefault="00B72E50">
      <w:pPr>
        <w:pStyle w:val="ListParagraph1"/>
        <w:spacing w:after="0" w:line="480" w:lineRule="auto"/>
        <w:ind w:left="0"/>
        <w:jc w:val="both"/>
        <w:rPr>
          <w:rFonts w:ascii="Arial" w:eastAsia="Times New Roman" w:hAnsi="Arial" w:cs="Arial"/>
          <w:sz w:val="24"/>
          <w:szCs w:val="24"/>
        </w:rPr>
      </w:pPr>
    </w:p>
    <w:p w:rsidR="00B72E50" w:rsidRDefault="00B72E50">
      <w:pPr>
        <w:pStyle w:val="ListParagraph1"/>
        <w:spacing w:after="0" w:line="480" w:lineRule="auto"/>
        <w:ind w:left="0"/>
        <w:jc w:val="both"/>
        <w:rPr>
          <w:rFonts w:ascii="Arial" w:eastAsia="Times New Roman" w:hAnsi="Arial" w:cs="Arial"/>
          <w:sz w:val="24"/>
          <w:szCs w:val="24"/>
        </w:rPr>
      </w:pPr>
    </w:p>
    <w:p w:rsidR="00B72E50" w:rsidRDefault="00B72E50">
      <w:pPr>
        <w:pStyle w:val="ListParagraph1"/>
        <w:spacing w:after="0" w:line="480" w:lineRule="auto"/>
        <w:ind w:left="0"/>
        <w:jc w:val="both"/>
        <w:rPr>
          <w:rFonts w:ascii="Arial" w:eastAsia="Times New Roman" w:hAnsi="Arial" w:cs="Arial"/>
          <w:sz w:val="24"/>
          <w:szCs w:val="24"/>
        </w:rPr>
      </w:pPr>
    </w:p>
    <w:p w:rsidR="00B72E50" w:rsidRDefault="00B72E50">
      <w:pPr>
        <w:rPr>
          <w:rFonts w:ascii="Arial" w:hAnsi="Arial" w:cs="Arial"/>
          <w:b/>
          <w:sz w:val="24"/>
          <w:szCs w:val="24"/>
        </w:rPr>
      </w:pPr>
    </w:p>
    <w:p w:rsidR="00B72E50" w:rsidRDefault="004C5C15">
      <w:pPr>
        <w:jc w:val="center"/>
        <w:rPr>
          <w:rFonts w:ascii="Arial" w:hAnsi="Arial" w:cs="Arial"/>
          <w:b/>
          <w:sz w:val="24"/>
          <w:szCs w:val="24"/>
        </w:rPr>
      </w:pPr>
      <w:r>
        <w:rPr>
          <w:rFonts w:ascii="Arial" w:hAnsi="Arial" w:cs="Arial"/>
          <w:b/>
          <w:sz w:val="24"/>
          <w:szCs w:val="24"/>
        </w:rPr>
        <w:lastRenderedPageBreak/>
        <w:t>DAFTAR PUSTAKA</w:t>
      </w:r>
    </w:p>
    <w:p w:rsidR="00B72E50" w:rsidRDefault="00B72E50">
      <w:pPr>
        <w:pStyle w:val="ListParagraph"/>
        <w:spacing w:line="480" w:lineRule="auto"/>
        <w:ind w:left="709" w:hanging="709"/>
        <w:jc w:val="both"/>
        <w:rPr>
          <w:rFonts w:ascii="Arial" w:hAnsi="Arial" w:cs="Arial"/>
          <w:sz w:val="24"/>
          <w:szCs w:val="24"/>
          <w:lang w:val="en-US"/>
        </w:rPr>
      </w:pPr>
    </w:p>
    <w:p w:rsidR="00B72E50" w:rsidRDefault="004C5C15">
      <w:pPr>
        <w:pStyle w:val="ListParagraph"/>
        <w:spacing w:after="0" w:line="240" w:lineRule="auto"/>
        <w:ind w:left="709" w:hanging="709"/>
        <w:contextualSpacing w:val="0"/>
        <w:jc w:val="both"/>
        <w:rPr>
          <w:rFonts w:ascii="Arial" w:hAnsi="Arial" w:cs="Arial"/>
          <w:sz w:val="24"/>
          <w:szCs w:val="24"/>
          <w:lang w:val="en-US"/>
        </w:rPr>
      </w:pPr>
      <w:r>
        <w:rPr>
          <w:rFonts w:ascii="Arial" w:hAnsi="Arial" w:cs="Arial"/>
          <w:sz w:val="24"/>
          <w:szCs w:val="24"/>
        </w:rPr>
        <w:t xml:space="preserve">Ali, Zaidin, </w:t>
      </w:r>
      <w:r>
        <w:rPr>
          <w:rFonts w:ascii="Arial" w:hAnsi="Arial" w:cs="Arial"/>
          <w:sz w:val="24"/>
          <w:szCs w:val="24"/>
          <w:lang w:val="en-US"/>
        </w:rPr>
        <w:t>(</w:t>
      </w:r>
      <w:r>
        <w:rPr>
          <w:rFonts w:ascii="Arial" w:hAnsi="Arial" w:cs="Arial"/>
          <w:sz w:val="24"/>
          <w:szCs w:val="24"/>
        </w:rPr>
        <w:t>2009</w:t>
      </w:r>
      <w:r>
        <w:rPr>
          <w:rFonts w:ascii="Arial" w:hAnsi="Arial" w:cs="Arial"/>
          <w:sz w:val="24"/>
          <w:szCs w:val="24"/>
          <w:lang w:val="en-US"/>
        </w:rPr>
        <w:t>)</w:t>
      </w:r>
      <w:r>
        <w:rPr>
          <w:rFonts w:ascii="Arial" w:hAnsi="Arial" w:cs="Arial"/>
          <w:sz w:val="24"/>
          <w:szCs w:val="24"/>
        </w:rPr>
        <w:t xml:space="preserve">. </w:t>
      </w:r>
      <w:r>
        <w:rPr>
          <w:rFonts w:ascii="Arial" w:hAnsi="Arial" w:cs="Arial"/>
          <w:i/>
          <w:sz w:val="24"/>
          <w:szCs w:val="24"/>
        </w:rPr>
        <w:t>Pengantar keperawatan keluarga</w:t>
      </w:r>
      <w:r>
        <w:rPr>
          <w:rFonts w:ascii="Arial" w:hAnsi="Arial" w:cs="Arial"/>
          <w:sz w:val="24"/>
          <w:szCs w:val="24"/>
        </w:rPr>
        <w:t>, Jakarta: EGC.</w:t>
      </w:r>
    </w:p>
    <w:p w:rsidR="00B72E50" w:rsidRDefault="00B72E50">
      <w:pPr>
        <w:pStyle w:val="ListParagraph"/>
        <w:spacing w:after="0" w:line="240" w:lineRule="auto"/>
        <w:ind w:left="709" w:hanging="709"/>
        <w:contextualSpacing w:val="0"/>
        <w:jc w:val="both"/>
        <w:rPr>
          <w:rFonts w:ascii="Arial" w:hAnsi="Arial" w:cs="Arial"/>
          <w:sz w:val="24"/>
          <w:szCs w:val="24"/>
          <w:lang w:val="en-US"/>
        </w:rPr>
      </w:pPr>
    </w:p>
    <w:p w:rsidR="00B72E50" w:rsidRDefault="004C5C15">
      <w:pPr>
        <w:pStyle w:val="ListParagraph"/>
        <w:spacing w:after="0" w:line="240" w:lineRule="auto"/>
        <w:ind w:left="709" w:hanging="709"/>
        <w:contextualSpacing w:val="0"/>
        <w:jc w:val="both"/>
        <w:rPr>
          <w:rFonts w:ascii="Arial" w:hAnsi="Arial" w:cs="Arial"/>
          <w:sz w:val="24"/>
          <w:szCs w:val="24"/>
          <w:lang w:val="en-US"/>
        </w:rPr>
      </w:pPr>
      <w:r>
        <w:rPr>
          <w:rFonts w:ascii="Arial" w:hAnsi="Arial" w:cs="Arial"/>
          <w:sz w:val="24"/>
          <w:szCs w:val="24"/>
        </w:rPr>
        <w:t xml:space="preserve">Ambarwah. (2012). </w:t>
      </w:r>
      <w:r>
        <w:rPr>
          <w:rFonts w:ascii="Arial" w:hAnsi="Arial" w:cs="Arial"/>
          <w:i/>
          <w:sz w:val="24"/>
          <w:szCs w:val="24"/>
        </w:rPr>
        <w:t>Buku Pintar Asuhan Keperawatan</w:t>
      </w:r>
      <w:r>
        <w:rPr>
          <w:rFonts w:ascii="Arial" w:hAnsi="Arial" w:cs="Arial"/>
          <w:sz w:val="24"/>
          <w:szCs w:val="24"/>
        </w:rPr>
        <w:t>. Yogyakarta : Cakrawala Ilmu.</w:t>
      </w:r>
    </w:p>
    <w:p w:rsidR="00B72E50" w:rsidRDefault="00B72E50">
      <w:pPr>
        <w:pStyle w:val="ListParagraph"/>
        <w:spacing w:after="0" w:line="240" w:lineRule="auto"/>
        <w:ind w:left="709" w:hanging="709"/>
        <w:contextualSpacing w:val="0"/>
        <w:jc w:val="both"/>
        <w:rPr>
          <w:rFonts w:ascii="Arial" w:hAnsi="Arial" w:cs="Arial"/>
          <w:sz w:val="24"/>
          <w:szCs w:val="24"/>
          <w:lang w:val="en-US"/>
        </w:rPr>
      </w:pPr>
    </w:p>
    <w:p w:rsidR="00B72E50" w:rsidRDefault="004C5C15">
      <w:pPr>
        <w:pStyle w:val="ListParagraph"/>
        <w:spacing w:after="0" w:line="240" w:lineRule="auto"/>
        <w:ind w:left="709" w:hanging="709"/>
        <w:contextualSpacing w:val="0"/>
        <w:jc w:val="both"/>
        <w:rPr>
          <w:rFonts w:ascii="Arial" w:hAnsi="Arial" w:cs="Arial"/>
          <w:sz w:val="24"/>
          <w:szCs w:val="24"/>
          <w:lang w:val="en-US"/>
        </w:rPr>
      </w:pPr>
      <w:r>
        <w:rPr>
          <w:rFonts w:ascii="Arial" w:hAnsi="Arial" w:cs="Arial"/>
          <w:sz w:val="24"/>
          <w:szCs w:val="24"/>
        </w:rPr>
        <w:t xml:space="preserve">Asmadi. (2008). </w:t>
      </w:r>
      <w:r>
        <w:rPr>
          <w:rFonts w:ascii="Arial" w:hAnsi="Arial" w:cs="Arial"/>
          <w:i/>
          <w:sz w:val="24"/>
          <w:szCs w:val="24"/>
        </w:rPr>
        <w:t>Tekhnik Prosedural Keperawatan Konsep Dan Aplikasi</w:t>
      </w:r>
      <w:r>
        <w:rPr>
          <w:rFonts w:ascii="Arial" w:hAnsi="Arial" w:cs="Arial"/>
          <w:sz w:val="24"/>
          <w:szCs w:val="24"/>
        </w:rPr>
        <w:t>. Jakarta : Selemba Medika.</w:t>
      </w:r>
    </w:p>
    <w:p w:rsidR="00B72E50" w:rsidRDefault="00B72E50">
      <w:pPr>
        <w:pStyle w:val="ListParagraph"/>
        <w:spacing w:after="0" w:line="240" w:lineRule="auto"/>
        <w:ind w:left="709" w:hanging="709"/>
        <w:contextualSpacing w:val="0"/>
        <w:jc w:val="both"/>
        <w:rPr>
          <w:rFonts w:ascii="Arial" w:hAnsi="Arial" w:cs="Arial"/>
          <w:sz w:val="24"/>
          <w:szCs w:val="24"/>
          <w:lang w:val="en-US"/>
        </w:rPr>
      </w:pPr>
    </w:p>
    <w:p w:rsidR="00B72E50" w:rsidRDefault="004C5C15">
      <w:pPr>
        <w:pStyle w:val="ListParagraph"/>
        <w:spacing w:after="0" w:line="240" w:lineRule="auto"/>
        <w:ind w:left="709" w:hanging="709"/>
        <w:contextualSpacing w:val="0"/>
        <w:jc w:val="both"/>
        <w:rPr>
          <w:rFonts w:ascii="Arial" w:hAnsi="Arial" w:cs="Arial"/>
          <w:sz w:val="24"/>
          <w:szCs w:val="24"/>
          <w:lang w:val="en-US"/>
        </w:rPr>
      </w:pPr>
      <w:proofErr w:type="gramStart"/>
      <w:r>
        <w:rPr>
          <w:rFonts w:ascii="Arial" w:hAnsi="Arial" w:cs="Arial"/>
          <w:sz w:val="24"/>
          <w:szCs w:val="24"/>
          <w:lang w:val="en-US"/>
        </w:rPr>
        <w:t>Bambang (2014).</w:t>
      </w:r>
      <w:proofErr w:type="gramEnd"/>
      <w:r>
        <w:rPr>
          <w:rFonts w:ascii="Arial" w:hAnsi="Arial" w:cs="Arial"/>
          <w:sz w:val="24"/>
          <w:szCs w:val="24"/>
          <w:lang w:val="en-US"/>
        </w:rPr>
        <w:t xml:space="preserve"> </w:t>
      </w:r>
      <w:proofErr w:type="gramStart"/>
      <w:r>
        <w:rPr>
          <w:rFonts w:ascii="Arial" w:hAnsi="Arial" w:cs="Arial"/>
          <w:i/>
          <w:sz w:val="24"/>
          <w:szCs w:val="24"/>
          <w:lang w:val="en-US"/>
        </w:rPr>
        <w:t>Pengaruh Konseling Spiritual Perawat Terhadap Tingkat Kecemasan Pada Keluarga Pasien Yang Di Rawat di Ruang ICU RSUD Sleman Yogyakarta.</w:t>
      </w:r>
      <w:proofErr w:type="gramEnd"/>
      <w:r>
        <w:rPr>
          <w:rFonts w:ascii="Arial" w:hAnsi="Arial" w:cs="Arial"/>
          <w:i/>
          <w:sz w:val="24"/>
          <w:szCs w:val="24"/>
          <w:lang w:val="en-US"/>
        </w:rPr>
        <w:t xml:space="preserve"> </w:t>
      </w:r>
      <w:proofErr w:type="gramStart"/>
      <w:r>
        <w:rPr>
          <w:rFonts w:ascii="Arial" w:hAnsi="Arial" w:cs="Arial"/>
          <w:sz w:val="24"/>
          <w:szCs w:val="24"/>
          <w:lang w:val="en-US"/>
        </w:rPr>
        <w:t>Jurnal.</w:t>
      </w:r>
      <w:proofErr w:type="gramEnd"/>
      <w:r>
        <w:rPr>
          <w:rFonts w:ascii="Arial" w:hAnsi="Arial" w:cs="Arial"/>
          <w:sz w:val="24"/>
          <w:szCs w:val="24"/>
          <w:lang w:val="en-US"/>
        </w:rPr>
        <w:t xml:space="preserve"> </w:t>
      </w:r>
      <w:proofErr w:type="gramStart"/>
      <w:r>
        <w:rPr>
          <w:rFonts w:ascii="Arial" w:hAnsi="Arial" w:cs="Arial"/>
          <w:sz w:val="24"/>
          <w:szCs w:val="24"/>
          <w:lang w:val="en-US"/>
        </w:rPr>
        <w:t>Prodi Ilmu Keperawatan.</w:t>
      </w:r>
      <w:proofErr w:type="gramEnd"/>
      <w:r>
        <w:rPr>
          <w:rFonts w:ascii="Arial" w:hAnsi="Arial" w:cs="Arial"/>
          <w:sz w:val="24"/>
          <w:szCs w:val="24"/>
          <w:lang w:val="en-US"/>
        </w:rPr>
        <w:t xml:space="preserve"> </w:t>
      </w:r>
      <w:proofErr w:type="gramStart"/>
      <w:r>
        <w:rPr>
          <w:rFonts w:ascii="Arial" w:hAnsi="Arial" w:cs="Arial"/>
          <w:sz w:val="24"/>
          <w:szCs w:val="24"/>
          <w:lang w:val="en-US"/>
        </w:rPr>
        <w:t>STIKES Aisyiyah Yogyakarta.</w:t>
      </w:r>
      <w:proofErr w:type="gramEnd"/>
    </w:p>
    <w:p w:rsidR="00B72E50" w:rsidRDefault="00B72E50">
      <w:pPr>
        <w:pStyle w:val="ListParagraph"/>
        <w:spacing w:after="0" w:line="240" w:lineRule="auto"/>
        <w:ind w:left="709" w:hanging="709"/>
        <w:contextualSpacing w:val="0"/>
        <w:jc w:val="both"/>
        <w:rPr>
          <w:rFonts w:ascii="Arial" w:hAnsi="Arial" w:cs="Arial"/>
          <w:sz w:val="24"/>
          <w:szCs w:val="24"/>
          <w:lang w:val="en-US"/>
        </w:rPr>
      </w:pPr>
    </w:p>
    <w:p w:rsidR="00B72E50" w:rsidRDefault="004C5C15">
      <w:pPr>
        <w:pStyle w:val="ListParagraph"/>
        <w:spacing w:after="0" w:line="240" w:lineRule="auto"/>
        <w:ind w:left="709" w:hanging="709"/>
        <w:contextualSpacing w:val="0"/>
        <w:jc w:val="both"/>
        <w:rPr>
          <w:rFonts w:ascii="Arial" w:hAnsi="Arial" w:cs="Arial"/>
          <w:i/>
          <w:sz w:val="24"/>
          <w:szCs w:val="24"/>
          <w:lang w:val="en-US"/>
        </w:rPr>
      </w:pPr>
      <w:r>
        <w:rPr>
          <w:rFonts w:ascii="Arial" w:hAnsi="Arial" w:cs="Arial"/>
          <w:sz w:val="24"/>
          <w:szCs w:val="24"/>
          <w:lang w:val="en-US"/>
        </w:rPr>
        <w:t>Bastable, S.B., 2002</w:t>
      </w:r>
      <w:proofErr w:type="gramStart"/>
      <w:r>
        <w:rPr>
          <w:rFonts w:ascii="Arial" w:hAnsi="Arial" w:cs="Arial"/>
          <w:sz w:val="24"/>
          <w:szCs w:val="24"/>
          <w:lang w:val="en-US"/>
        </w:rPr>
        <w:t xml:space="preserve">,  </w:t>
      </w:r>
      <w:r>
        <w:rPr>
          <w:rFonts w:ascii="Arial" w:hAnsi="Arial" w:cs="Arial"/>
          <w:i/>
          <w:sz w:val="24"/>
          <w:szCs w:val="24"/>
          <w:lang w:val="en-US"/>
        </w:rPr>
        <w:t>Perawat</w:t>
      </w:r>
      <w:proofErr w:type="gramEnd"/>
      <w:r>
        <w:rPr>
          <w:rFonts w:ascii="Arial" w:hAnsi="Arial" w:cs="Arial"/>
          <w:i/>
          <w:sz w:val="24"/>
          <w:szCs w:val="24"/>
          <w:lang w:val="en-US"/>
        </w:rPr>
        <w:t xml:space="preserve"> sebagai pendidik:</w:t>
      </w:r>
    </w:p>
    <w:p w:rsidR="00B72E50" w:rsidRDefault="004C5C15">
      <w:pPr>
        <w:pStyle w:val="ListParagraph"/>
        <w:spacing w:after="0" w:line="240" w:lineRule="auto"/>
        <w:ind w:left="709" w:hanging="709"/>
        <w:contextualSpacing w:val="0"/>
        <w:jc w:val="both"/>
        <w:rPr>
          <w:rFonts w:ascii="Arial" w:hAnsi="Arial" w:cs="Arial"/>
          <w:i/>
          <w:sz w:val="24"/>
          <w:szCs w:val="24"/>
          <w:lang w:val="en-US"/>
        </w:rPr>
      </w:pPr>
      <w:r>
        <w:rPr>
          <w:rFonts w:ascii="Arial" w:hAnsi="Arial" w:cs="Arial"/>
          <w:i/>
          <w:sz w:val="24"/>
          <w:szCs w:val="24"/>
          <w:lang w:val="en-US"/>
        </w:rPr>
        <w:tab/>
      </w:r>
      <w:proofErr w:type="gramStart"/>
      <w:r>
        <w:rPr>
          <w:rFonts w:ascii="Arial" w:hAnsi="Arial" w:cs="Arial"/>
          <w:i/>
          <w:sz w:val="24"/>
          <w:szCs w:val="24"/>
          <w:lang w:val="en-US"/>
        </w:rPr>
        <w:t>Prinsip-Prinsip Pengajaran dan Pembelajaran.</w:t>
      </w:r>
      <w:proofErr w:type="gramEnd"/>
      <w:r>
        <w:rPr>
          <w:rFonts w:ascii="Arial" w:hAnsi="Arial" w:cs="Arial"/>
          <w:i/>
          <w:sz w:val="24"/>
          <w:szCs w:val="24"/>
          <w:lang w:val="en-US"/>
        </w:rPr>
        <w:t xml:space="preserve"> </w:t>
      </w:r>
      <w:proofErr w:type="gramStart"/>
      <w:r>
        <w:rPr>
          <w:rFonts w:ascii="Arial" w:hAnsi="Arial" w:cs="Arial"/>
          <w:i/>
          <w:sz w:val="24"/>
          <w:szCs w:val="24"/>
          <w:lang w:val="en-US"/>
        </w:rPr>
        <w:t>Jakarta :</w:t>
      </w:r>
      <w:proofErr w:type="gramEnd"/>
      <w:r>
        <w:rPr>
          <w:rFonts w:ascii="Arial" w:hAnsi="Arial" w:cs="Arial"/>
          <w:i/>
          <w:sz w:val="24"/>
          <w:szCs w:val="24"/>
          <w:lang w:val="en-US"/>
        </w:rPr>
        <w:t xml:space="preserve"> EGC</w:t>
      </w:r>
    </w:p>
    <w:p w:rsidR="00B72E50" w:rsidRDefault="00B72E50">
      <w:pPr>
        <w:pStyle w:val="ListParagraph"/>
        <w:spacing w:after="0" w:line="240" w:lineRule="auto"/>
        <w:ind w:left="709" w:hanging="709"/>
        <w:contextualSpacing w:val="0"/>
        <w:jc w:val="both"/>
        <w:rPr>
          <w:rFonts w:ascii="Arial" w:hAnsi="Arial" w:cs="Arial"/>
          <w:i/>
          <w:sz w:val="24"/>
          <w:szCs w:val="24"/>
          <w:lang w:val="en-US"/>
        </w:rPr>
      </w:pPr>
    </w:p>
    <w:p w:rsidR="00B72E50" w:rsidRDefault="004C5C15">
      <w:pPr>
        <w:pStyle w:val="ListParagraph"/>
        <w:spacing w:after="0" w:line="240" w:lineRule="auto"/>
        <w:ind w:left="709" w:hanging="709"/>
        <w:contextualSpacing w:val="0"/>
        <w:jc w:val="both"/>
        <w:rPr>
          <w:rFonts w:ascii="Arial" w:hAnsi="Arial" w:cs="Arial"/>
          <w:sz w:val="24"/>
          <w:szCs w:val="24"/>
          <w:lang w:val="en-US"/>
        </w:rPr>
      </w:pPr>
      <w:r>
        <w:rPr>
          <w:rFonts w:ascii="Arial" w:hAnsi="Arial" w:cs="Arial"/>
          <w:sz w:val="24"/>
          <w:szCs w:val="24"/>
          <w:lang w:val="en-US"/>
        </w:rPr>
        <w:t xml:space="preserve">Departemen Kesehatan RI. </w:t>
      </w:r>
      <w:proofErr w:type="gramStart"/>
      <w:r>
        <w:rPr>
          <w:rFonts w:ascii="Arial" w:hAnsi="Arial" w:cs="Arial"/>
          <w:sz w:val="24"/>
          <w:szCs w:val="24"/>
          <w:lang w:val="en-US"/>
        </w:rPr>
        <w:t>2014. Peraturan Menteri Kesehatan Republik Indonesia Nomor 9 Tahun 2014 Tentang Klinik.</w:t>
      </w:r>
      <w:proofErr w:type="gramEnd"/>
      <w:r>
        <w:rPr>
          <w:rFonts w:ascii="Arial" w:hAnsi="Arial" w:cs="Arial"/>
          <w:sz w:val="24"/>
          <w:szCs w:val="24"/>
          <w:lang w:val="en-US"/>
        </w:rPr>
        <w:t xml:space="preserve"> Jakarta</w:t>
      </w:r>
    </w:p>
    <w:p w:rsidR="00B72E50" w:rsidRDefault="00B72E50">
      <w:pPr>
        <w:pStyle w:val="ListParagraph"/>
        <w:spacing w:after="0" w:line="240" w:lineRule="auto"/>
        <w:ind w:left="709" w:hanging="709"/>
        <w:contextualSpacing w:val="0"/>
        <w:jc w:val="both"/>
        <w:rPr>
          <w:rFonts w:ascii="Arial" w:hAnsi="Arial" w:cs="Arial"/>
          <w:sz w:val="24"/>
          <w:szCs w:val="24"/>
          <w:lang w:val="en-US"/>
        </w:rPr>
      </w:pPr>
    </w:p>
    <w:p w:rsidR="00B72E50" w:rsidRDefault="004C5C15">
      <w:pPr>
        <w:pStyle w:val="ListParagraph"/>
        <w:spacing w:after="0" w:line="240" w:lineRule="auto"/>
        <w:ind w:left="709" w:hanging="709"/>
        <w:contextualSpacing w:val="0"/>
        <w:jc w:val="both"/>
        <w:rPr>
          <w:rFonts w:ascii="Arial" w:hAnsi="Arial" w:cs="Arial"/>
          <w:sz w:val="24"/>
          <w:szCs w:val="24"/>
          <w:lang w:val="en-US"/>
        </w:rPr>
      </w:pPr>
      <w:proofErr w:type="gramStart"/>
      <w:r>
        <w:rPr>
          <w:rFonts w:ascii="Arial" w:hAnsi="Arial" w:cs="Arial"/>
          <w:sz w:val="24"/>
          <w:szCs w:val="24"/>
          <w:lang w:val="en-US"/>
        </w:rPr>
        <w:t>Firmansyah (2015).</w:t>
      </w:r>
      <w:proofErr w:type="gramEnd"/>
      <w:r>
        <w:rPr>
          <w:rFonts w:ascii="Arial" w:hAnsi="Arial" w:cs="Arial"/>
          <w:sz w:val="24"/>
          <w:szCs w:val="24"/>
          <w:lang w:val="en-US"/>
        </w:rPr>
        <w:t xml:space="preserve"> </w:t>
      </w:r>
      <w:r>
        <w:rPr>
          <w:rFonts w:ascii="Arial" w:hAnsi="Arial" w:cs="Arial"/>
          <w:i/>
          <w:sz w:val="24"/>
          <w:szCs w:val="24"/>
          <w:lang w:val="en-US"/>
        </w:rPr>
        <w:t xml:space="preserve">Peran Perawat Dalam Informed Consent Pasien Pre Operasi Di Bangsal Bedah RSUD DR Soehadi Prijonegoro Sragen. </w:t>
      </w:r>
      <w:proofErr w:type="gramStart"/>
      <w:r>
        <w:rPr>
          <w:rFonts w:ascii="Arial" w:hAnsi="Arial" w:cs="Arial"/>
          <w:sz w:val="24"/>
          <w:szCs w:val="24"/>
          <w:lang w:val="en-US"/>
        </w:rPr>
        <w:t>Skripsi.</w:t>
      </w:r>
      <w:proofErr w:type="gramEnd"/>
      <w:r>
        <w:rPr>
          <w:rFonts w:ascii="Arial" w:hAnsi="Arial" w:cs="Arial"/>
          <w:sz w:val="24"/>
          <w:szCs w:val="24"/>
          <w:lang w:val="en-US"/>
        </w:rPr>
        <w:t xml:space="preserve"> </w:t>
      </w:r>
      <w:proofErr w:type="gramStart"/>
      <w:r>
        <w:rPr>
          <w:rFonts w:ascii="Arial" w:hAnsi="Arial" w:cs="Arial"/>
          <w:sz w:val="24"/>
          <w:szCs w:val="24"/>
          <w:lang w:val="en-US"/>
        </w:rPr>
        <w:t>Prodi S1 Keperawatan STIKES Kusuma Husada.</w:t>
      </w:r>
      <w:proofErr w:type="gramEnd"/>
      <w:r>
        <w:rPr>
          <w:rFonts w:ascii="Arial" w:hAnsi="Arial" w:cs="Arial"/>
          <w:sz w:val="24"/>
          <w:szCs w:val="24"/>
          <w:lang w:val="en-US"/>
        </w:rPr>
        <w:t xml:space="preserve"> Surakarta </w:t>
      </w:r>
    </w:p>
    <w:p w:rsidR="00B72E50" w:rsidRDefault="00B72E50">
      <w:pPr>
        <w:pStyle w:val="ListParagraph"/>
        <w:spacing w:after="0" w:line="240" w:lineRule="auto"/>
        <w:ind w:left="709" w:hanging="709"/>
        <w:contextualSpacing w:val="0"/>
        <w:jc w:val="both"/>
        <w:rPr>
          <w:rFonts w:ascii="Arial" w:hAnsi="Arial" w:cs="Arial"/>
          <w:sz w:val="24"/>
          <w:szCs w:val="24"/>
          <w:lang w:val="en-US"/>
        </w:rPr>
      </w:pPr>
    </w:p>
    <w:p w:rsidR="00B72E50" w:rsidRDefault="004C5C15">
      <w:pPr>
        <w:pStyle w:val="ListParagraph"/>
        <w:spacing w:after="0" w:line="240" w:lineRule="auto"/>
        <w:ind w:left="709" w:hanging="709"/>
        <w:contextualSpacing w:val="0"/>
        <w:jc w:val="both"/>
        <w:rPr>
          <w:rFonts w:ascii="Arial" w:hAnsi="Arial" w:cs="Arial"/>
          <w:sz w:val="24"/>
          <w:szCs w:val="24"/>
          <w:lang w:val="en-US"/>
        </w:rPr>
      </w:pPr>
      <w:proofErr w:type="gramStart"/>
      <w:r>
        <w:rPr>
          <w:rFonts w:ascii="Arial" w:hAnsi="Arial" w:cs="Arial"/>
          <w:sz w:val="24"/>
          <w:szCs w:val="24"/>
          <w:lang w:val="en-US"/>
        </w:rPr>
        <w:t>Hidayat.</w:t>
      </w:r>
      <w:proofErr w:type="gramEnd"/>
      <w:r>
        <w:rPr>
          <w:rFonts w:ascii="Arial" w:hAnsi="Arial" w:cs="Arial"/>
          <w:sz w:val="24"/>
          <w:szCs w:val="24"/>
          <w:lang w:val="en-US"/>
        </w:rPr>
        <w:t xml:space="preserve"> </w:t>
      </w:r>
      <w:proofErr w:type="gramStart"/>
      <w:r>
        <w:rPr>
          <w:rFonts w:ascii="Arial" w:hAnsi="Arial" w:cs="Arial"/>
          <w:sz w:val="24"/>
          <w:szCs w:val="24"/>
          <w:lang w:val="en-US"/>
        </w:rPr>
        <w:t xml:space="preserve">(2002). </w:t>
      </w:r>
      <w:r>
        <w:rPr>
          <w:rFonts w:ascii="Arial" w:hAnsi="Arial" w:cs="Arial"/>
          <w:i/>
          <w:sz w:val="24"/>
          <w:szCs w:val="24"/>
          <w:lang w:val="en-US"/>
        </w:rPr>
        <w:t>Metodologi Penelitian.</w:t>
      </w:r>
      <w:proofErr w:type="gramEnd"/>
      <w:r>
        <w:rPr>
          <w:rFonts w:ascii="Arial" w:hAnsi="Arial" w:cs="Arial"/>
          <w:sz w:val="24"/>
          <w:szCs w:val="24"/>
          <w:lang w:val="en-US"/>
        </w:rPr>
        <w:t xml:space="preserve"> </w:t>
      </w:r>
      <w:proofErr w:type="gramStart"/>
      <w:r>
        <w:rPr>
          <w:rFonts w:ascii="Arial" w:hAnsi="Arial" w:cs="Arial"/>
          <w:sz w:val="24"/>
          <w:szCs w:val="24"/>
          <w:lang w:val="en-US"/>
        </w:rPr>
        <w:t>Bandung :</w:t>
      </w:r>
      <w:proofErr w:type="gramEnd"/>
      <w:r>
        <w:rPr>
          <w:rFonts w:ascii="Arial" w:hAnsi="Arial" w:cs="Arial"/>
          <w:sz w:val="24"/>
          <w:szCs w:val="24"/>
          <w:lang w:val="en-US"/>
        </w:rPr>
        <w:t xml:space="preserve"> Mandar Maju</w:t>
      </w:r>
    </w:p>
    <w:p w:rsidR="00B72E50" w:rsidRDefault="00B72E50">
      <w:pPr>
        <w:pStyle w:val="ListParagraph"/>
        <w:spacing w:after="0" w:line="240" w:lineRule="auto"/>
        <w:ind w:left="709" w:hanging="709"/>
        <w:contextualSpacing w:val="0"/>
        <w:jc w:val="both"/>
        <w:rPr>
          <w:rFonts w:ascii="Arial" w:hAnsi="Arial" w:cs="Arial"/>
          <w:sz w:val="24"/>
          <w:szCs w:val="24"/>
          <w:lang w:val="en-US"/>
        </w:rPr>
      </w:pPr>
    </w:p>
    <w:p w:rsidR="00B72E50" w:rsidRDefault="004C5C15">
      <w:pPr>
        <w:pStyle w:val="ListParagraph"/>
        <w:spacing w:after="0" w:line="240" w:lineRule="auto"/>
        <w:ind w:left="709" w:hanging="709"/>
        <w:contextualSpacing w:val="0"/>
        <w:jc w:val="both"/>
        <w:rPr>
          <w:rFonts w:ascii="Arial" w:hAnsi="Arial" w:cs="Arial"/>
          <w:i/>
          <w:sz w:val="24"/>
          <w:szCs w:val="24"/>
          <w:lang w:val="en-US"/>
        </w:rPr>
      </w:pPr>
      <w:r>
        <w:rPr>
          <w:rFonts w:ascii="Arial" w:hAnsi="Arial" w:cs="Arial"/>
          <w:sz w:val="24"/>
          <w:szCs w:val="24"/>
          <w:lang w:val="en-US"/>
        </w:rPr>
        <w:t xml:space="preserve">              . (2009). </w:t>
      </w:r>
      <w:r>
        <w:rPr>
          <w:rFonts w:ascii="Arial" w:hAnsi="Arial" w:cs="Arial"/>
          <w:i/>
          <w:sz w:val="24"/>
          <w:szCs w:val="24"/>
          <w:lang w:val="en-US"/>
        </w:rPr>
        <w:t xml:space="preserve">Metode Penelitian Keperawatan dan Tekhnik Analisis </w:t>
      </w:r>
    </w:p>
    <w:p w:rsidR="00B72E50" w:rsidRDefault="006A4F3F">
      <w:pPr>
        <w:pStyle w:val="ListParagraph"/>
        <w:spacing w:after="0" w:line="240" w:lineRule="auto"/>
        <w:ind w:left="0"/>
        <w:contextualSpacing w:val="0"/>
        <w:jc w:val="both"/>
        <w:rPr>
          <w:rFonts w:ascii="Arial" w:hAnsi="Arial" w:cs="Arial"/>
          <w:sz w:val="24"/>
          <w:szCs w:val="24"/>
          <w:lang w:val="en-US"/>
        </w:rPr>
      </w:pPr>
      <w:r>
        <w:rPr>
          <w:rFonts w:ascii="Arial" w:hAnsi="Arial" w:cs="Arial"/>
          <w:sz w:val="24"/>
          <w:szCs w:val="24"/>
          <w:lang w:val="en-US"/>
        </w:rPr>
        <w:pict>
          <v:shape id="_x0000_s1044" type="#_x0000_t32" style="position:absolute;left:0;text-align:left;margin-left:2.1pt;margin-top:.85pt;width:43.5pt;height:.75pt;flip:y;z-index:251670528;mso-width-relative:page;mso-height-relative:page" o:connectortype="straight"/>
        </w:pict>
      </w:r>
      <w:proofErr w:type="gramStart"/>
      <w:r w:rsidR="004C5C15">
        <w:rPr>
          <w:rFonts w:ascii="Arial" w:hAnsi="Arial" w:cs="Arial"/>
          <w:i/>
          <w:sz w:val="24"/>
          <w:szCs w:val="24"/>
          <w:lang w:val="en-US"/>
        </w:rPr>
        <w:t>Data</w:t>
      </w:r>
      <w:r w:rsidR="004C5C15">
        <w:rPr>
          <w:rFonts w:ascii="Arial" w:hAnsi="Arial" w:cs="Arial"/>
          <w:sz w:val="24"/>
          <w:szCs w:val="24"/>
          <w:lang w:val="en-US"/>
        </w:rPr>
        <w:t>.</w:t>
      </w:r>
      <w:proofErr w:type="gramEnd"/>
      <w:r w:rsidR="004C5C15">
        <w:rPr>
          <w:rFonts w:ascii="Arial" w:hAnsi="Arial" w:cs="Arial"/>
          <w:sz w:val="24"/>
          <w:szCs w:val="24"/>
          <w:lang w:val="en-US"/>
        </w:rPr>
        <w:t xml:space="preserve"> Jakarta: Salemba Medika</w:t>
      </w:r>
    </w:p>
    <w:p w:rsidR="00B72E50" w:rsidRDefault="00B72E50">
      <w:pPr>
        <w:pStyle w:val="ListParagraph"/>
        <w:spacing w:after="0" w:line="240" w:lineRule="auto"/>
        <w:ind w:left="0"/>
        <w:contextualSpacing w:val="0"/>
        <w:jc w:val="both"/>
        <w:rPr>
          <w:rFonts w:ascii="Arial" w:hAnsi="Arial" w:cs="Arial"/>
          <w:sz w:val="24"/>
          <w:szCs w:val="24"/>
          <w:lang w:val="en-US"/>
        </w:rPr>
      </w:pPr>
    </w:p>
    <w:p w:rsidR="00B72E50" w:rsidRDefault="004C5C15">
      <w:pPr>
        <w:pStyle w:val="ListParagraph"/>
        <w:spacing w:after="0" w:line="240" w:lineRule="auto"/>
        <w:ind w:left="0"/>
        <w:contextualSpacing w:val="0"/>
        <w:jc w:val="both"/>
        <w:rPr>
          <w:rFonts w:ascii="Arial" w:hAnsi="Arial" w:cs="Arial"/>
          <w:sz w:val="24"/>
          <w:szCs w:val="24"/>
          <w:lang w:val="en-US"/>
        </w:rPr>
      </w:pPr>
      <w:proofErr w:type="gramStart"/>
      <w:r>
        <w:rPr>
          <w:rFonts w:ascii="Arial" w:hAnsi="Arial" w:cs="Arial"/>
          <w:sz w:val="24"/>
          <w:szCs w:val="24"/>
          <w:lang w:val="en-US"/>
        </w:rPr>
        <w:t>Iskandar, 2008.</w:t>
      </w:r>
      <w:proofErr w:type="gramEnd"/>
      <w:r>
        <w:rPr>
          <w:rFonts w:ascii="Arial" w:hAnsi="Arial" w:cs="Arial"/>
          <w:sz w:val="24"/>
          <w:szCs w:val="24"/>
          <w:lang w:val="en-US"/>
        </w:rPr>
        <w:t xml:space="preserve"> </w:t>
      </w:r>
      <w:proofErr w:type="gramStart"/>
      <w:r>
        <w:rPr>
          <w:rFonts w:ascii="Arial" w:hAnsi="Arial" w:cs="Arial"/>
          <w:i/>
          <w:sz w:val="24"/>
          <w:szCs w:val="24"/>
          <w:lang w:val="en-US"/>
        </w:rPr>
        <w:t>Metodologi Konsep-Konsep Dasar Penelitian Kualitatif</w:t>
      </w:r>
      <w:r>
        <w:rPr>
          <w:rFonts w:ascii="Arial" w:hAnsi="Arial" w:cs="Arial"/>
          <w:sz w:val="24"/>
          <w:szCs w:val="24"/>
          <w:lang w:val="en-US"/>
        </w:rPr>
        <w:t>.</w:t>
      </w:r>
      <w:proofErr w:type="gramEnd"/>
    </w:p>
    <w:p w:rsidR="00B72E50" w:rsidRDefault="004C5C15">
      <w:pPr>
        <w:pStyle w:val="ListParagraph"/>
        <w:spacing w:after="0" w:line="240" w:lineRule="auto"/>
        <w:ind w:left="0"/>
        <w:contextualSpacing w:val="0"/>
        <w:jc w:val="both"/>
        <w:rPr>
          <w:rFonts w:ascii="Arial" w:hAnsi="Arial" w:cs="Arial"/>
          <w:sz w:val="24"/>
          <w:szCs w:val="24"/>
          <w:lang w:val="en-US"/>
        </w:rPr>
      </w:pPr>
      <w:r>
        <w:rPr>
          <w:rFonts w:ascii="Arial" w:hAnsi="Arial" w:cs="Arial"/>
          <w:sz w:val="24"/>
          <w:szCs w:val="24"/>
          <w:lang w:val="en-US"/>
        </w:rPr>
        <w:t xml:space="preserve">            </w:t>
      </w:r>
      <w:proofErr w:type="gramStart"/>
      <w:r>
        <w:rPr>
          <w:rFonts w:ascii="Arial" w:hAnsi="Arial" w:cs="Arial"/>
          <w:sz w:val="24"/>
          <w:szCs w:val="24"/>
          <w:lang w:val="en-US"/>
        </w:rPr>
        <w:t>Surakarta :</w:t>
      </w:r>
      <w:proofErr w:type="gramEnd"/>
      <w:r>
        <w:rPr>
          <w:rFonts w:ascii="Arial" w:hAnsi="Arial" w:cs="Arial"/>
          <w:sz w:val="24"/>
          <w:szCs w:val="24"/>
          <w:lang w:val="en-US"/>
        </w:rPr>
        <w:t xml:space="preserve"> UNS.</w:t>
      </w:r>
    </w:p>
    <w:p w:rsidR="00B72E50" w:rsidRDefault="00B72E50">
      <w:pPr>
        <w:pStyle w:val="ListParagraph"/>
        <w:spacing w:after="0" w:line="240" w:lineRule="auto"/>
        <w:ind w:left="0"/>
        <w:contextualSpacing w:val="0"/>
        <w:jc w:val="both"/>
        <w:rPr>
          <w:rFonts w:ascii="Arial" w:hAnsi="Arial" w:cs="Arial"/>
          <w:sz w:val="24"/>
          <w:szCs w:val="24"/>
          <w:lang w:val="en-US"/>
        </w:rPr>
      </w:pPr>
    </w:p>
    <w:p w:rsidR="00B72E50" w:rsidRDefault="004C5C15">
      <w:pPr>
        <w:pStyle w:val="ListParagraph"/>
        <w:spacing w:after="0" w:line="240" w:lineRule="auto"/>
        <w:ind w:left="709" w:hanging="709"/>
        <w:contextualSpacing w:val="0"/>
        <w:jc w:val="both"/>
        <w:rPr>
          <w:rFonts w:ascii="Arial" w:hAnsi="Arial" w:cs="Arial"/>
          <w:sz w:val="24"/>
          <w:szCs w:val="24"/>
          <w:lang w:val="en-US"/>
        </w:rPr>
      </w:pPr>
      <w:r>
        <w:rPr>
          <w:rFonts w:ascii="Arial" w:hAnsi="Arial" w:cs="Arial"/>
          <w:sz w:val="24"/>
          <w:szCs w:val="24"/>
        </w:rPr>
        <w:t>Kusnanto. (20</w:t>
      </w:r>
      <w:r>
        <w:rPr>
          <w:rFonts w:ascii="Arial" w:hAnsi="Arial" w:cs="Arial"/>
          <w:sz w:val="24"/>
          <w:szCs w:val="24"/>
          <w:lang w:val="en-US"/>
        </w:rPr>
        <w:t>04</w:t>
      </w:r>
      <w:r>
        <w:rPr>
          <w:rFonts w:ascii="Arial" w:hAnsi="Arial" w:cs="Arial"/>
          <w:sz w:val="24"/>
          <w:szCs w:val="24"/>
        </w:rPr>
        <w:t xml:space="preserve">). </w:t>
      </w:r>
      <w:r>
        <w:rPr>
          <w:rFonts w:ascii="Arial" w:hAnsi="Arial" w:cs="Arial"/>
          <w:i/>
          <w:sz w:val="24"/>
          <w:szCs w:val="24"/>
        </w:rPr>
        <w:t xml:space="preserve">Pengantar Profesi Dan Praktik Keperawatan Profesional. </w:t>
      </w:r>
      <w:r>
        <w:rPr>
          <w:rFonts w:ascii="Arial" w:hAnsi="Arial" w:cs="Arial"/>
          <w:sz w:val="24"/>
          <w:szCs w:val="24"/>
        </w:rPr>
        <w:t>Jakarta : EGC</w:t>
      </w:r>
    </w:p>
    <w:p w:rsidR="00B72E50" w:rsidRDefault="00B72E50">
      <w:pPr>
        <w:pStyle w:val="ListParagraph"/>
        <w:spacing w:after="0" w:line="240" w:lineRule="auto"/>
        <w:ind w:left="709" w:hanging="709"/>
        <w:contextualSpacing w:val="0"/>
        <w:jc w:val="both"/>
        <w:rPr>
          <w:rFonts w:ascii="Arial" w:hAnsi="Arial" w:cs="Arial"/>
          <w:sz w:val="24"/>
          <w:szCs w:val="24"/>
          <w:lang w:val="en-US"/>
        </w:rPr>
      </w:pPr>
    </w:p>
    <w:p w:rsidR="00B72E50" w:rsidRDefault="004C5C15">
      <w:pPr>
        <w:pStyle w:val="ListParagraph"/>
        <w:spacing w:after="0" w:line="240" w:lineRule="auto"/>
        <w:ind w:left="709" w:hanging="709"/>
        <w:contextualSpacing w:val="0"/>
        <w:jc w:val="both"/>
        <w:rPr>
          <w:rFonts w:ascii="Arial" w:hAnsi="Arial" w:cs="Arial"/>
          <w:sz w:val="24"/>
          <w:szCs w:val="24"/>
          <w:lang w:val="en-US"/>
        </w:rPr>
      </w:pPr>
      <w:proofErr w:type="gramStart"/>
      <w:r>
        <w:rPr>
          <w:rFonts w:ascii="Arial" w:hAnsi="Arial" w:cs="Arial"/>
          <w:sz w:val="24"/>
          <w:szCs w:val="24"/>
          <w:lang w:val="en-US"/>
        </w:rPr>
        <w:t>Notoatmodjo.</w:t>
      </w:r>
      <w:proofErr w:type="gramEnd"/>
      <w:r>
        <w:rPr>
          <w:rFonts w:ascii="Arial" w:hAnsi="Arial" w:cs="Arial"/>
          <w:sz w:val="24"/>
          <w:szCs w:val="24"/>
          <w:lang w:val="en-US"/>
        </w:rPr>
        <w:t xml:space="preserve"> </w:t>
      </w:r>
      <w:proofErr w:type="gramStart"/>
      <w:r>
        <w:rPr>
          <w:rFonts w:ascii="Arial" w:hAnsi="Arial" w:cs="Arial"/>
          <w:sz w:val="24"/>
          <w:szCs w:val="24"/>
          <w:lang w:val="en-US"/>
        </w:rPr>
        <w:t xml:space="preserve">2005. </w:t>
      </w:r>
      <w:r>
        <w:rPr>
          <w:rFonts w:ascii="Arial" w:hAnsi="Arial" w:cs="Arial"/>
          <w:i/>
          <w:sz w:val="24"/>
          <w:szCs w:val="24"/>
          <w:lang w:val="en-US"/>
        </w:rPr>
        <w:t>Promosi Kesehatan Teori dan Aplikasinya</w:t>
      </w:r>
      <w:r>
        <w:rPr>
          <w:rFonts w:ascii="Arial" w:hAnsi="Arial" w:cs="Arial"/>
          <w:sz w:val="24"/>
          <w:szCs w:val="24"/>
          <w:lang w:val="en-US"/>
        </w:rPr>
        <w:t>.</w:t>
      </w:r>
      <w:proofErr w:type="gramEnd"/>
      <w:r>
        <w:rPr>
          <w:rFonts w:ascii="Arial" w:hAnsi="Arial" w:cs="Arial"/>
          <w:sz w:val="24"/>
          <w:szCs w:val="24"/>
          <w:lang w:val="en-US"/>
        </w:rPr>
        <w:t xml:space="preserve"> </w:t>
      </w:r>
      <w:proofErr w:type="gramStart"/>
      <w:r>
        <w:rPr>
          <w:rFonts w:ascii="Arial" w:hAnsi="Arial" w:cs="Arial"/>
          <w:sz w:val="24"/>
          <w:szCs w:val="24"/>
          <w:lang w:val="en-US"/>
        </w:rPr>
        <w:t>Jakarta :</w:t>
      </w:r>
      <w:proofErr w:type="gramEnd"/>
      <w:r>
        <w:rPr>
          <w:rFonts w:ascii="Arial" w:hAnsi="Arial" w:cs="Arial"/>
          <w:sz w:val="24"/>
          <w:szCs w:val="24"/>
          <w:lang w:val="en-US"/>
        </w:rPr>
        <w:t xml:space="preserve"> Rineka Cipta</w:t>
      </w:r>
    </w:p>
    <w:p w:rsidR="00B72E50" w:rsidRDefault="00B72E50">
      <w:pPr>
        <w:pStyle w:val="ListParagraph"/>
        <w:spacing w:after="0" w:line="240" w:lineRule="auto"/>
        <w:ind w:left="709" w:hanging="709"/>
        <w:contextualSpacing w:val="0"/>
        <w:jc w:val="both"/>
        <w:rPr>
          <w:rFonts w:ascii="Arial" w:hAnsi="Arial" w:cs="Arial"/>
          <w:sz w:val="24"/>
          <w:szCs w:val="24"/>
          <w:lang w:val="en-US"/>
        </w:rPr>
      </w:pPr>
    </w:p>
    <w:p w:rsidR="00B72E50" w:rsidRDefault="004C5C15">
      <w:pPr>
        <w:pStyle w:val="ListParagraph"/>
        <w:spacing w:after="0" w:line="240" w:lineRule="auto"/>
        <w:ind w:left="709" w:hanging="709"/>
        <w:contextualSpacing w:val="0"/>
        <w:jc w:val="both"/>
        <w:rPr>
          <w:rFonts w:ascii="Arial" w:hAnsi="Arial" w:cs="Arial"/>
          <w:sz w:val="24"/>
          <w:szCs w:val="24"/>
          <w:lang w:val="en-US"/>
        </w:rPr>
      </w:pPr>
      <w:r>
        <w:rPr>
          <w:rFonts w:ascii="Arial" w:hAnsi="Arial" w:cs="Arial"/>
          <w:sz w:val="24"/>
          <w:szCs w:val="24"/>
        </w:rPr>
        <w:t xml:space="preserve">Notoatmodjo (2010). </w:t>
      </w:r>
      <w:r>
        <w:rPr>
          <w:rFonts w:ascii="Arial" w:hAnsi="Arial" w:cs="Arial"/>
          <w:i/>
          <w:sz w:val="24"/>
          <w:szCs w:val="24"/>
        </w:rPr>
        <w:t xml:space="preserve">Metode Penelitian Kesehatan. </w:t>
      </w:r>
      <w:r>
        <w:rPr>
          <w:rFonts w:ascii="Arial" w:hAnsi="Arial" w:cs="Arial"/>
          <w:sz w:val="24"/>
          <w:szCs w:val="24"/>
        </w:rPr>
        <w:t>Jakarta: Rineka Cipta.</w:t>
      </w:r>
    </w:p>
    <w:p w:rsidR="00B72E50" w:rsidRDefault="00B72E50">
      <w:pPr>
        <w:pStyle w:val="ListParagraph"/>
        <w:spacing w:after="0" w:line="240" w:lineRule="auto"/>
        <w:ind w:left="709" w:hanging="709"/>
        <w:contextualSpacing w:val="0"/>
        <w:jc w:val="both"/>
        <w:rPr>
          <w:rFonts w:ascii="Arial" w:hAnsi="Arial" w:cs="Arial"/>
          <w:sz w:val="24"/>
          <w:szCs w:val="24"/>
          <w:lang w:val="en-US"/>
        </w:rPr>
      </w:pPr>
    </w:p>
    <w:p w:rsidR="00B72E50" w:rsidRDefault="004C5C15">
      <w:pPr>
        <w:pStyle w:val="ListParagraph"/>
        <w:spacing w:after="0" w:line="240" w:lineRule="auto"/>
        <w:ind w:left="709" w:hanging="709"/>
        <w:contextualSpacing w:val="0"/>
        <w:jc w:val="both"/>
        <w:rPr>
          <w:rFonts w:ascii="Arial" w:hAnsi="Arial" w:cs="Arial"/>
          <w:sz w:val="24"/>
          <w:szCs w:val="24"/>
          <w:lang w:val="en-US"/>
        </w:rPr>
      </w:pPr>
      <w:r>
        <w:rPr>
          <w:rFonts w:ascii="Arial" w:hAnsi="Arial" w:cs="Arial"/>
          <w:sz w:val="24"/>
          <w:szCs w:val="24"/>
          <w:lang w:val="en-US"/>
        </w:rPr>
        <w:t>__________</w:t>
      </w:r>
      <w:r>
        <w:rPr>
          <w:rFonts w:ascii="Arial" w:hAnsi="Arial" w:cs="Arial"/>
          <w:sz w:val="24"/>
          <w:szCs w:val="24"/>
        </w:rPr>
        <w:t xml:space="preserve">. (2012). </w:t>
      </w:r>
      <w:r>
        <w:rPr>
          <w:rFonts w:ascii="Arial" w:hAnsi="Arial" w:cs="Arial"/>
          <w:i/>
          <w:sz w:val="24"/>
          <w:szCs w:val="24"/>
        </w:rPr>
        <w:t>Metodologi Penelitian Kesehatan.</w:t>
      </w:r>
      <w:r>
        <w:rPr>
          <w:rFonts w:ascii="Arial" w:hAnsi="Arial" w:cs="Arial"/>
          <w:sz w:val="24"/>
          <w:szCs w:val="24"/>
        </w:rPr>
        <w:t xml:space="preserve"> Jakarta: Salemba</w:t>
      </w:r>
      <w:r>
        <w:rPr>
          <w:rFonts w:ascii="Arial" w:hAnsi="Arial" w:cs="Arial"/>
          <w:sz w:val="24"/>
          <w:szCs w:val="24"/>
          <w:lang w:val="en-US"/>
        </w:rPr>
        <w:t xml:space="preserve"> Medika</w:t>
      </w:r>
    </w:p>
    <w:p w:rsidR="00B72E50" w:rsidRDefault="00B72E50">
      <w:pPr>
        <w:pStyle w:val="ListParagraph"/>
        <w:spacing w:after="0" w:line="240" w:lineRule="auto"/>
        <w:ind w:left="709" w:hanging="709"/>
        <w:contextualSpacing w:val="0"/>
        <w:jc w:val="both"/>
        <w:rPr>
          <w:rFonts w:ascii="Arial" w:hAnsi="Arial" w:cs="Arial"/>
          <w:sz w:val="24"/>
          <w:szCs w:val="24"/>
          <w:lang w:val="en-US"/>
        </w:rPr>
      </w:pPr>
    </w:p>
    <w:p w:rsidR="00B72E50" w:rsidRDefault="004C5C15">
      <w:pPr>
        <w:pStyle w:val="ListParagraph"/>
        <w:spacing w:after="0" w:line="240" w:lineRule="auto"/>
        <w:ind w:left="709" w:hanging="709"/>
        <w:contextualSpacing w:val="0"/>
        <w:jc w:val="both"/>
        <w:rPr>
          <w:rFonts w:ascii="Arial" w:hAnsi="Arial" w:cs="Arial"/>
          <w:sz w:val="24"/>
          <w:szCs w:val="24"/>
          <w:lang w:val="en-US"/>
        </w:rPr>
      </w:pPr>
      <w:proofErr w:type="gramStart"/>
      <w:r>
        <w:rPr>
          <w:rFonts w:ascii="Arial" w:hAnsi="Arial" w:cs="Arial"/>
          <w:sz w:val="24"/>
          <w:szCs w:val="24"/>
          <w:lang w:val="en-US"/>
        </w:rPr>
        <w:lastRenderedPageBreak/>
        <w:t>Nursalam.</w:t>
      </w:r>
      <w:proofErr w:type="gramEnd"/>
      <w:r>
        <w:rPr>
          <w:rFonts w:ascii="Arial" w:hAnsi="Arial" w:cs="Arial"/>
          <w:sz w:val="24"/>
          <w:szCs w:val="24"/>
          <w:lang w:val="en-US"/>
        </w:rPr>
        <w:t xml:space="preserve"> 2008. </w:t>
      </w:r>
      <w:r>
        <w:rPr>
          <w:rFonts w:ascii="Arial" w:hAnsi="Arial" w:cs="Arial"/>
          <w:i/>
          <w:sz w:val="24"/>
          <w:szCs w:val="24"/>
          <w:lang w:val="en-US"/>
        </w:rPr>
        <w:t xml:space="preserve">Pendidikan Dalam Keperawatan. </w:t>
      </w:r>
      <w:proofErr w:type="gramStart"/>
      <w:r>
        <w:rPr>
          <w:rFonts w:ascii="Arial" w:hAnsi="Arial" w:cs="Arial"/>
          <w:sz w:val="24"/>
          <w:szCs w:val="24"/>
          <w:lang w:val="en-US"/>
        </w:rPr>
        <w:t>Jakarta :</w:t>
      </w:r>
      <w:proofErr w:type="gramEnd"/>
      <w:r>
        <w:rPr>
          <w:rFonts w:ascii="Arial" w:hAnsi="Arial" w:cs="Arial"/>
          <w:sz w:val="24"/>
          <w:szCs w:val="24"/>
          <w:lang w:val="en-US"/>
        </w:rPr>
        <w:t xml:space="preserve"> PT Salemba Medika</w:t>
      </w:r>
    </w:p>
    <w:p w:rsidR="00B72E50" w:rsidRDefault="00B72E50">
      <w:pPr>
        <w:pStyle w:val="ListParagraph"/>
        <w:spacing w:after="0" w:line="240" w:lineRule="auto"/>
        <w:ind w:left="709" w:hanging="709"/>
        <w:contextualSpacing w:val="0"/>
        <w:jc w:val="both"/>
        <w:rPr>
          <w:rFonts w:ascii="Arial" w:hAnsi="Arial" w:cs="Arial"/>
          <w:sz w:val="24"/>
          <w:szCs w:val="24"/>
          <w:lang w:val="en-US"/>
        </w:rPr>
      </w:pPr>
    </w:p>
    <w:p w:rsidR="00B72E50" w:rsidRDefault="006A4F3F">
      <w:pPr>
        <w:pStyle w:val="ListParagraph"/>
        <w:spacing w:after="0" w:line="240" w:lineRule="auto"/>
        <w:ind w:left="709" w:hanging="709"/>
        <w:contextualSpacing w:val="0"/>
        <w:jc w:val="both"/>
        <w:rPr>
          <w:rFonts w:ascii="Arial" w:hAnsi="Arial" w:cs="Arial"/>
          <w:sz w:val="24"/>
          <w:szCs w:val="24"/>
          <w:lang w:val="en-US"/>
        </w:rPr>
      </w:pPr>
      <w:r>
        <w:rPr>
          <w:rFonts w:ascii="Arial" w:hAnsi="Arial" w:cs="Arial"/>
          <w:sz w:val="24"/>
          <w:szCs w:val="24"/>
          <w:lang w:val="en-US"/>
        </w:rPr>
        <w:pict>
          <v:shape id="_x0000_s1043" type="#_x0000_t32" style="position:absolute;left:0;text-align:left;margin-left:-.9pt;margin-top:12.85pt;width:67.5pt;height:.75pt;flip:x;z-index:251669504;mso-width-relative:page;mso-height-relative:page" o:connectortype="straight"/>
        </w:pict>
      </w:r>
      <w:r w:rsidR="004C5C15">
        <w:rPr>
          <w:rFonts w:ascii="Arial" w:hAnsi="Arial" w:cs="Arial"/>
          <w:sz w:val="24"/>
          <w:szCs w:val="24"/>
        </w:rPr>
        <w:t>.(2011).</w:t>
      </w:r>
      <w:r w:rsidR="004C5C15">
        <w:rPr>
          <w:rFonts w:ascii="Arial" w:hAnsi="Arial" w:cs="Arial"/>
          <w:i/>
          <w:sz w:val="24"/>
          <w:szCs w:val="24"/>
        </w:rPr>
        <w:t>Konsep dan Metodologi Penelitian Ilmu Keperawatan: Pedoman Skripsi, Tesis, dan Instrumen Penelitian Keperawatan</w:t>
      </w:r>
      <w:r w:rsidR="004C5C15">
        <w:rPr>
          <w:rFonts w:ascii="Arial" w:hAnsi="Arial" w:cs="Arial"/>
          <w:sz w:val="24"/>
          <w:szCs w:val="24"/>
        </w:rPr>
        <w:t>. Jakarta : Yayasan Salemba Medika.</w:t>
      </w:r>
    </w:p>
    <w:p w:rsidR="00B72E50" w:rsidRDefault="00B72E50">
      <w:pPr>
        <w:pStyle w:val="ListParagraph"/>
        <w:spacing w:after="0" w:line="240" w:lineRule="auto"/>
        <w:ind w:left="709" w:hanging="709"/>
        <w:contextualSpacing w:val="0"/>
        <w:jc w:val="both"/>
        <w:rPr>
          <w:rFonts w:ascii="Arial" w:hAnsi="Arial" w:cs="Arial"/>
          <w:sz w:val="24"/>
          <w:szCs w:val="24"/>
          <w:lang w:val="en-US"/>
        </w:rPr>
      </w:pPr>
    </w:p>
    <w:p w:rsidR="00B72E50" w:rsidRDefault="004C5C15">
      <w:pPr>
        <w:pStyle w:val="ListParagraph"/>
        <w:spacing w:after="0" w:line="240" w:lineRule="auto"/>
        <w:ind w:left="709" w:hanging="709"/>
        <w:contextualSpacing w:val="0"/>
        <w:jc w:val="both"/>
        <w:rPr>
          <w:rFonts w:ascii="Arial" w:hAnsi="Arial" w:cs="Arial"/>
          <w:sz w:val="24"/>
          <w:szCs w:val="24"/>
          <w:lang w:val="en-US"/>
        </w:rPr>
      </w:pPr>
      <w:r>
        <w:rPr>
          <w:rFonts w:ascii="Arial" w:hAnsi="Arial" w:cs="Arial"/>
          <w:sz w:val="24"/>
          <w:szCs w:val="24"/>
        </w:rPr>
        <w:t xml:space="preserve">Puspita, M. D., Irdawati, &amp; D. N. (2013). </w:t>
      </w:r>
      <w:r>
        <w:rPr>
          <w:rFonts w:ascii="Arial" w:hAnsi="Arial" w:cs="Arial"/>
          <w:i/>
          <w:sz w:val="24"/>
          <w:szCs w:val="24"/>
        </w:rPr>
        <w:t>H</w:t>
      </w:r>
      <w:r>
        <w:rPr>
          <w:rFonts w:ascii="Arial" w:hAnsi="Arial" w:cs="Arial"/>
          <w:i/>
          <w:sz w:val="24"/>
          <w:szCs w:val="24"/>
          <w:lang w:val="en-US"/>
        </w:rPr>
        <w:t>ubungan</w:t>
      </w:r>
      <w:r>
        <w:rPr>
          <w:rFonts w:ascii="Arial" w:hAnsi="Arial" w:cs="Arial"/>
          <w:i/>
          <w:sz w:val="24"/>
          <w:szCs w:val="24"/>
        </w:rPr>
        <w:t xml:space="preserve"> T</w:t>
      </w:r>
      <w:r>
        <w:rPr>
          <w:rFonts w:ascii="Arial" w:hAnsi="Arial" w:cs="Arial"/>
          <w:i/>
          <w:sz w:val="24"/>
          <w:szCs w:val="24"/>
          <w:lang w:val="en-US"/>
        </w:rPr>
        <w:t>ingkat</w:t>
      </w:r>
      <w:r>
        <w:rPr>
          <w:rFonts w:ascii="Arial" w:hAnsi="Arial" w:cs="Arial"/>
          <w:i/>
          <w:sz w:val="24"/>
          <w:szCs w:val="24"/>
        </w:rPr>
        <w:t xml:space="preserve"> P</w:t>
      </w:r>
      <w:r>
        <w:rPr>
          <w:rFonts w:ascii="Arial" w:hAnsi="Arial" w:cs="Arial"/>
          <w:i/>
          <w:sz w:val="24"/>
          <w:szCs w:val="24"/>
          <w:lang w:val="en-US"/>
        </w:rPr>
        <w:t>engetahuan</w:t>
      </w:r>
      <w:r>
        <w:rPr>
          <w:rFonts w:ascii="Arial" w:hAnsi="Arial" w:cs="Arial"/>
          <w:i/>
          <w:sz w:val="24"/>
          <w:szCs w:val="24"/>
        </w:rPr>
        <w:t xml:space="preserve"> P</w:t>
      </w:r>
      <w:r>
        <w:rPr>
          <w:rFonts w:ascii="Arial" w:hAnsi="Arial" w:cs="Arial"/>
          <w:i/>
          <w:sz w:val="24"/>
          <w:szCs w:val="24"/>
          <w:lang w:val="en-US"/>
        </w:rPr>
        <w:t>erawat</w:t>
      </w:r>
      <w:r>
        <w:rPr>
          <w:rFonts w:ascii="Arial" w:hAnsi="Arial" w:cs="Arial"/>
          <w:i/>
          <w:sz w:val="24"/>
          <w:szCs w:val="24"/>
        </w:rPr>
        <w:t xml:space="preserve"> D</w:t>
      </w:r>
      <w:r>
        <w:rPr>
          <w:rFonts w:ascii="Arial" w:hAnsi="Arial" w:cs="Arial"/>
          <w:i/>
          <w:sz w:val="24"/>
          <w:szCs w:val="24"/>
          <w:lang w:val="en-US"/>
        </w:rPr>
        <w:t>engan</w:t>
      </w:r>
      <w:r>
        <w:rPr>
          <w:rFonts w:ascii="Arial" w:hAnsi="Arial" w:cs="Arial"/>
          <w:i/>
          <w:sz w:val="24"/>
          <w:szCs w:val="24"/>
        </w:rPr>
        <w:t xml:space="preserve"> P</w:t>
      </w:r>
      <w:r>
        <w:rPr>
          <w:rFonts w:ascii="Arial" w:hAnsi="Arial" w:cs="Arial"/>
          <w:i/>
          <w:sz w:val="24"/>
          <w:szCs w:val="24"/>
          <w:lang w:val="en-US"/>
        </w:rPr>
        <w:t>erilaku</w:t>
      </w:r>
      <w:r>
        <w:rPr>
          <w:rFonts w:ascii="Arial" w:hAnsi="Arial" w:cs="Arial"/>
          <w:i/>
          <w:sz w:val="24"/>
          <w:szCs w:val="24"/>
        </w:rPr>
        <w:t xml:space="preserve"> P</w:t>
      </w:r>
      <w:r>
        <w:rPr>
          <w:rFonts w:ascii="Arial" w:hAnsi="Arial" w:cs="Arial"/>
          <w:i/>
          <w:sz w:val="24"/>
          <w:szCs w:val="24"/>
          <w:lang w:val="en-US"/>
        </w:rPr>
        <w:t>erawat</w:t>
      </w:r>
      <w:r>
        <w:rPr>
          <w:rFonts w:ascii="Arial" w:hAnsi="Arial" w:cs="Arial"/>
          <w:i/>
          <w:sz w:val="24"/>
          <w:szCs w:val="24"/>
        </w:rPr>
        <w:t xml:space="preserve"> D</w:t>
      </w:r>
      <w:r>
        <w:rPr>
          <w:rFonts w:ascii="Arial" w:hAnsi="Arial" w:cs="Arial"/>
          <w:i/>
          <w:sz w:val="24"/>
          <w:szCs w:val="24"/>
          <w:lang w:val="en-US"/>
        </w:rPr>
        <w:t>alam</w:t>
      </w:r>
      <w:r>
        <w:rPr>
          <w:rFonts w:ascii="Arial" w:hAnsi="Arial" w:cs="Arial"/>
          <w:i/>
          <w:sz w:val="24"/>
          <w:szCs w:val="24"/>
        </w:rPr>
        <w:t xml:space="preserve"> M</w:t>
      </w:r>
      <w:r>
        <w:rPr>
          <w:rFonts w:ascii="Arial" w:hAnsi="Arial" w:cs="Arial"/>
          <w:i/>
          <w:sz w:val="24"/>
          <w:szCs w:val="24"/>
          <w:lang w:val="en-US"/>
        </w:rPr>
        <w:t>eminimalkan</w:t>
      </w:r>
      <w:r>
        <w:rPr>
          <w:rFonts w:ascii="Arial" w:hAnsi="Arial" w:cs="Arial"/>
          <w:i/>
          <w:sz w:val="24"/>
          <w:szCs w:val="24"/>
        </w:rPr>
        <w:t xml:space="preserve"> K</w:t>
      </w:r>
      <w:r>
        <w:rPr>
          <w:rFonts w:ascii="Arial" w:hAnsi="Arial" w:cs="Arial"/>
          <w:i/>
          <w:sz w:val="24"/>
          <w:szCs w:val="24"/>
          <w:lang w:val="en-US"/>
        </w:rPr>
        <w:t>ecemasan</w:t>
      </w:r>
      <w:r>
        <w:rPr>
          <w:rFonts w:ascii="Arial" w:hAnsi="Arial" w:cs="Arial"/>
          <w:i/>
          <w:sz w:val="24"/>
          <w:szCs w:val="24"/>
        </w:rPr>
        <w:t xml:space="preserve"> A</w:t>
      </w:r>
      <w:r>
        <w:rPr>
          <w:rFonts w:ascii="Arial" w:hAnsi="Arial" w:cs="Arial"/>
          <w:i/>
          <w:sz w:val="24"/>
          <w:szCs w:val="24"/>
          <w:lang w:val="en-US"/>
        </w:rPr>
        <w:t>kibat</w:t>
      </w:r>
      <w:r>
        <w:rPr>
          <w:rFonts w:ascii="Arial" w:hAnsi="Arial" w:cs="Arial"/>
          <w:i/>
          <w:sz w:val="24"/>
          <w:szCs w:val="24"/>
        </w:rPr>
        <w:t xml:space="preserve"> H</w:t>
      </w:r>
      <w:r>
        <w:rPr>
          <w:rFonts w:ascii="Arial" w:hAnsi="Arial" w:cs="Arial"/>
          <w:i/>
          <w:sz w:val="24"/>
          <w:szCs w:val="24"/>
          <w:lang w:val="en-US"/>
        </w:rPr>
        <w:t>ospitalisasiPada</w:t>
      </w:r>
      <w:r>
        <w:rPr>
          <w:rFonts w:ascii="Arial" w:hAnsi="Arial" w:cs="Arial"/>
          <w:i/>
          <w:sz w:val="24"/>
          <w:szCs w:val="24"/>
        </w:rPr>
        <w:t xml:space="preserve"> A</w:t>
      </w:r>
      <w:r>
        <w:rPr>
          <w:rFonts w:ascii="Arial" w:hAnsi="Arial" w:cs="Arial"/>
          <w:i/>
          <w:sz w:val="24"/>
          <w:szCs w:val="24"/>
          <w:lang w:val="en-US"/>
        </w:rPr>
        <w:t xml:space="preserve">nak </w:t>
      </w:r>
      <w:r>
        <w:rPr>
          <w:rFonts w:ascii="Arial" w:hAnsi="Arial" w:cs="Arial"/>
          <w:i/>
          <w:sz w:val="24"/>
          <w:szCs w:val="24"/>
        </w:rPr>
        <w:t>P</w:t>
      </w:r>
      <w:r>
        <w:rPr>
          <w:rFonts w:ascii="Arial" w:hAnsi="Arial" w:cs="Arial"/>
          <w:i/>
          <w:sz w:val="24"/>
          <w:szCs w:val="24"/>
          <w:lang w:val="en-US"/>
        </w:rPr>
        <w:t>rasekolah</w:t>
      </w:r>
      <w:r>
        <w:rPr>
          <w:rFonts w:ascii="Arial" w:hAnsi="Arial" w:cs="Arial"/>
          <w:i/>
          <w:sz w:val="24"/>
          <w:szCs w:val="24"/>
        </w:rPr>
        <w:t xml:space="preserve"> D</w:t>
      </w:r>
      <w:r>
        <w:rPr>
          <w:rFonts w:ascii="Arial" w:hAnsi="Arial" w:cs="Arial"/>
          <w:i/>
          <w:sz w:val="24"/>
          <w:szCs w:val="24"/>
          <w:lang w:val="en-US"/>
        </w:rPr>
        <w:t xml:space="preserve">i </w:t>
      </w:r>
      <w:r>
        <w:rPr>
          <w:rFonts w:ascii="Arial" w:hAnsi="Arial" w:cs="Arial"/>
          <w:i/>
          <w:sz w:val="24"/>
          <w:szCs w:val="24"/>
        </w:rPr>
        <w:t>RSUD</w:t>
      </w:r>
      <w:r>
        <w:rPr>
          <w:rFonts w:ascii="Arial" w:hAnsi="Arial" w:cs="Arial"/>
          <w:sz w:val="24"/>
          <w:szCs w:val="24"/>
        </w:rPr>
        <w:t>.</w:t>
      </w:r>
      <w:r>
        <w:rPr>
          <w:rFonts w:ascii="Arial" w:hAnsi="Arial" w:cs="Arial"/>
          <w:sz w:val="24"/>
          <w:szCs w:val="24"/>
          <w:lang w:val="en-US"/>
        </w:rPr>
        <w:t xml:space="preserve"> Naskah Publikasi.</w:t>
      </w:r>
    </w:p>
    <w:p w:rsidR="00B72E50" w:rsidRDefault="00B72E50">
      <w:pPr>
        <w:pStyle w:val="ListParagraph"/>
        <w:spacing w:after="0" w:line="240" w:lineRule="auto"/>
        <w:ind w:left="709" w:hanging="709"/>
        <w:contextualSpacing w:val="0"/>
        <w:jc w:val="both"/>
        <w:rPr>
          <w:rFonts w:ascii="Arial" w:hAnsi="Arial" w:cs="Arial"/>
          <w:sz w:val="24"/>
          <w:szCs w:val="24"/>
          <w:lang w:val="en-US"/>
        </w:rPr>
      </w:pPr>
    </w:p>
    <w:p w:rsidR="00B72E50" w:rsidRDefault="004C5C15">
      <w:pPr>
        <w:pStyle w:val="ListParagraph"/>
        <w:spacing w:after="0" w:line="240" w:lineRule="auto"/>
        <w:ind w:left="709" w:hanging="709"/>
        <w:contextualSpacing w:val="0"/>
        <w:jc w:val="both"/>
        <w:rPr>
          <w:rFonts w:ascii="Arial" w:hAnsi="Arial" w:cs="Arial"/>
          <w:sz w:val="24"/>
          <w:szCs w:val="24"/>
          <w:lang w:val="en-US"/>
        </w:rPr>
      </w:pPr>
      <w:r>
        <w:rPr>
          <w:rFonts w:ascii="Arial" w:hAnsi="Arial" w:cs="Arial"/>
          <w:sz w:val="24"/>
          <w:szCs w:val="24"/>
          <w:lang w:val="en-US"/>
        </w:rPr>
        <w:t xml:space="preserve">Saryono, 2010, </w:t>
      </w:r>
      <w:r>
        <w:rPr>
          <w:rFonts w:ascii="Arial" w:hAnsi="Arial" w:cs="Arial"/>
          <w:i/>
          <w:sz w:val="24"/>
          <w:szCs w:val="24"/>
          <w:lang w:val="en-US"/>
        </w:rPr>
        <w:t>Metode Penelitian Kualitatif</w:t>
      </w:r>
      <w:r>
        <w:rPr>
          <w:rFonts w:ascii="Arial" w:hAnsi="Arial" w:cs="Arial"/>
          <w:sz w:val="24"/>
          <w:szCs w:val="24"/>
          <w:lang w:val="en-US"/>
        </w:rPr>
        <w:t xml:space="preserve">, </w:t>
      </w:r>
      <w:proofErr w:type="gramStart"/>
      <w:r>
        <w:rPr>
          <w:rFonts w:ascii="Arial" w:hAnsi="Arial" w:cs="Arial"/>
          <w:sz w:val="24"/>
          <w:szCs w:val="24"/>
          <w:lang w:val="en-US"/>
        </w:rPr>
        <w:t>PT .</w:t>
      </w:r>
      <w:proofErr w:type="gramEnd"/>
      <w:r>
        <w:rPr>
          <w:rFonts w:ascii="Arial" w:hAnsi="Arial" w:cs="Arial"/>
          <w:sz w:val="24"/>
          <w:szCs w:val="24"/>
          <w:lang w:val="en-US"/>
        </w:rPr>
        <w:t xml:space="preserve"> ASIfabeta, Bandung.</w:t>
      </w:r>
    </w:p>
    <w:p w:rsidR="00B72E50" w:rsidRDefault="00B72E50">
      <w:pPr>
        <w:pStyle w:val="ListParagraph"/>
        <w:spacing w:after="0" w:line="240" w:lineRule="auto"/>
        <w:ind w:left="709" w:hanging="709"/>
        <w:contextualSpacing w:val="0"/>
        <w:jc w:val="both"/>
        <w:rPr>
          <w:rFonts w:ascii="Arial" w:hAnsi="Arial" w:cs="Arial"/>
          <w:sz w:val="24"/>
          <w:szCs w:val="24"/>
          <w:lang w:val="en-US"/>
        </w:rPr>
      </w:pPr>
    </w:p>
    <w:p w:rsidR="00B72E50" w:rsidRDefault="004C5C15">
      <w:pPr>
        <w:pStyle w:val="ListParagraph"/>
        <w:spacing w:after="0" w:line="240" w:lineRule="auto"/>
        <w:ind w:left="709" w:hanging="709"/>
        <w:contextualSpacing w:val="0"/>
        <w:rPr>
          <w:rFonts w:ascii="Arial" w:hAnsi="Arial" w:cs="Arial"/>
          <w:sz w:val="24"/>
          <w:szCs w:val="24"/>
          <w:lang w:val="en-US"/>
        </w:rPr>
      </w:pPr>
      <w:proofErr w:type="gramStart"/>
      <w:r>
        <w:rPr>
          <w:rFonts w:ascii="Arial" w:hAnsi="Arial" w:cs="Arial"/>
          <w:sz w:val="24"/>
          <w:szCs w:val="24"/>
          <w:lang w:val="en-US"/>
        </w:rPr>
        <w:t>Sibagariang.</w:t>
      </w:r>
      <w:proofErr w:type="gramEnd"/>
      <w:r>
        <w:rPr>
          <w:rFonts w:ascii="Arial" w:hAnsi="Arial" w:cs="Arial"/>
          <w:sz w:val="24"/>
          <w:szCs w:val="24"/>
          <w:lang w:val="en-US"/>
        </w:rPr>
        <w:t xml:space="preserve"> </w:t>
      </w:r>
      <w:proofErr w:type="gramStart"/>
      <w:r>
        <w:rPr>
          <w:rFonts w:ascii="Arial" w:hAnsi="Arial" w:cs="Arial"/>
          <w:sz w:val="24"/>
          <w:szCs w:val="24"/>
          <w:lang w:val="en-US"/>
        </w:rPr>
        <w:t xml:space="preserve">2010. </w:t>
      </w:r>
      <w:r>
        <w:rPr>
          <w:rFonts w:ascii="Arial" w:hAnsi="Arial" w:cs="Arial"/>
          <w:i/>
          <w:sz w:val="24"/>
          <w:szCs w:val="24"/>
          <w:lang w:val="en-US"/>
        </w:rPr>
        <w:t>Buku Saku Metodologi Penelitian Untuk MahasiswaDiploma kesehatan</w:t>
      </w:r>
      <w:r>
        <w:rPr>
          <w:rFonts w:ascii="Arial" w:hAnsi="Arial" w:cs="Arial"/>
          <w:sz w:val="24"/>
          <w:szCs w:val="24"/>
          <w:lang w:val="en-US"/>
        </w:rPr>
        <w:t>.</w:t>
      </w:r>
      <w:proofErr w:type="gramEnd"/>
      <w:r>
        <w:rPr>
          <w:rFonts w:ascii="Arial" w:hAnsi="Arial" w:cs="Arial"/>
          <w:sz w:val="24"/>
          <w:szCs w:val="24"/>
          <w:lang w:val="en-US"/>
        </w:rPr>
        <w:t xml:space="preserve"> Jakarta: CV.Trans Info Media</w:t>
      </w:r>
    </w:p>
    <w:p w:rsidR="00B72E50" w:rsidRDefault="00B72E50">
      <w:pPr>
        <w:pStyle w:val="ListParagraph"/>
        <w:spacing w:after="0" w:line="240" w:lineRule="auto"/>
        <w:ind w:left="709" w:hanging="709"/>
        <w:contextualSpacing w:val="0"/>
        <w:jc w:val="both"/>
        <w:rPr>
          <w:rFonts w:ascii="Arial" w:hAnsi="Arial" w:cs="Arial"/>
          <w:sz w:val="24"/>
          <w:szCs w:val="24"/>
          <w:lang w:val="en-US"/>
        </w:rPr>
      </w:pPr>
    </w:p>
    <w:p w:rsidR="00B72E50" w:rsidRDefault="004C5C15">
      <w:pPr>
        <w:pStyle w:val="ListParagraph"/>
        <w:spacing w:after="0" w:line="240" w:lineRule="auto"/>
        <w:ind w:left="709" w:hanging="709"/>
        <w:contextualSpacing w:val="0"/>
        <w:jc w:val="both"/>
        <w:rPr>
          <w:rFonts w:ascii="Arial" w:hAnsi="Arial" w:cs="Arial"/>
          <w:sz w:val="24"/>
          <w:szCs w:val="24"/>
          <w:lang w:val="en-US"/>
        </w:rPr>
      </w:pPr>
      <w:proofErr w:type="gramStart"/>
      <w:r>
        <w:rPr>
          <w:rFonts w:ascii="Arial" w:hAnsi="Arial" w:cs="Arial"/>
          <w:sz w:val="24"/>
          <w:szCs w:val="24"/>
          <w:lang w:val="en-US"/>
        </w:rPr>
        <w:t>Sugiyono (2011).</w:t>
      </w:r>
      <w:proofErr w:type="gramEnd"/>
      <w:r>
        <w:rPr>
          <w:rFonts w:ascii="Arial" w:hAnsi="Arial" w:cs="Arial"/>
          <w:sz w:val="24"/>
          <w:szCs w:val="24"/>
          <w:lang w:val="en-US"/>
        </w:rPr>
        <w:t xml:space="preserve"> </w:t>
      </w:r>
      <w:r>
        <w:rPr>
          <w:rFonts w:ascii="Arial" w:hAnsi="Arial" w:cs="Arial"/>
          <w:i/>
          <w:sz w:val="24"/>
          <w:szCs w:val="24"/>
          <w:lang w:val="en-US"/>
        </w:rPr>
        <w:t xml:space="preserve">Metode Penelitian </w:t>
      </w:r>
      <w:proofErr w:type="gramStart"/>
      <w:r>
        <w:rPr>
          <w:rFonts w:ascii="Arial" w:hAnsi="Arial" w:cs="Arial"/>
          <w:i/>
          <w:sz w:val="24"/>
          <w:szCs w:val="24"/>
          <w:lang w:val="en-US"/>
        </w:rPr>
        <w:t>Kuantitatif  Kualitatif</w:t>
      </w:r>
      <w:proofErr w:type="gramEnd"/>
      <w:r>
        <w:rPr>
          <w:rFonts w:ascii="Arial" w:hAnsi="Arial" w:cs="Arial"/>
          <w:i/>
          <w:sz w:val="24"/>
          <w:szCs w:val="24"/>
          <w:lang w:val="en-US"/>
        </w:rPr>
        <w:t xml:space="preserve"> dan R&amp;D</w:t>
      </w:r>
      <w:r>
        <w:rPr>
          <w:rFonts w:ascii="Arial" w:hAnsi="Arial" w:cs="Arial"/>
          <w:sz w:val="24"/>
          <w:szCs w:val="24"/>
          <w:lang w:val="en-US"/>
        </w:rPr>
        <w:t>. Alfabeta</w:t>
      </w:r>
    </w:p>
    <w:p w:rsidR="00B72E50" w:rsidRDefault="00B72E50">
      <w:pPr>
        <w:pStyle w:val="ListParagraph"/>
        <w:spacing w:after="0" w:line="240" w:lineRule="auto"/>
        <w:ind w:left="709" w:hanging="709"/>
        <w:contextualSpacing w:val="0"/>
        <w:jc w:val="both"/>
        <w:rPr>
          <w:rFonts w:ascii="Arial" w:hAnsi="Arial" w:cs="Arial"/>
          <w:sz w:val="24"/>
          <w:szCs w:val="24"/>
          <w:lang w:val="en-US"/>
        </w:rPr>
      </w:pPr>
    </w:p>
    <w:p w:rsidR="00B72E50" w:rsidRDefault="004C5C15">
      <w:pPr>
        <w:pStyle w:val="ListParagraph"/>
        <w:spacing w:after="0" w:line="240" w:lineRule="auto"/>
        <w:ind w:left="709" w:hanging="709"/>
        <w:contextualSpacing w:val="0"/>
        <w:jc w:val="both"/>
        <w:rPr>
          <w:rFonts w:ascii="Arial" w:hAnsi="Arial" w:cs="Arial"/>
          <w:sz w:val="24"/>
          <w:szCs w:val="24"/>
          <w:lang w:val="en-US"/>
        </w:rPr>
      </w:pPr>
      <w:proofErr w:type="gramStart"/>
      <w:r>
        <w:rPr>
          <w:rFonts w:ascii="Arial" w:hAnsi="Arial" w:cs="Arial"/>
          <w:sz w:val="24"/>
          <w:szCs w:val="24"/>
          <w:lang w:val="en-US"/>
        </w:rPr>
        <w:t>Undang-Undang Republik Indonesia No. 38 Tahun 2014 tentang keperawatan.</w:t>
      </w:r>
      <w:proofErr w:type="gramEnd"/>
      <w:r>
        <w:rPr>
          <w:rFonts w:ascii="Arial" w:hAnsi="Arial" w:cs="Arial"/>
          <w:sz w:val="24"/>
          <w:szCs w:val="24"/>
          <w:lang w:val="en-US"/>
        </w:rPr>
        <w:t xml:space="preserve"> R. Jakarta. 2014.</w:t>
      </w:r>
    </w:p>
    <w:p w:rsidR="00B72E50" w:rsidRDefault="00B72E50">
      <w:pPr>
        <w:pStyle w:val="ListParagraph"/>
        <w:spacing w:after="0" w:line="240" w:lineRule="auto"/>
        <w:ind w:left="709" w:hanging="709"/>
        <w:contextualSpacing w:val="0"/>
        <w:jc w:val="both"/>
        <w:rPr>
          <w:rFonts w:ascii="Arial" w:hAnsi="Arial" w:cs="Arial"/>
          <w:sz w:val="24"/>
          <w:szCs w:val="24"/>
          <w:lang w:val="en-US"/>
        </w:rPr>
      </w:pPr>
    </w:p>
    <w:p w:rsidR="00B72E50" w:rsidRDefault="004C5C15">
      <w:pPr>
        <w:pStyle w:val="ListParagraph"/>
        <w:spacing w:after="0" w:line="240" w:lineRule="auto"/>
        <w:ind w:left="709" w:hanging="709"/>
        <w:contextualSpacing w:val="0"/>
        <w:jc w:val="both"/>
        <w:rPr>
          <w:rFonts w:ascii="Arial" w:hAnsi="Arial" w:cs="Arial"/>
          <w:sz w:val="24"/>
          <w:szCs w:val="24"/>
          <w:lang w:val="en-US"/>
        </w:rPr>
      </w:pPr>
      <w:proofErr w:type="gramStart"/>
      <w:r>
        <w:rPr>
          <w:rFonts w:ascii="Arial" w:hAnsi="Arial" w:cs="Arial"/>
          <w:sz w:val="24"/>
          <w:szCs w:val="24"/>
          <w:lang w:val="en-US"/>
        </w:rPr>
        <w:t>Wasis.</w:t>
      </w:r>
      <w:proofErr w:type="gramEnd"/>
      <w:r>
        <w:rPr>
          <w:rFonts w:ascii="Arial" w:hAnsi="Arial" w:cs="Arial"/>
          <w:sz w:val="24"/>
          <w:szCs w:val="24"/>
          <w:lang w:val="en-US"/>
        </w:rPr>
        <w:t xml:space="preserve"> </w:t>
      </w:r>
      <w:proofErr w:type="gramStart"/>
      <w:r>
        <w:rPr>
          <w:rFonts w:ascii="Arial" w:hAnsi="Arial" w:cs="Arial"/>
          <w:sz w:val="24"/>
          <w:szCs w:val="24"/>
          <w:lang w:val="en-US"/>
        </w:rPr>
        <w:t xml:space="preserve">(2006). </w:t>
      </w:r>
      <w:r>
        <w:rPr>
          <w:rFonts w:ascii="Arial" w:hAnsi="Arial" w:cs="Arial"/>
          <w:i/>
          <w:sz w:val="24"/>
          <w:szCs w:val="24"/>
          <w:lang w:val="en-US"/>
        </w:rPr>
        <w:t>Pedoman Riset Praktis untuk Profesi Perawat</w:t>
      </w:r>
      <w:r>
        <w:rPr>
          <w:rFonts w:ascii="Arial" w:hAnsi="Arial" w:cs="Arial"/>
          <w:sz w:val="24"/>
          <w:szCs w:val="24"/>
          <w:lang w:val="en-US"/>
        </w:rPr>
        <w:t>.</w:t>
      </w:r>
      <w:proofErr w:type="gramEnd"/>
      <w:r>
        <w:rPr>
          <w:rFonts w:ascii="Arial" w:hAnsi="Arial" w:cs="Arial"/>
          <w:sz w:val="24"/>
          <w:szCs w:val="24"/>
          <w:lang w:val="en-US"/>
        </w:rPr>
        <w:t xml:space="preserve"> </w:t>
      </w:r>
      <w:proofErr w:type="gramStart"/>
      <w:r>
        <w:rPr>
          <w:rFonts w:ascii="Arial" w:hAnsi="Arial" w:cs="Arial"/>
          <w:sz w:val="24"/>
          <w:szCs w:val="24"/>
          <w:lang w:val="en-US"/>
        </w:rPr>
        <w:t>Jakarta :</w:t>
      </w:r>
      <w:proofErr w:type="gramEnd"/>
      <w:r>
        <w:rPr>
          <w:rFonts w:ascii="Arial" w:hAnsi="Arial" w:cs="Arial"/>
          <w:sz w:val="24"/>
          <w:szCs w:val="24"/>
          <w:lang w:val="en-US"/>
        </w:rPr>
        <w:t xml:space="preserve"> EGC</w:t>
      </w:r>
    </w:p>
    <w:p w:rsidR="00B72E50" w:rsidRDefault="00B72E50">
      <w:pPr>
        <w:pStyle w:val="ListParagraph"/>
        <w:spacing w:after="0" w:line="240" w:lineRule="auto"/>
        <w:ind w:left="709" w:hanging="709"/>
        <w:contextualSpacing w:val="0"/>
        <w:jc w:val="both"/>
        <w:rPr>
          <w:rFonts w:ascii="Arial" w:hAnsi="Arial" w:cs="Arial"/>
          <w:sz w:val="24"/>
          <w:szCs w:val="24"/>
          <w:lang w:val="en-US"/>
        </w:rPr>
      </w:pPr>
    </w:p>
    <w:p w:rsidR="00B72E50" w:rsidRDefault="00B72E50">
      <w:pPr>
        <w:pStyle w:val="ListParagraph"/>
        <w:spacing w:after="0" w:line="240" w:lineRule="auto"/>
        <w:ind w:left="709" w:hanging="709"/>
        <w:contextualSpacing w:val="0"/>
        <w:jc w:val="both"/>
        <w:rPr>
          <w:rFonts w:ascii="Arial" w:hAnsi="Arial" w:cs="Arial"/>
          <w:sz w:val="24"/>
          <w:szCs w:val="24"/>
          <w:lang w:val="en-US"/>
        </w:rPr>
      </w:pPr>
    </w:p>
    <w:p w:rsidR="00B72E50" w:rsidRDefault="00B72E50">
      <w:pPr>
        <w:pStyle w:val="ListParagraph"/>
        <w:spacing w:after="0" w:line="240" w:lineRule="auto"/>
        <w:ind w:left="709" w:hanging="709"/>
        <w:contextualSpacing w:val="0"/>
        <w:jc w:val="both"/>
        <w:rPr>
          <w:rFonts w:ascii="Arial" w:hAnsi="Arial" w:cs="Arial"/>
          <w:sz w:val="24"/>
          <w:szCs w:val="24"/>
          <w:lang w:val="en-US"/>
        </w:rPr>
      </w:pPr>
    </w:p>
    <w:p w:rsidR="00B72E50" w:rsidRDefault="00B72E50">
      <w:pPr>
        <w:pStyle w:val="ListParagraph"/>
        <w:spacing w:after="0" w:line="240" w:lineRule="auto"/>
        <w:ind w:left="709" w:hanging="709"/>
        <w:contextualSpacing w:val="0"/>
        <w:jc w:val="both"/>
        <w:rPr>
          <w:rFonts w:ascii="Arial" w:hAnsi="Arial" w:cs="Arial"/>
          <w:sz w:val="24"/>
          <w:szCs w:val="24"/>
          <w:lang w:val="en-US"/>
        </w:rPr>
      </w:pPr>
    </w:p>
    <w:p w:rsidR="00B72E50" w:rsidRDefault="00B72E50">
      <w:pPr>
        <w:pStyle w:val="ListParagraph"/>
        <w:spacing w:after="0" w:line="240" w:lineRule="auto"/>
        <w:ind w:left="709" w:hanging="709"/>
        <w:contextualSpacing w:val="0"/>
        <w:jc w:val="both"/>
        <w:rPr>
          <w:rFonts w:ascii="Arial" w:hAnsi="Arial" w:cs="Arial"/>
          <w:sz w:val="24"/>
          <w:szCs w:val="24"/>
          <w:lang w:val="en-US"/>
        </w:rPr>
      </w:pPr>
    </w:p>
    <w:p w:rsidR="00B72E50" w:rsidRDefault="00B72E50">
      <w:pPr>
        <w:pStyle w:val="ListParagraph"/>
        <w:spacing w:after="0" w:line="240" w:lineRule="auto"/>
        <w:ind w:left="709" w:hanging="709"/>
        <w:contextualSpacing w:val="0"/>
        <w:jc w:val="both"/>
        <w:rPr>
          <w:rFonts w:ascii="Arial" w:hAnsi="Arial" w:cs="Arial"/>
          <w:sz w:val="24"/>
          <w:szCs w:val="24"/>
          <w:lang w:val="en-US"/>
        </w:rPr>
      </w:pPr>
    </w:p>
    <w:p w:rsidR="00B72E50" w:rsidRDefault="00B72E50">
      <w:pPr>
        <w:pStyle w:val="ListParagraph"/>
        <w:spacing w:after="0" w:line="240" w:lineRule="auto"/>
        <w:ind w:left="0"/>
        <w:contextualSpacing w:val="0"/>
        <w:jc w:val="both"/>
        <w:rPr>
          <w:rFonts w:ascii="Arial" w:hAnsi="Arial" w:cs="Arial"/>
          <w:sz w:val="24"/>
          <w:szCs w:val="24"/>
          <w:lang w:val="en-US"/>
        </w:rPr>
      </w:pPr>
    </w:p>
    <w:p w:rsidR="00B72E50" w:rsidRDefault="00B72E50">
      <w:pPr>
        <w:pStyle w:val="ListParagraph"/>
        <w:spacing w:after="0" w:line="240" w:lineRule="auto"/>
        <w:ind w:left="0"/>
        <w:contextualSpacing w:val="0"/>
        <w:jc w:val="both"/>
        <w:rPr>
          <w:rFonts w:ascii="Arial" w:hAnsi="Arial" w:cs="Arial"/>
          <w:sz w:val="24"/>
          <w:szCs w:val="24"/>
          <w:lang w:val="en-US"/>
        </w:rPr>
      </w:pPr>
    </w:p>
    <w:p w:rsidR="00B72E50" w:rsidRDefault="00B72E50">
      <w:pPr>
        <w:pStyle w:val="ListParagraph"/>
        <w:spacing w:after="0" w:line="240" w:lineRule="auto"/>
        <w:ind w:left="709" w:hanging="709"/>
        <w:contextualSpacing w:val="0"/>
        <w:jc w:val="both"/>
        <w:rPr>
          <w:rFonts w:ascii="Arial" w:hAnsi="Arial" w:cs="Arial"/>
          <w:sz w:val="24"/>
          <w:szCs w:val="24"/>
          <w:lang w:val="en-US"/>
        </w:rPr>
      </w:pPr>
    </w:p>
    <w:p w:rsidR="00B72E50" w:rsidRDefault="00B72E50">
      <w:pPr>
        <w:pStyle w:val="ListParagraph"/>
        <w:spacing w:after="0" w:line="240" w:lineRule="auto"/>
        <w:ind w:left="709" w:hanging="709"/>
        <w:contextualSpacing w:val="0"/>
        <w:jc w:val="both"/>
        <w:rPr>
          <w:rFonts w:ascii="Arial" w:hAnsi="Arial" w:cs="Arial"/>
          <w:sz w:val="24"/>
          <w:szCs w:val="24"/>
          <w:lang w:val="en-US"/>
        </w:rPr>
      </w:pPr>
    </w:p>
    <w:p w:rsidR="00B72E50" w:rsidRDefault="00B72E50">
      <w:pPr>
        <w:pStyle w:val="ListParagraph"/>
        <w:spacing w:after="0" w:line="240" w:lineRule="auto"/>
        <w:ind w:left="709" w:hanging="709"/>
        <w:contextualSpacing w:val="0"/>
        <w:jc w:val="both"/>
        <w:rPr>
          <w:rFonts w:ascii="Arial" w:hAnsi="Arial" w:cs="Arial"/>
          <w:sz w:val="24"/>
          <w:szCs w:val="24"/>
          <w:lang w:val="en-US"/>
        </w:rPr>
      </w:pPr>
    </w:p>
    <w:p w:rsidR="00B72E50" w:rsidRDefault="00B72E50">
      <w:pPr>
        <w:pStyle w:val="ListParagraph"/>
        <w:spacing w:after="0" w:line="240" w:lineRule="auto"/>
        <w:ind w:left="709" w:hanging="709"/>
        <w:contextualSpacing w:val="0"/>
        <w:jc w:val="both"/>
        <w:rPr>
          <w:rFonts w:ascii="Arial" w:hAnsi="Arial" w:cs="Arial"/>
          <w:sz w:val="24"/>
          <w:szCs w:val="24"/>
          <w:lang w:val="en-US"/>
        </w:rPr>
      </w:pPr>
    </w:p>
    <w:p w:rsidR="00B72E50" w:rsidRDefault="00B72E50">
      <w:pPr>
        <w:pStyle w:val="ListParagraph"/>
        <w:spacing w:after="0" w:line="240" w:lineRule="auto"/>
        <w:ind w:left="709" w:hanging="709"/>
        <w:contextualSpacing w:val="0"/>
        <w:jc w:val="both"/>
        <w:rPr>
          <w:rFonts w:ascii="Arial" w:hAnsi="Arial" w:cs="Arial"/>
          <w:sz w:val="24"/>
          <w:szCs w:val="24"/>
          <w:lang w:val="en-US"/>
        </w:rPr>
      </w:pPr>
    </w:p>
    <w:p w:rsidR="00B72E50" w:rsidRDefault="00B72E50">
      <w:pPr>
        <w:pStyle w:val="ListParagraph"/>
        <w:spacing w:after="0" w:line="240" w:lineRule="auto"/>
        <w:ind w:left="709" w:hanging="709"/>
        <w:contextualSpacing w:val="0"/>
        <w:jc w:val="both"/>
        <w:rPr>
          <w:rFonts w:ascii="Arial" w:hAnsi="Arial" w:cs="Arial"/>
          <w:sz w:val="24"/>
          <w:szCs w:val="24"/>
          <w:lang w:val="en-US"/>
        </w:rPr>
      </w:pPr>
    </w:p>
    <w:p w:rsidR="00B72E50" w:rsidRDefault="00B72E50">
      <w:pPr>
        <w:pStyle w:val="ListParagraph"/>
        <w:spacing w:after="0" w:line="240" w:lineRule="auto"/>
        <w:ind w:left="709" w:hanging="709"/>
        <w:contextualSpacing w:val="0"/>
        <w:jc w:val="both"/>
        <w:rPr>
          <w:rFonts w:ascii="Arial" w:hAnsi="Arial" w:cs="Arial"/>
          <w:sz w:val="24"/>
          <w:szCs w:val="24"/>
          <w:lang w:val="en-US"/>
        </w:rPr>
      </w:pPr>
    </w:p>
    <w:p w:rsidR="00B72E50" w:rsidRDefault="00B72E50">
      <w:pPr>
        <w:pStyle w:val="ListParagraph"/>
        <w:spacing w:after="0" w:line="240" w:lineRule="auto"/>
        <w:ind w:left="709" w:hanging="709"/>
        <w:contextualSpacing w:val="0"/>
        <w:jc w:val="both"/>
        <w:rPr>
          <w:rFonts w:ascii="Arial" w:hAnsi="Arial" w:cs="Arial"/>
          <w:sz w:val="24"/>
          <w:szCs w:val="24"/>
          <w:lang w:val="en-US"/>
        </w:rPr>
      </w:pPr>
    </w:p>
    <w:p w:rsidR="00B72E50" w:rsidRDefault="00B72E50">
      <w:pPr>
        <w:pStyle w:val="ListParagraph"/>
        <w:spacing w:after="0" w:line="240" w:lineRule="auto"/>
        <w:ind w:left="709" w:hanging="709"/>
        <w:contextualSpacing w:val="0"/>
        <w:jc w:val="both"/>
        <w:rPr>
          <w:rFonts w:ascii="Arial" w:hAnsi="Arial" w:cs="Arial"/>
          <w:sz w:val="24"/>
          <w:szCs w:val="24"/>
          <w:lang w:val="en-US"/>
        </w:rPr>
      </w:pPr>
    </w:p>
    <w:p w:rsidR="00B72E50" w:rsidRDefault="00B72E50">
      <w:pPr>
        <w:pStyle w:val="ListParagraph"/>
        <w:spacing w:after="0" w:line="240" w:lineRule="auto"/>
        <w:ind w:left="709" w:hanging="709"/>
        <w:contextualSpacing w:val="0"/>
        <w:jc w:val="both"/>
        <w:rPr>
          <w:rFonts w:ascii="Arial" w:hAnsi="Arial" w:cs="Arial"/>
          <w:sz w:val="24"/>
          <w:szCs w:val="24"/>
          <w:lang w:val="en-US"/>
        </w:rPr>
      </w:pPr>
    </w:p>
    <w:p w:rsidR="00B72E50" w:rsidRDefault="00B72E50">
      <w:pPr>
        <w:pStyle w:val="ListParagraph"/>
        <w:spacing w:after="0" w:line="240" w:lineRule="auto"/>
        <w:ind w:left="709" w:hanging="709"/>
        <w:contextualSpacing w:val="0"/>
        <w:jc w:val="both"/>
        <w:rPr>
          <w:rFonts w:ascii="Arial" w:hAnsi="Arial" w:cs="Arial"/>
          <w:sz w:val="24"/>
          <w:szCs w:val="24"/>
          <w:lang w:val="en-US"/>
        </w:rPr>
      </w:pPr>
    </w:p>
    <w:p w:rsidR="00B72E50" w:rsidRDefault="00B72E50">
      <w:pPr>
        <w:pStyle w:val="ListParagraph"/>
        <w:spacing w:after="0" w:line="240" w:lineRule="auto"/>
        <w:ind w:left="709" w:hanging="709"/>
        <w:contextualSpacing w:val="0"/>
        <w:jc w:val="both"/>
        <w:rPr>
          <w:rFonts w:ascii="Arial" w:hAnsi="Arial" w:cs="Arial"/>
          <w:sz w:val="24"/>
          <w:szCs w:val="24"/>
          <w:lang w:val="en-US"/>
        </w:rPr>
      </w:pPr>
    </w:p>
    <w:p w:rsidR="00B72E50" w:rsidRDefault="00B72E50">
      <w:pPr>
        <w:pStyle w:val="ListParagraph"/>
        <w:spacing w:after="0" w:line="240" w:lineRule="auto"/>
        <w:ind w:left="709" w:hanging="709"/>
        <w:contextualSpacing w:val="0"/>
        <w:jc w:val="both"/>
        <w:rPr>
          <w:rFonts w:ascii="Arial" w:hAnsi="Arial" w:cs="Arial"/>
          <w:sz w:val="24"/>
          <w:szCs w:val="24"/>
          <w:lang w:val="en-US"/>
        </w:rPr>
      </w:pPr>
    </w:p>
    <w:p w:rsidR="00B72E50" w:rsidRDefault="004C5C15">
      <w:pPr>
        <w:spacing w:after="0" w:line="480" w:lineRule="auto"/>
        <w:rPr>
          <w:rFonts w:ascii="Arial" w:hAnsi="Arial" w:cs="Arial"/>
          <w:b/>
          <w:sz w:val="24"/>
          <w:szCs w:val="24"/>
          <w:lang w:val="id-ID"/>
        </w:rPr>
      </w:pPr>
      <w:r>
        <w:rPr>
          <w:rFonts w:ascii="Arial" w:hAnsi="Arial" w:cs="Arial"/>
          <w:b/>
          <w:sz w:val="24"/>
          <w:szCs w:val="24"/>
          <w:lang w:val="id-ID"/>
        </w:rPr>
        <w:lastRenderedPageBreak/>
        <w:t>Lampiran 1</w:t>
      </w:r>
    </w:p>
    <w:p w:rsidR="00B72E50" w:rsidRDefault="00B72E50">
      <w:pPr>
        <w:spacing w:after="0" w:line="480" w:lineRule="auto"/>
        <w:jc w:val="center"/>
        <w:rPr>
          <w:rFonts w:ascii="Arial" w:hAnsi="Arial" w:cs="Arial"/>
          <w:b/>
          <w:sz w:val="24"/>
          <w:szCs w:val="24"/>
          <w:lang w:val="id-ID"/>
        </w:rPr>
      </w:pPr>
    </w:p>
    <w:p w:rsidR="00B72E50" w:rsidRDefault="006A4F3F">
      <w:pPr>
        <w:spacing w:after="0" w:line="480" w:lineRule="auto"/>
        <w:jc w:val="center"/>
        <w:rPr>
          <w:rFonts w:ascii="Arial" w:hAnsi="Arial" w:cs="Arial"/>
          <w:b/>
          <w:sz w:val="24"/>
          <w:szCs w:val="24"/>
        </w:rPr>
      </w:pPr>
      <w:r>
        <w:rPr>
          <w:rFonts w:ascii="Arial" w:hAnsi="Arial" w:cs="Arial"/>
          <w:b/>
          <w:sz w:val="24"/>
          <w:szCs w:val="24"/>
          <w:lang w:val="id-ID" w:eastAsia="id-ID"/>
        </w:rPr>
        <w:pict>
          <v:shapetype id="_x0000_t202" coordsize="21600,21600" o:spt="202" path="m,l,21600r21600,l21600,xe">
            <v:stroke joinstyle="miter"/>
            <v:path gradientshapeok="t" o:connecttype="rect"/>
          </v:shapetype>
          <v:shape id="Text Box 73" o:spid="_x0000_s1045" type="#_x0000_t202" style="position:absolute;left:0;text-align:left;margin-left:347.5pt;margin-top:-76.25pt;width:102.75pt;height:30.75pt;z-index:251672576;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" strokecolor="white" strokeweight=".5pt">
            <v:textbox>
              <w:txbxContent>
                <w:p w:rsidR="006A4F3F" w:rsidRDefault="006A4F3F">
                  <w:pPr>
                    <w:rPr>
                      <w:rFonts w:ascii="Arial" w:hAnsi="Arial" w:cs="Arial"/>
                      <w:b/>
                    </w:rPr>
                  </w:pPr>
                </w:p>
              </w:txbxContent>
            </v:textbox>
          </v:shape>
        </w:pict>
      </w:r>
      <w:r w:rsidR="004C5C15">
        <w:rPr>
          <w:rFonts w:ascii="Arial" w:hAnsi="Arial" w:cs="Arial"/>
          <w:b/>
          <w:sz w:val="24"/>
          <w:szCs w:val="24"/>
        </w:rPr>
        <w:t>BIODATA PENELITI</w:t>
      </w:r>
    </w:p>
    <w:p w:rsidR="00B72E50" w:rsidRDefault="00B72E50">
      <w:pPr>
        <w:spacing w:after="0" w:line="480" w:lineRule="auto"/>
        <w:ind w:firstLine="270"/>
        <w:jc w:val="center"/>
        <w:rPr>
          <w:rFonts w:ascii="Arial" w:hAnsi="Arial" w:cs="Arial"/>
          <w:b/>
          <w:sz w:val="24"/>
          <w:szCs w:val="24"/>
        </w:rPr>
      </w:pPr>
    </w:p>
    <w:p w:rsidR="00B72E50" w:rsidRDefault="004C5C15">
      <w:pPr>
        <w:spacing w:after="0" w:line="480" w:lineRule="auto"/>
        <w:ind w:left="360"/>
      </w:pPr>
      <w:r>
        <w:rPr>
          <w:noProof/>
        </w:rPr>
        <w:drawing>
          <wp:inline distT="0" distB="0" distL="0" distR="0">
            <wp:extent cx="1684655" cy="1391285"/>
            <wp:effectExtent l="0" t="152400" r="0" b="132268"/>
            <wp:docPr id="5" name="Picture 1" descr="G:\FOTO RUSDAYANTI.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1" descr="G:\FOTO RUSDAYANTI.JPG"/>
                    <pic:cNvPicPr>
                      <a:picLocks noChangeAspect="1" noChangeArrowheads="1"/>
                    </pic:cNvPicPr>
                  </pic:nvPicPr>
                  <pic:blipFill>
                    <a:blip r:embed="rId20" cstate="print"/>
                    <a:srcRect/>
                    <a:stretch>
                      <a:fillRect/>
                    </a:stretch>
                  </pic:blipFill>
                  <pic:spPr>
                    <a:xfrm rot="16200000">
                      <a:off x="0" y="0"/>
                      <a:ext cx="1685617" cy="1392312"/>
                    </a:xfrm>
                    <a:prstGeom prst="rect">
                      <a:avLst/>
                    </a:prstGeom>
                    <a:noFill/>
                    <a:ln w="9525">
                      <a:noFill/>
                      <a:miter lim="800000"/>
                      <a:headEnd/>
                      <a:tailEnd/>
                    </a:ln>
                  </pic:spPr>
                </pic:pic>
              </a:graphicData>
            </a:graphic>
          </wp:inline>
        </w:drawing>
      </w:r>
    </w:p>
    <w:p w:rsidR="00B72E50" w:rsidRDefault="00B72E50">
      <w:pPr>
        <w:spacing w:after="0" w:line="480" w:lineRule="auto"/>
        <w:ind w:left="360"/>
      </w:pPr>
    </w:p>
    <w:p w:rsidR="00B72E50" w:rsidRDefault="00B72E50">
      <w:pPr>
        <w:spacing w:after="0" w:line="480" w:lineRule="auto"/>
        <w:rPr>
          <w:rFonts w:ascii="Arial" w:hAnsi="Arial" w:cs="Arial"/>
          <w:b/>
          <w:sz w:val="24"/>
          <w:szCs w:val="24"/>
        </w:rPr>
      </w:pPr>
    </w:p>
    <w:p w:rsidR="00B72E50" w:rsidRDefault="004C5C15">
      <w:pPr>
        <w:pStyle w:val="ListParagraph"/>
        <w:numPr>
          <w:ilvl w:val="0"/>
          <w:numId w:val="34"/>
        </w:numPr>
        <w:tabs>
          <w:tab w:val="left" w:pos="1860"/>
        </w:tabs>
        <w:spacing w:after="0" w:line="480" w:lineRule="auto"/>
        <w:ind w:left="284" w:hanging="284"/>
        <w:jc w:val="both"/>
        <w:rPr>
          <w:rFonts w:ascii="Arial" w:hAnsi="Arial" w:cs="Arial"/>
          <w:sz w:val="24"/>
          <w:szCs w:val="24"/>
        </w:rPr>
      </w:pPr>
      <w:r>
        <w:rPr>
          <w:rFonts w:ascii="Arial" w:hAnsi="Arial" w:cs="Arial"/>
          <w:sz w:val="24"/>
          <w:szCs w:val="24"/>
        </w:rPr>
        <w:t>Data Pribadi</w:t>
      </w:r>
    </w:p>
    <w:p w:rsidR="00B72E50" w:rsidRDefault="004C5C15">
      <w:pPr>
        <w:pStyle w:val="ListParagraph"/>
        <w:tabs>
          <w:tab w:val="left" w:pos="1860"/>
        </w:tabs>
        <w:spacing w:after="0" w:line="480" w:lineRule="auto"/>
        <w:ind w:left="284"/>
        <w:rPr>
          <w:rFonts w:ascii="Arial" w:hAnsi="Arial" w:cs="Arial"/>
          <w:sz w:val="24"/>
          <w:szCs w:val="24"/>
        </w:rPr>
      </w:pPr>
      <w:r>
        <w:rPr>
          <w:rFonts w:ascii="Arial" w:hAnsi="Arial" w:cs="Arial"/>
          <w:sz w:val="24"/>
          <w:szCs w:val="24"/>
        </w:rPr>
        <w:t>Nama</w:t>
      </w:r>
      <w:r>
        <w:rPr>
          <w:rFonts w:ascii="Arial" w:hAnsi="Arial" w:cs="Arial"/>
          <w:sz w:val="24"/>
          <w:szCs w:val="24"/>
        </w:rPr>
        <w:tab/>
      </w:r>
      <w:r>
        <w:rPr>
          <w:rFonts w:ascii="Arial" w:hAnsi="Arial" w:cs="Arial"/>
          <w:sz w:val="24"/>
          <w:szCs w:val="24"/>
        </w:rPr>
        <w:tab/>
      </w:r>
      <w:r>
        <w:rPr>
          <w:rFonts w:ascii="Arial" w:hAnsi="Arial" w:cs="Arial"/>
          <w:sz w:val="24"/>
          <w:szCs w:val="24"/>
        </w:rPr>
        <w:tab/>
        <w:t>: Rusdayanti</w:t>
      </w:r>
    </w:p>
    <w:p w:rsidR="00B72E50" w:rsidRDefault="004C5C15">
      <w:pPr>
        <w:pStyle w:val="ListParagraph"/>
        <w:tabs>
          <w:tab w:val="left" w:pos="1860"/>
        </w:tabs>
        <w:spacing w:after="0" w:line="480" w:lineRule="auto"/>
        <w:ind w:left="284"/>
        <w:rPr>
          <w:rFonts w:ascii="Arial" w:hAnsi="Arial" w:cs="Arial"/>
          <w:sz w:val="24"/>
          <w:szCs w:val="24"/>
        </w:rPr>
      </w:pPr>
      <w:r>
        <w:rPr>
          <w:rFonts w:ascii="Arial" w:hAnsi="Arial" w:cs="Arial"/>
          <w:sz w:val="24"/>
          <w:szCs w:val="24"/>
        </w:rPr>
        <w:t>Tempat, tgllahir</w:t>
      </w:r>
      <w:r>
        <w:rPr>
          <w:rFonts w:ascii="Arial" w:hAnsi="Arial" w:cs="Arial"/>
          <w:sz w:val="24"/>
          <w:szCs w:val="24"/>
        </w:rPr>
        <w:tab/>
      </w:r>
      <w:r>
        <w:rPr>
          <w:rFonts w:ascii="Arial" w:hAnsi="Arial" w:cs="Arial"/>
          <w:sz w:val="24"/>
          <w:szCs w:val="24"/>
        </w:rPr>
        <w:tab/>
        <w:t>: Samboja, 17 Desember 1998</w:t>
      </w:r>
    </w:p>
    <w:p w:rsidR="00B72E50" w:rsidRDefault="004C5C15">
      <w:pPr>
        <w:pStyle w:val="ListParagraph"/>
        <w:tabs>
          <w:tab w:val="left" w:pos="2977"/>
          <w:tab w:val="left" w:pos="3402"/>
        </w:tabs>
        <w:spacing w:after="0" w:line="480" w:lineRule="auto"/>
        <w:ind w:left="3119" w:hanging="2693"/>
        <w:rPr>
          <w:rFonts w:ascii="Arial" w:hAnsi="Arial" w:cs="Arial"/>
          <w:sz w:val="24"/>
          <w:szCs w:val="24"/>
        </w:rPr>
      </w:pPr>
      <w:r>
        <w:rPr>
          <w:rFonts w:ascii="Arial" w:hAnsi="Arial" w:cs="Arial"/>
          <w:sz w:val="24"/>
          <w:szCs w:val="24"/>
        </w:rPr>
        <w:t>AlamatAsal:Jl Balikpapan Handil II RT 03 kelurahan Sei Seluang Kecamatan SambojaKabupatenKutai Kartanegara</w:t>
      </w:r>
    </w:p>
    <w:p w:rsidR="00B72E50" w:rsidRDefault="004C5C15">
      <w:pPr>
        <w:pStyle w:val="ListParagraph"/>
        <w:tabs>
          <w:tab w:val="left" w:pos="1860"/>
        </w:tabs>
        <w:spacing w:after="0" w:line="480" w:lineRule="auto"/>
        <w:ind w:left="2880" w:hanging="2505"/>
        <w:rPr>
          <w:rFonts w:ascii="Arial" w:hAnsi="Arial" w:cs="Arial"/>
          <w:sz w:val="24"/>
          <w:szCs w:val="24"/>
        </w:rPr>
      </w:pPr>
      <w:r>
        <w:rPr>
          <w:rFonts w:ascii="Arial" w:hAnsi="Arial" w:cs="Arial"/>
          <w:sz w:val="24"/>
          <w:szCs w:val="24"/>
        </w:rPr>
        <w:t>Alamat di Samarinda</w:t>
      </w:r>
      <w:r>
        <w:rPr>
          <w:rFonts w:ascii="Arial" w:hAnsi="Arial" w:cs="Arial"/>
          <w:sz w:val="24"/>
          <w:szCs w:val="24"/>
        </w:rPr>
        <w:tab/>
        <w:t>: Jl Juanda 8 gang mangga 1 No 13</w:t>
      </w:r>
    </w:p>
    <w:p w:rsidR="00B72E50" w:rsidRDefault="00B72E50">
      <w:pPr>
        <w:pStyle w:val="ListParagraph"/>
        <w:tabs>
          <w:tab w:val="left" w:pos="1860"/>
        </w:tabs>
        <w:spacing w:after="0" w:line="480" w:lineRule="auto"/>
        <w:ind w:left="2880" w:hanging="2505"/>
        <w:rPr>
          <w:rFonts w:ascii="Arial" w:hAnsi="Arial" w:cs="Arial"/>
          <w:sz w:val="24"/>
          <w:szCs w:val="24"/>
        </w:rPr>
      </w:pPr>
    </w:p>
    <w:p w:rsidR="00B72E50" w:rsidRDefault="004C5C15">
      <w:pPr>
        <w:pStyle w:val="ListParagraph"/>
        <w:numPr>
          <w:ilvl w:val="0"/>
          <w:numId w:val="34"/>
        </w:numPr>
        <w:tabs>
          <w:tab w:val="left" w:pos="1860"/>
        </w:tabs>
        <w:spacing w:after="0" w:line="480" w:lineRule="auto"/>
        <w:ind w:left="284" w:hanging="284"/>
        <w:jc w:val="both"/>
        <w:rPr>
          <w:rFonts w:ascii="Arial" w:hAnsi="Arial" w:cs="Arial"/>
          <w:sz w:val="24"/>
          <w:szCs w:val="24"/>
        </w:rPr>
      </w:pPr>
      <w:r>
        <w:rPr>
          <w:rFonts w:ascii="Arial" w:hAnsi="Arial" w:cs="Arial"/>
          <w:sz w:val="24"/>
          <w:szCs w:val="24"/>
        </w:rPr>
        <w:t>RiwayatPendidikan</w:t>
      </w:r>
    </w:p>
    <w:p w:rsidR="00B72E50" w:rsidRDefault="004C5C15">
      <w:pPr>
        <w:pStyle w:val="ListParagraph"/>
        <w:numPr>
          <w:ilvl w:val="0"/>
          <w:numId w:val="35"/>
        </w:numPr>
        <w:tabs>
          <w:tab w:val="left" w:pos="1860"/>
        </w:tabs>
        <w:spacing w:after="0" w:line="480" w:lineRule="auto"/>
        <w:ind w:left="567" w:hanging="283"/>
        <w:jc w:val="both"/>
        <w:rPr>
          <w:rFonts w:ascii="Arial" w:hAnsi="Arial" w:cs="Arial"/>
          <w:sz w:val="24"/>
          <w:szCs w:val="24"/>
        </w:rPr>
      </w:pPr>
      <w:r>
        <w:rPr>
          <w:rFonts w:ascii="Arial" w:hAnsi="Arial" w:cs="Arial"/>
          <w:sz w:val="24"/>
          <w:szCs w:val="24"/>
        </w:rPr>
        <w:t>Tamat SD Tahun2010 di SDN 023 Samboja</w:t>
      </w:r>
    </w:p>
    <w:p w:rsidR="00B72E50" w:rsidRDefault="004C5C15">
      <w:pPr>
        <w:pStyle w:val="ListParagraph"/>
        <w:numPr>
          <w:ilvl w:val="0"/>
          <w:numId w:val="35"/>
        </w:numPr>
        <w:tabs>
          <w:tab w:val="left" w:pos="1860"/>
        </w:tabs>
        <w:spacing w:after="0" w:line="480" w:lineRule="auto"/>
        <w:ind w:left="567" w:hanging="283"/>
        <w:jc w:val="both"/>
        <w:rPr>
          <w:rFonts w:ascii="Arial" w:hAnsi="Arial" w:cs="Arial"/>
          <w:sz w:val="24"/>
          <w:szCs w:val="24"/>
        </w:rPr>
      </w:pPr>
      <w:r>
        <w:rPr>
          <w:rFonts w:ascii="Arial" w:hAnsi="Arial" w:cs="Arial"/>
          <w:sz w:val="24"/>
          <w:szCs w:val="24"/>
        </w:rPr>
        <w:t>TamatMts Tahun 2010 di MtsN Samboja</w:t>
      </w:r>
    </w:p>
    <w:p w:rsidR="00B72E50" w:rsidRDefault="004C5C15">
      <w:pPr>
        <w:pStyle w:val="ListParagraph"/>
        <w:numPr>
          <w:ilvl w:val="0"/>
          <w:numId w:val="35"/>
        </w:numPr>
        <w:tabs>
          <w:tab w:val="left" w:pos="1860"/>
        </w:tabs>
        <w:spacing w:after="0" w:line="480" w:lineRule="auto"/>
        <w:ind w:left="567" w:hanging="283"/>
        <w:jc w:val="both"/>
        <w:rPr>
          <w:rFonts w:ascii="Arial" w:hAnsi="Arial" w:cs="Arial"/>
          <w:sz w:val="24"/>
          <w:szCs w:val="24"/>
        </w:rPr>
      </w:pPr>
      <w:r>
        <w:rPr>
          <w:rFonts w:ascii="Arial" w:hAnsi="Arial" w:cs="Arial"/>
          <w:sz w:val="24"/>
          <w:szCs w:val="24"/>
        </w:rPr>
        <w:t>TamatSMA Tahun 2016 di SMAN 1 Samboj</w:t>
      </w:r>
      <w:r>
        <w:rPr>
          <w:rFonts w:ascii="Arial" w:hAnsi="Arial" w:cs="Arial"/>
          <w:sz w:val="24"/>
          <w:szCs w:val="24"/>
          <w:lang w:val="en-US"/>
        </w:rPr>
        <w:t>a</w:t>
      </w:r>
    </w:p>
    <w:p w:rsidR="00B72E50" w:rsidRDefault="004C5C15">
      <w:pPr>
        <w:spacing w:after="0" w:line="360" w:lineRule="auto"/>
        <w:jc w:val="both"/>
        <w:rPr>
          <w:rFonts w:ascii="Arial" w:hAnsi="Arial" w:cs="Arial"/>
          <w:b/>
          <w:sz w:val="24"/>
          <w:szCs w:val="24"/>
          <w:lang w:val="id-ID"/>
        </w:rPr>
      </w:pPr>
      <w:r>
        <w:rPr>
          <w:rFonts w:ascii="Arial" w:hAnsi="Arial" w:cs="Arial"/>
          <w:b/>
          <w:sz w:val="24"/>
          <w:szCs w:val="24"/>
        </w:rPr>
        <w:lastRenderedPageBreak/>
        <w:t>Lampiran</w:t>
      </w:r>
      <w:r>
        <w:rPr>
          <w:rFonts w:ascii="Arial" w:hAnsi="Arial" w:cs="Arial"/>
          <w:b/>
          <w:sz w:val="24"/>
          <w:szCs w:val="24"/>
          <w:lang w:val="id-ID"/>
        </w:rPr>
        <w:t>2</w:t>
      </w:r>
    </w:p>
    <w:p w:rsidR="00B72E50" w:rsidRDefault="004C5C15">
      <w:pPr>
        <w:spacing w:after="0" w:line="360" w:lineRule="auto"/>
        <w:jc w:val="both"/>
        <w:rPr>
          <w:rFonts w:ascii="Arial" w:hAnsi="Arial" w:cs="Arial"/>
          <w:b/>
          <w:sz w:val="24"/>
          <w:szCs w:val="24"/>
        </w:rPr>
      </w:pPr>
      <w:r>
        <w:rPr>
          <w:rFonts w:ascii="Arial" w:hAnsi="Arial" w:cs="Arial"/>
          <w:b/>
          <w:sz w:val="24"/>
          <w:szCs w:val="24"/>
        </w:rPr>
        <w:t>LEMBAR PENJELASAN PENELITIAN</w:t>
      </w:r>
    </w:p>
    <w:p w:rsidR="00B72E50" w:rsidRDefault="004C5C15">
      <w:pPr>
        <w:spacing w:after="0" w:line="360" w:lineRule="auto"/>
        <w:jc w:val="both"/>
        <w:rPr>
          <w:rFonts w:ascii="Arial" w:hAnsi="Arial" w:cs="Arial"/>
          <w:sz w:val="24"/>
          <w:szCs w:val="24"/>
        </w:rPr>
      </w:pPr>
      <w:r>
        <w:rPr>
          <w:rFonts w:ascii="Arial" w:hAnsi="Arial" w:cs="Arial"/>
          <w:sz w:val="24"/>
          <w:szCs w:val="24"/>
        </w:rPr>
        <w:t>Kepada Yth,</w:t>
      </w:r>
    </w:p>
    <w:p w:rsidR="00B72E50" w:rsidRDefault="004C5C15">
      <w:pPr>
        <w:spacing w:after="0" w:line="360" w:lineRule="auto"/>
        <w:jc w:val="both"/>
        <w:rPr>
          <w:rFonts w:ascii="Arial" w:hAnsi="Arial" w:cs="Arial"/>
          <w:sz w:val="24"/>
          <w:szCs w:val="24"/>
        </w:rPr>
      </w:pPr>
      <w:r>
        <w:rPr>
          <w:rFonts w:ascii="Arial" w:hAnsi="Arial" w:cs="Arial"/>
          <w:sz w:val="24"/>
          <w:szCs w:val="24"/>
        </w:rPr>
        <w:t>Bapak/ Ibu/ Saudara Calon Responden</w:t>
      </w:r>
    </w:p>
    <w:p w:rsidR="00B72E50" w:rsidRDefault="00B72E50">
      <w:pPr>
        <w:spacing w:after="0" w:line="360" w:lineRule="auto"/>
        <w:jc w:val="both"/>
        <w:rPr>
          <w:rFonts w:ascii="Arial" w:hAnsi="Arial" w:cs="Arial"/>
          <w:sz w:val="24"/>
          <w:szCs w:val="24"/>
        </w:rPr>
      </w:pPr>
    </w:p>
    <w:p w:rsidR="00B72E50" w:rsidRDefault="004C5C15">
      <w:pPr>
        <w:spacing w:after="0" w:line="360" w:lineRule="auto"/>
        <w:jc w:val="both"/>
        <w:rPr>
          <w:rFonts w:ascii="Arial" w:hAnsi="Arial" w:cs="Arial"/>
          <w:sz w:val="24"/>
          <w:szCs w:val="24"/>
        </w:rPr>
      </w:pPr>
      <w:r>
        <w:rPr>
          <w:rFonts w:ascii="Arial" w:hAnsi="Arial" w:cs="Arial"/>
          <w:sz w:val="24"/>
          <w:szCs w:val="24"/>
        </w:rPr>
        <w:t xml:space="preserve">Dengan Hormat, </w:t>
      </w:r>
    </w:p>
    <w:p w:rsidR="00B72E50" w:rsidRDefault="004C5C15">
      <w:pPr>
        <w:spacing w:after="0" w:line="360" w:lineRule="auto"/>
        <w:jc w:val="both"/>
        <w:rPr>
          <w:rFonts w:ascii="Arial" w:hAnsi="Arial" w:cs="Arial"/>
          <w:sz w:val="24"/>
          <w:szCs w:val="24"/>
        </w:rPr>
      </w:pPr>
      <w:r>
        <w:rPr>
          <w:rFonts w:ascii="Arial" w:hAnsi="Arial" w:cs="Arial"/>
          <w:sz w:val="24"/>
          <w:szCs w:val="24"/>
        </w:rPr>
        <w:t xml:space="preserve">Saya yang bertandatangan dibawah </w:t>
      </w:r>
      <w:proofErr w:type="gramStart"/>
      <w:r>
        <w:rPr>
          <w:rFonts w:ascii="Arial" w:hAnsi="Arial" w:cs="Arial"/>
          <w:sz w:val="24"/>
          <w:szCs w:val="24"/>
        </w:rPr>
        <w:t>ini :</w:t>
      </w:r>
      <w:proofErr w:type="gramEnd"/>
    </w:p>
    <w:p w:rsidR="00B72E50" w:rsidRDefault="004C5C15">
      <w:pPr>
        <w:spacing w:after="0" w:line="360" w:lineRule="auto"/>
        <w:jc w:val="both"/>
        <w:rPr>
          <w:rFonts w:ascii="Arial" w:hAnsi="Arial" w:cs="Arial"/>
          <w:sz w:val="24"/>
          <w:szCs w:val="24"/>
        </w:rPr>
      </w:pPr>
      <w:r>
        <w:rPr>
          <w:rFonts w:ascii="Arial" w:hAnsi="Arial" w:cs="Arial"/>
          <w:sz w:val="24"/>
          <w:szCs w:val="24"/>
        </w:rPr>
        <w:t>Nama</w:t>
      </w:r>
      <w:r>
        <w:rPr>
          <w:rFonts w:ascii="Arial" w:hAnsi="Arial" w:cs="Arial"/>
          <w:sz w:val="24"/>
          <w:szCs w:val="24"/>
        </w:rPr>
        <w:tab/>
      </w:r>
      <w:r>
        <w:rPr>
          <w:rFonts w:ascii="Arial" w:hAnsi="Arial" w:cs="Arial"/>
          <w:sz w:val="24"/>
          <w:szCs w:val="24"/>
        </w:rPr>
        <w:tab/>
        <w:t>: ………………</w:t>
      </w:r>
    </w:p>
    <w:p w:rsidR="00B72E50" w:rsidRDefault="004C5C15">
      <w:pPr>
        <w:spacing w:after="0" w:line="360" w:lineRule="auto"/>
        <w:jc w:val="both"/>
        <w:rPr>
          <w:rFonts w:ascii="Arial" w:hAnsi="Arial" w:cs="Arial"/>
          <w:sz w:val="24"/>
          <w:szCs w:val="24"/>
        </w:rPr>
      </w:pPr>
      <w:r>
        <w:rPr>
          <w:rFonts w:ascii="Arial" w:hAnsi="Arial" w:cs="Arial"/>
          <w:sz w:val="24"/>
          <w:szCs w:val="24"/>
        </w:rPr>
        <w:t>NIM</w:t>
      </w:r>
      <w:r>
        <w:rPr>
          <w:rFonts w:ascii="Arial" w:hAnsi="Arial" w:cs="Arial"/>
          <w:sz w:val="24"/>
          <w:szCs w:val="24"/>
        </w:rPr>
        <w:tab/>
      </w:r>
      <w:r>
        <w:rPr>
          <w:rFonts w:ascii="Arial" w:hAnsi="Arial" w:cs="Arial"/>
          <w:sz w:val="24"/>
          <w:szCs w:val="24"/>
        </w:rPr>
        <w:tab/>
        <w:t>: ……………………..</w:t>
      </w:r>
    </w:p>
    <w:p w:rsidR="00B72E50" w:rsidRDefault="004C5C15">
      <w:pPr>
        <w:spacing w:after="0" w:line="360" w:lineRule="auto"/>
        <w:jc w:val="both"/>
        <w:rPr>
          <w:rFonts w:ascii="Arial" w:hAnsi="Arial" w:cs="Arial"/>
          <w:sz w:val="24"/>
          <w:szCs w:val="24"/>
        </w:rPr>
      </w:pPr>
      <w:r>
        <w:rPr>
          <w:rFonts w:ascii="Arial" w:hAnsi="Arial" w:cs="Arial"/>
          <w:sz w:val="24"/>
          <w:szCs w:val="24"/>
        </w:rPr>
        <w:t>Adalah mahasiswa D3 Keperawatan Universitas Muhammadiyah Kalimantan Timur, Saya akan melakukan penelitian yang berjudul“</w:t>
      </w:r>
      <w:proofErr w:type="gramStart"/>
      <w:r>
        <w:rPr>
          <w:rFonts w:ascii="Arial" w:hAnsi="Arial" w:cs="Arial"/>
          <w:sz w:val="24"/>
          <w:szCs w:val="24"/>
        </w:rPr>
        <w:t>“ Gambaran</w:t>
      </w:r>
      <w:proofErr w:type="gramEnd"/>
      <w:r>
        <w:rPr>
          <w:rFonts w:ascii="Arial" w:hAnsi="Arial" w:cs="Arial"/>
          <w:sz w:val="24"/>
          <w:szCs w:val="24"/>
        </w:rPr>
        <w:t xml:space="preserve"> Peran Perawat Sebagai Konsultan di Klinik Islamic Center Samarinda”. Saya mengharapkan untuk berpartisipasi dalam penelitian yang saya lakukan.MohonBapak/ Ibu/ </w:t>
      </w:r>
      <w:proofErr w:type="gramStart"/>
      <w:r>
        <w:rPr>
          <w:rFonts w:ascii="Arial" w:hAnsi="Arial" w:cs="Arial"/>
          <w:sz w:val="24"/>
          <w:szCs w:val="24"/>
        </w:rPr>
        <w:t>Saudara  menandatangani</w:t>
      </w:r>
      <w:proofErr w:type="gramEnd"/>
      <w:r>
        <w:rPr>
          <w:rFonts w:ascii="Arial" w:hAnsi="Arial" w:cs="Arial"/>
          <w:sz w:val="24"/>
          <w:szCs w:val="24"/>
        </w:rPr>
        <w:t xml:space="preserve"> lembar penjelasan dan mengisi kuesioner yang disertakan dengan lembar ini.</w:t>
      </w:r>
    </w:p>
    <w:p w:rsidR="00B72E50" w:rsidRDefault="00B72E50">
      <w:pPr>
        <w:spacing w:after="0" w:line="360" w:lineRule="auto"/>
        <w:jc w:val="both"/>
        <w:rPr>
          <w:rFonts w:ascii="Arial" w:hAnsi="Arial" w:cs="Arial"/>
          <w:sz w:val="24"/>
          <w:szCs w:val="24"/>
        </w:rPr>
      </w:pPr>
    </w:p>
    <w:p w:rsidR="00B72E50" w:rsidRDefault="00B72E50">
      <w:pPr>
        <w:spacing w:after="0" w:line="360" w:lineRule="auto"/>
        <w:jc w:val="both"/>
        <w:rPr>
          <w:rFonts w:ascii="Arial" w:hAnsi="Arial" w:cs="Arial"/>
          <w:sz w:val="24"/>
          <w:szCs w:val="24"/>
        </w:rPr>
      </w:pPr>
    </w:p>
    <w:p w:rsidR="00B72E50" w:rsidRDefault="00B72E50">
      <w:pPr>
        <w:spacing w:after="0" w:line="360" w:lineRule="auto"/>
        <w:jc w:val="both"/>
        <w:rPr>
          <w:rFonts w:ascii="Arial" w:hAnsi="Arial" w:cs="Arial"/>
          <w:sz w:val="24"/>
          <w:szCs w:val="24"/>
        </w:rPr>
      </w:pPr>
    </w:p>
    <w:p w:rsidR="00B72E50" w:rsidRDefault="004C5C15">
      <w:pPr>
        <w:spacing w:after="0" w:line="360" w:lineRule="auto"/>
        <w:ind w:left="5040"/>
        <w:jc w:val="both"/>
        <w:rPr>
          <w:rFonts w:ascii="Arial" w:hAnsi="Arial" w:cs="Arial"/>
          <w:sz w:val="24"/>
          <w:szCs w:val="24"/>
        </w:rPr>
      </w:pPr>
      <w:r>
        <w:rPr>
          <w:rFonts w:ascii="Arial" w:hAnsi="Arial" w:cs="Arial"/>
          <w:sz w:val="24"/>
          <w:szCs w:val="24"/>
        </w:rPr>
        <w:t>Peneliti</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p>
    <w:p w:rsidR="00B72E50" w:rsidRDefault="004C5C15">
      <w:pPr>
        <w:spacing w:after="0" w:line="360" w:lineRule="auto"/>
        <w:ind w:left="5040"/>
        <w:jc w:val="both"/>
        <w:rPr>
          <w:rFonts w:ascii="Arial" w:hAnsi="Arial" w:cs="Arial"/>
          <w:sz w:val="24"/>
          <w:szCs w:val="24"/>
        </w:rPr>
      </w:pPr>
      <w:r>
        <w:rPr>
          <w:rFonts w:ascii="Arial" w:hAnsi="Arial" w:cs="Arial"/>
          <w:sz w:val="24"/>
          <w:szCs w:val="24"/>
        </w:rPr>
        <w:tab/>
      </w:r>
    </w:p>
    <w:p w:rsidR="00B72E50" w:rsidRDefault="004C5C15">
      <w:pPr>
        <w:rPr>
          <w:rFonts w:ascii="Arial" w:hAnsi="Arial" w:cs="Arial"/>
          <w:sz w:val="24"/>
          <w:szCs w:val="24"/>
        </w:rPr>
      </w:pP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u w:val="single"/>
        </w:rPr>
        <w:t>RUSDAYANTI</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p>
    <w:p w:rsidR="00B72E50" w:rsidRDefault="00B72E50">
      <w:pPr>
        <w:rPr>
          <w:rFonts w:ascii="Arial" w:hAnsi="Arial" w:cs="Arial"/>
          <w:sz w:val="24"/>
          <w:szCs w:val="24"/>
        </w:rPr>
      </w:pPr>
    </w:p>
    <w:p w:rsidR="00B72E50" w:rsidRDefault="00B72E50">
      <w:pPr>
        <w:rPr>
          <w:rFonts w:ascii="Arial" w:hAnsi="Arial" w:cs="Arial"/>
          <w:sz w:val="24"/>
          <w:szCs w:val="24"/>
        </w:rPr>
      </w:pPr>
    </w:p>
    <w:p w:rsidR="00B72E50" w:rsidRDefault="00B72E50">
      <w:pPr>
        <w:rPr>
          <w:rFonts w:ascii="Arial" w:hAnsi="Arial" w:cs="Arial"/>
          <w:sz w:val="24"/>
          <w:szCs w:val="24"/>
        </w:rPr>
      </w:pPr>
    </w:p>
    <w:p w:rsidR="00B72E50" w:rsidRDefault="00B72E50">
      <w:pPr>
        <w:rPr>
          <w:rFonts w:ascii="Arial" w:hAnsi="Arial" w:cs="Arial"/>
          <w:sz w:val="24"/>
          <w:szCs w:val="24"/>
        </w:rPr>
      </w:pPr>
    </w:p>
    <w:p w:rsidR="00B72E50" w:rsidRDefault="00B72E50">
      <w:pPr>
        <w:rPr>
          <w:rFonts w:ascii="Arial" w:hAnsi="Arial" w:cs="Arial"/>
          <w:sz w:val="24"/>
          <w:szCs w:val="24"/>
        </w:rPr>
      </w:pPr>
    </w:p>
    <w:p w:rsidR="00B72E50" w:rsidRDefault="00B72E50">
      <w:pPr>
        <w:rPr>
          <w:rFonts w:ascii="Arial" w:hAnsi="Arial" w:cs="Arial"/>
          <w:sz w:val="24"/>
          <w:szCs w:val="24"/>
        </w:rPr>
      </w:pPr>
    </w:p>
    <w:p w:rsidR="00B72E50" w:rsidRDefault="004C5C15">
      <w:pPr>
        <w:jc w:val="both"/>
        <w:rPr>
          <w:rFonts w:ascii="Arial" w:hAnsi="Arial" w:cs="Arial"/>
          <w:b/>
          <w:sz w:val="24"/>
          <w:szCs w:val="24"/>
        </w:rPr>
      </w:pPr>
      <w:r>
        <w:rPr>
          <w:rFonts w:ascii="Arial" w:hAnsi="Arial" w:cs="Arial"/>
          <w:b/>
          <w:sz w:val="24"/>
          <w:szCs w:val="24"/>
        </w:rPr>
        <w:lastRenderedPageBreak/>
        <w:t>Lampiran 4</w:t>
      </w:r>
    </w:p>
    <w:p w:rsidR="00B72E50" w:rsidRDefault="004C5C15">
      <w:pPr>
        <w:jc w:val="both"/>
        <w:rPr>
          <w:rFonts w:ascii="Arial" w:hAnsi="Arial" w:cs="Arial"/>
          <w:sz w:val="24"/>
          <w:szCs w:val="24"/>
        </w:rPr>
      </w:pPr>
      <w:r>
        <w:rPr>
          <w:rFonts w:ascii="Arial" w:hAnsi="Arial" w:cs="Arial"/>
          <w:b/>
          <w:sz w:val="24"/>
          <w:szCs w:val="24"/>
        </w:rPr>
        <w:t>KUISIONER A</w:t>
      </w:r>
    </w:p>
    <w:p w:rsidR="00B72E50" w:rsidRDefault="004C5C15">
      <w:pPr>
        <w:pStyle w:val="ListParagraph"/>
        <w:spacing w:line="480" w:lineRule="auto"/>
        <w:jc w:val="both"/>
        <w:rPr>
          <w:rFonts w:ascii="Arial" w:hAnsi="Arial" w:cs="Arial"/>
          <w:b/>
          <w:sz w:val="24"/>
          <w:szCs w:val="24"/>
        </w:rPr>
      </w:pPr>
      <w:r>
        <w:rPr>
          <w:rFonts w:ascii="Arial" w:hAnsi="Arial" w:cs="Arial"/>
          <w:b/>
          <w:sz w:val="24"/>
          <w:szCs w:val="24"/>
        </w:rPr>
        <w:t>Data Demografi Responden</w:t>
      </w:r>
    </w:p>
    <w:p w:rsidR="00B72E50" w:rsidRDefault="00B72E50">
      <w:pPr>
        <w:pStyle w:val="ListParagraph"/>
        <w:spacing w:line="480" w:lineRule="auto"/>
        <w:jc w:val="both"/>
        <w:rPr>
          <w:rFonts w:ascii="Arial" w:hAnsi="Arial" w:cs="Arial"/>
          <w:b/>
          <w:sz w:val="24"/>
          <w:szCs w:val="24"/>
        </w:rPr>
      </w:pPr>
    </w:p>
    <w:p w:rsidR="00B72E50" w:rsidRDefault="004C5C15">
      <w:pPr>
        <w:pStyle w:val="ListParagraph"/>
        <w:numPr>
          <w:ilvl w:val="0"/>
          <w:numId w:val="36"/>
        </w:numPr>
        <w:spacing w:after="200" w:line="480" w:lineRule="auto"/>
        <w:jc w:val="both"/>
        <w:rPr>
          <w:rFonts w:ascii="Arial" w:hAnsi="Arial" w:cs="Arial"/>
          <w:b/>
          <w:sz w:val="24"/>
          <w:szCs w:val="24"/>
        </w:rPr>
      </w:pPr>
      <w:r>
        <w:rPr>
          <w:rFonts w:ascii="Arial" w:hAnsi="Arial" w:cs="Arial"/>
          <w:sz w:val="24"/>
          <w:szCs w:val="24"/>
        </w:rPr>
        <w:t>Bacalah setiap pertanyaan dengan teliti sebelum mengisi</w:t>
      </w:r>
    </w:p>
    <w:p w:rsidR="00B72E50" w:rsidRDefault="004C5C15">
      <w:pPr>
        <w:pStyle w:val="ListParagraph"/>
        <w:numPr>
          <w:ilvl w:val="0"/>
          <w:numId w:val="36"/>
        </w:numPr>
        <w:spacing w:after="200" w:line="480" w:lineRule="auto"/>
        <w:jc w:val="both"/>
        <w:rPr>
          <w:rFonts w:ascii="Arial" w:hAnsi="Arial" w:cs="Arial"/>
          <w:b/>
          <w:sz w:val="24"/>
          <w:szCs w:val="24"/>
        </w:rPr>
      </w:pPr>
      <w:r>
        <w:rPr>
          <w:rFonts w:ascii="Arial" w:hAnsi="Arial" w:cs="Arial"/>
          <w:sz w:val="24"/>
          <w:szCs w:val="24"/>
        </w:rPr>
        <w:t xml:space="preserve">Berilah tanda ceklist ( </w:t>
      </w:r>
      <w:r w:rsidR="006A4F3F">
        <w:rPr>
          <w:rFonts w:ascii="Arial" w:hAnsi="Arial" w:cs="Arial"/>
          <w:position w:val="-8"/>
          <w:sz w:val="24"/>
          <w:szCs w:val="24"/>
        </w:rPr>
        <w:pict>
          <v:shape id="_x0000_i1027" type="#_x0000_t75" style="width:8.25pt;height:16.5pt" equationxml="&lt;">
            <v:imagedata r:id="rId21" o:title="" chromakey="white"/>
          </v:shape>
        </w:pict>
      </w:r>
      <w:r>
        <w:rPr>
          <w:rFonts w:ascii="Arial" w:hAnsi="Arial" w:cs="Arial"/>
          <w:sz w:val="24"/>
          <w:szCs w:val="24"/>
        </w:rPr>
        <w:t xml:space="preserve"> ) pada jawaban yang menurut anda paling tepat</w:t>
      </w:r>
    </w:p>
    <w:p w:rsidR="00B72E50" w:rsidRDefault="004C5C15">
      <w:pPr>
        <w:pStyle w:val="ListParagraph"/>
        <w:numPr>
          <w:ilvl w:val="0"/>
          <w:numId w:val="36"/>
        </w:numPr>
        <w:spacing w:after="200" w:line="480" w:lineRule="auto"/>
        <w:jc w:val="both"/>
        <w:rPr>
          <w:rFonts w:ascii="Arial" w:hAnsi="Arial" w:cs="Arial"/>
          <w:b/>
          <w:sz w:val="24"/>
          <w:szCs w:val="24"/>
        </w:rPr>
      </w:pPr>
      <w:r>
        <w:rPr>
          <w:rFonts w:ascii="Arial" w:hAnsi="Arial" w:cs="Arial"/>
          <w:sz w:val="24"/>
          <w:szCs w:val="24"/>
        </w:rPr>
        <w:t>Setelah diisi, periksalah kembali untuk memungkinkan semua pertanyaan telah di isi dengan benar</w:t>
      </w:r>
    </w:p>
    <w:p w:rsidR="00B72E50" w:rsidRDefault="004C5C15">
      <w:pPr>
        <w:pStyle w:val="ListParagraph"/>
        <w:spacing w:line="480" w:lineRule="auto"/>
        <w:ind w:left="1440"/>
        <w:jc w:val="both"/>
        <w:rPr>
          <w:rFonts w:ascii="Arial" w:hAnsi="Arial" w:cs="Arial"/>
          <w:sz w:val="24"/>
          <w:szCs w:val="24"/>
        </w:rPr>
      </w:pPr>
      <w:r>
        <w:rPr>
          <w:rFonts w:ascii="Arial" w:hAnsi="Arial" w:cs="Arial"/>
          <w:sz w:val="24"/>
          <w:szCs w:val="24"/>
        </w:rPr>
        <w:t>Nama                            : ……………………………..</w:t>
      </w:r>
    </w:p>
    <w:p w:rsidR="00B72E50" w:rsidRDefault="004C5C15">
      <w:pPr>
        <w:pStyle w:val="ListParagraph"/>
        <w:spacing w:line="480" w:lineRule="auto"/>
        <w:ind w:left="1440"/>
        <w:jc w:val="both"/>
        <w:rPr>
          <w:rFonts w:ascii="Arial" w:hAnsi="Arial" w:cs="Arial"/>
          <w:sz w:val="24"/>
          <w:szCs w:val="24"/>
        </w:rPr>
      </w:pPr>
      <w:r>
        <w:rPr>
          <w:rFonts w:ascii="Arial" w:hAnsi="Arial" w:cs="Arial"/>
          <w:sz w:val="24"/>
          <w:szCs w:val="24"/>
        </w:rPr>
        <w:t>Jenis Kelamin               : ……………………………..</w:t>
      </w:r>
    </w:p>
    <w:p w:rsidR="00B72E50" w:rsidRDefault="004C5C15">
      <w:pPr>
        <w:pStyle w:val="ListParagraph"/>
        <w:spacing w:line="480" w:lineRule="auto"/>
        <w:ind w:left="1440"/>
        <w:jc w:val="both"/>
        <w:rPr>
          <w:rFonts w:ascii="Arial" w:hAnsi="Arial" w:cs="Arial"/>
          <w:sz w:val="24"/>
          <w:szCs w:val="24"/>
        </w:rPr>
      </w:pPr>
      <w:r>
        <w:rPr>
          <w:rFonts w:ascii="Arial" w:hAnsi="Arial" w:cs="Arial"/>
          <w:sz w:val="24"/>
          <w:szCs w:val="24"/>
        </w:rPr>
        <w:t>Umur                            : ……………………………..</w:t>
      </w:r>
    </w:p>
    <w:p w:rsidR="00B72E50" w:rsidRDefault="006A4F3F">
      <w:pPr>
        <w:pStyle w:val="ListParagraph"/>
        <w:spacing w:after="200" w:line="480" w:lineRule="auto"/>
        <w:ind w:left="1800"/>
        <w:jc w:val="both"/>
        <w:rPr>
          <w:rFonts w:ascii="Arial" w:hAnsi="Arial" w:cs="Arial"/>
          <w:sz w:val="24"/>
          <w:szCs w:val="24"/>
          <w:lang w:val="en-US"/>
        </w:rPr>
      </w:pPr>
      <w:r>
        <w:rPr>
          <w:rFonts w:ascii="Arial" w:hAnsi="Arial" w:cs="Arial"/>
          <w:sz w:val="24"/>
          <w:szCs w:val="24"/>
          <w:lang w:val="en-US"/>
        </w:rPr>
        <w:pict>
          <v:rect id="_x0000_s1052" style="position:absolute;left:0;text-align:left;margin-left:359.1pt;margin-top:27pt;width:21pt;height:15pt;z-index:251680768;mso-width-relative:page;mso-height-relative:page"/>
        </w:pict>
      </w:r>
      <w:r>
        <w:rPr>
          <w:rFonts w:ascii="Arial" w:hAnsi="Arial" w:cs="Arial"/>
          <w:sz w:val="24"/>
          <w:szCs w:val="24"/>
        </w:rPr>
        <w:pict>
          <v:rect id="_x0000_s1046" style="position:absolute;left:0;text-align:left;margin-left:285.75pt;margin-top:27pt;width:21pt;height:15pt;z-index:251674624;mso-width-relative:page;mso-height-relative:page"/>
        </w:pict>
      </w:r>
      <w:r>
        <w:rPr>
          <w:rFonts w:ascii="Arial" w:hAnsi="Arial" w:cs="Arial"/>
          <w:sz w:val="24"/>
          <w:szCs w:val="24"/>
        </w:rPr>
        <w:pict>
          <v:rect id="_x0000_s1047" style="position:absolute;left:0;text-align:left;margin-left:216.75pt;margin-top:27pt;width:21.75pt;height:15pt;z-index:251675648;mso-width-relative:page;mso-height-relative:page"/>
        </w:pict>
      </w:r>
      <w:r>
        <w:rPr>
          <w:rFonts w:ascii="Arial" w:hAnsi="Arial" w:cs="Arial"/>
          <w:sz w:val="24"/>
          <w:szCs w:val="24"/>
        </w:rPr>
        <w:pict>
          <v:rect id="_x0000_s1048" style="position:absolute;left:0;text-align:left;margin-left:158.25pt;margin-top:27pt;width:21.75pt;height:15pt;z-index:251676672;mso-width-relative:page;mso-height-relative:page"/>
        </w:pict>
      </w:r>
    </w:p>
    <w:p w:rsidR="00B72E50" w:rsidRDefault="004C5C15">
      <w:pPr>
        <w:pStyle w:val="ListParagraph"/>
        <w:numPr>
          <w:ilvl w:val="0"/>
          <w:numId w:val="37"/>
        </w:numPr>
        <w:spacing w:after="200" w:line="480" w:lineRule="auto"/>
        <w:jc w:val="both"/>
        <w:rPr>
          <w:rFonts w:ascii="Arial" w:hAnsi="Arial" w:cs="Arial"/>
          <w:sz w:val="24"/>
          <w:szCs w:val="24"/>
        </w:rPr>
      </w:pPr>
      <w:r>
        <w:rPr>
          <w:rFonts w:ascii="Arial" w:hAnsi="Arial" w:cs="Arial"/>
          <w:sz w:val="24"/>
          <w:szCs w:val="24"/>
        </w:rPr>
        <w:t>Pendidikan     :   SD             SMP              SMA             PT</w:t>
      </w:r>
    </w:p>
    <w:p w:rsidR="00B72E50" w:rsidRDefault="006A4F3F">
      <w:pPr>
        <w:pStyle w:val="ListParagraph"/>
        <w:numPr>
          <w:ilvl w:val="0"/>
          <w:numId w:val="37"/>
        </w:numPr>
        <w:spacing w:after="200" w:line="480" w:lineRule="auto"/>
        <w:jc w:val="both"/>
        <w:rPr>
          <w:rFonts w:ascii="Arial" w:hAnsi="Arial" w:cs="Arial"/>
          <w:sz w:val="24"/>
          <w:szCs w:val="24"/>
        </w:rPr>
      </w:pPr>
      <w:r>
        <w:rPr>
          <w:rFonts w:ascii="Arial" w:hAnsi="Arial" w:cs="Arial"/>
          <w:sz w:val="24"/>
          <w:szCs w:val="24"/>
        </w:rPr>
        <w:pict>
          <v:rect id="_x0000_s1050" style="position:absolute;left:0;text-align:left;margin-left:322.35pt;margin-top:.5pt;width:21.75pt;height:14.25pt;z-index:251678720;mso-width-relative:page;mso-height-relative:page"/>
        </w:pict>
      </w:r>
      <w:r>
        <w:rPr>
          <w:rFonts w:ascii="Arial" w:hAnsi="Arial" w:cs="Arial"/>
          <w:sz w:val="24"/>
          <w:szCs w:val="24"/>
        </w:rPr>
        <w:pict>
          <v:rect id="_x0000_s1051" style="position:absolute;left:0;text-align:left;margin-left:220.5pt;margin-top:.5pt;width:21.75pt;height:14.25pt;z-index:251679744;mso-width-relative:page;mso-height-relative:page"/>
        </w:pict>
      </w:r>
      <w:r>
        <w:rPr>
          <w:rFonts w:ascii="Arial" w:hAnsi="Arial" w:cs="Arial"/>
          <w:sz w:val="24"/>
          <w:szCs w:val="24"/>
        </w:rPr>
        <w:pict>
          <v:rect id="_x0000_s1049" style="position:absolute;left:0;text-align:left;margin-left:158.25pt;margin-top:.5pt;width:21.75pt;height:14.25pt;z-index:251677696;mso-width-relative:page;mso-height-relative:page"/>
        </w:pict>
      </w:r>
      <w:r w:rsidR="004C5C15">
        <w:rPr>
          <w:rFonts w:ascii="Arial" w:hAnsi="Arial" w:cs="Arial"/>
          <w:sz w:val="24"/>
          <w:szCs w:val="24"/>
        </w:rPr>
        <w:t>Pekerjaan  :     PNS           Swasta          IRT/tidak bekerja</w:t>
      </w:r>
    </w:p>
    <w:p w:rsidR="00B72E50" w:rsidRDefault="00B72E50">
      <w:pPr>
        <w:spacing w:line="480" w:lineRule="auto"/>
        <w:jc w:val="both"/>
        <w:rPr>
          <w:rFonts w:ascii="Arial" w:hAnsi="Arial" w:cs="Arial"/>
          <w:b/>
          <w:sz w:val="24"/>
          <w:szCs w:val="24"/>
        </w:rPr>
      </w:pPr>
    </w:p>
    <w:p w:rsidR="00B72E50" w:rsidRDefault="00B72E50">
      <w:pPr>
        <w:spacing w:line="480" w:lineRule="auto"/>
        <w:jc w:val="both"/>
        <w:rPr>
          <w:rFonts w:ascii="Arial" w:hAnsi="Arial" w:cs="Arial"/>
          <w:b/>
          <w:sz w:val="24"/>
          <w:szCs w:val="24"/>
        </w:rPr>
      </w:pPr>
    </w:p>
    <w:p w:rsidR="00B72E50" w:rsidRDefault="00B72E50">
      <w:pPr>
        <w:spacing w:line="480" w:lineRule="auto"/>
        <w:jc w:val="both"/>
        <w:rPr>
          <w:rFonts w:ascii="Arial" w:hAnsi="Arial" w:cs="Arial"/>
          <w:b/>
          <w:sz w:val="24"/>
          <w:szCs w:val="24"/>
        </w:rPr>
      </w:pPr>
    </w:p>
    <w:p w:rsidR="00ED7456" w:rsidRDefault="00ED7456">
      <w:pPr>
        <w:spacing w:line="480" w:lineRule="auto"/>
        <w:jc w:val="both"/>
        <w:rPr>
          <w:rFonts w:ascii="Arial" w:hAnsi="Arial" w:cs="Arial"/>
          <w:b/>
          <w:sz w:val="24"/>
          <w:szCs w:val="24"/>
        </w:rPr>
      </w:pPr>
    </w:p>
    <w:p w:rsidR="00B72E50" w:rsidRDefault="00B72E50">
      <w:pPr>
        <w:spacing w:line="480" w:lineRule="auto"/>
        <w:jc w:val="both"/>
        <w:rPr>
          <w:rFonts w:ascii="Arial" w:hAnsi="Arial" w:cs="Arial"/>
          <w:b/>
          <w:sz w:val="24"/>
          <w:szCs w:val="24"/>
        </w:rPr>
      </w:pPr>
    </w:p>
    <w:p w:rsidR="00B72E50" w:rsidRDefault="00B72E50">
      <w:pPr>
        <w:spacing w:line="480" w:lineRule="auto"/>
        <w:jc w:val="both"/>
        <w:rPr>
          <w:rFonts w:ascii="Arial" w:hAnsi="Arial" w:cs="Arial"/>
          <w:b/>
          <w:sz w:val="24"/>
          <w:szCs w:val="24"/>
        </w:rPr>
      </w:pPr>
    </w:p>
    <w:p w:rsidR="00B72E50" w:rsidRDefault="004C5C15">
      <w:pPr>
        <w:spacing w:line="480" w:lineRule="auto"/>
        <w:jc w:val="both"/>
        <w:rPr>
          <w:rFonts w:ascii="Arial" w:hAnsi="Arial" w:cs="Arial"/>
          <w:b/>
          <w:sz w:val="24"/>
          <w:szCs w:val="24"/>
        </w:rPr>
      </w:pPr>
      <w:r>
        <w:rPr>
          <w:rFonts w:ascii="Arial" w:hAnsi="Arial" w:cs="Arial"/>
          <w:b/>
          <w:sz w:val="24"/>
          <w:szCs w:val="24"/>
        </w:rPr>
        <w:lastRenderedPageBreak/>
        <w:t>KUISIONER B Peran Perawat sebagai Konsultan</w:t>
      </w:r>
    </w:p>
    <w:p w:rsidR="00B72E50" w:rsidRDefault="004C5C15">
      <w:pPr>
        <w:pStyle w:val="ListParagraph"/>
        <w:spacing w:line="480" w:lineRule="auto"/>
        <w:ind w:left="1080"/>
        <w:jc w:val="both"/>
        <w:rPr>
          <w:rFonts w:ascii="Arial" w:hAnsi="Arial" w:cs="Arial"/>
          <w:b/>
          <w:sz w:val="24"/>
          <w:szCs w:val="24"/>
        </w:rPr>
      </w:pPr>
      <w:r>
        <w:rPr>
          <w:rFonts w:ascii="Arial" w:hAnsi="Arial" w:cs="Arial"/>
          <w:b/>
          <w:sz w:val="24"/>
          <w:szCs w:val="24"/>
        </w:rPr>
        <w:t>Petunjuk Pengisian</w:t>
      </w:r>
    </w:p>
    <w:p w:rsidR="00B72E50" w:rsidRDefault="004C5C15">
      <w:pPr>
        <w:pStyle w:val="ListParagraph"/>
        <w:numPr>
          <w:ilvl w:val="0"/>
          <w:numId w:val="38"/>
        </w:numPr>
        <w:spacing w:after="200" w:line="480" w:lineRule="auto"/>
        <w:jc w:val="both"/>
        <w:rPr>
          <w:rFonts w:ascii="Arial" w:hAnsi="Arial" w:cs="Arial"/>
          <w:sz w:val="24"/>
          <w:szCs w:val="24"/>
        </w:rPr>
      </w:pPr>
      <w:r>
        <w:rPr>
          <w:rFonts w:ascii="Arial" w:hAnsi="Arial" w:cs="Arial"/>
          <w:sz w:val="24"/>
          <w:szCs w:val="24"/>
        </w:rPr>
        <w:t>Baca dengan teliti setiap pertanyaan sebelum menjawab</w:t>
      </w:r>
    </w:p>
    <w:p w:rsidR="00B72E50" w:rsidRDefault="004C5C15">
      <w:pPr>
        <w:pStyle w:val="ListParagraph"/>
        <w:numPr>
          <w:ilvl w:val="0"/>
          <w:numId w:val="38"/>
        </w:numPr>
        <w:spacing w:after="200" w:line="480" w:lineRule="auto"/>
        <w:jc w:val="both"/>
        <w:rPr>
          <w:rFonts w:ascii="Arial" w:hAnsi="Arial" w:cs="Arial"/>
          <w:sz w:val="24"/>
          <w:szCs w:val="24"/>
        </w:rPr>
      </w:pPr>
      <w:r>
        <w:rPr>
          <w:rFonts w:ascii="Arial" w:hAnsi="Arial" w:cs="Arial"/>
          <w:sz w:val="24"/>
          <w:szCs w:val="24"/>
        </w:rPr>
        <w:t xml:space="preserve">Berilah tanda ceklist ( </w:t>
      </w:r>
      <w:r w:rsidR="006A4F3F">
        <w:rPr>
          <w:rFonts w:ascii="Arial" w:hAnsi="Arial" w:cs="Arial"/>
          <w:position w:val="-8"/>
          <w:sz w:val="24"/>
          <w:szCs w:val="24"/>
        </w:rPr>
        <w:pict>
          <v:shape id="_x0000_i1028" type="#_x0000_t75" style="width:8.25pt;height:16.5pt" equationxml="&lt;">
            <v:imagedata r:id="rId21" o:title="" chromakey="white"/>
          </v:shape>
        </w:pict>
      </w:r>
      <w:r>
        <w:rPr>
          <w:rFonts w:ascii="Arial" w:hAnsi="Arial" w:cs="Arial"/>
          <w:sz w:val="24"/>
          <w:szCs w:val="24"/>
        </w:rPr>
        <w:t xml:space="preserve">  ) pada jawaban yang menurut anda benar </w:t>
      </w:r>
    </w:p>
    <w:p w:rsidR="00B72E50" w:rsidRDefault="004C5C15">
      <w:pPr>
        <w:pStyle w:val="ListParagraph"/>
        <w:numPr>
          <w:ilvl w:val="0"/>
          <w:numId w:val="38"/>
        </w:numPr>
        <w:spacing w:after="200" w:line="480" w:lineRule="auto"/>
        <w:jc w:val="both"/>
        <w:rPr>
          <w:rFonts w:ascii="Arial" w:hAnsi="Arial" w:cs="Arial"/>
          <w:sz w:val="24"/>
          <w:szCs w:val="24"/>
        </w:rPr>
      </w:pPr>
      <w:r>
        <w:rPr>
          <w:rFonts w:ascii="Arial" w:hAnsi="Arial" w:cs="Arial"/>
          <w:sz w:val="24"/>
          <w:szCs w:val="24"/>
        </w:rPr>
        <w:t>Periksalah kembali jawaban</w:t>
      </w:r>
    </w:p>
    <w:p w:rsidR="00B72E50" w:rsidRDefault="004C5C15">
      <w:pPr>
        <w:pStyle w:val="ListParagraph"/>
        <w:spacing w:line="480" w:lineRule="auto"/>
        <w:ind w:left="1080"/>
        <w:jc w:val="both"/>
        <w:rPr>
          <w:rFonts w:ascii="Arial" w:hAnsi="Arial" w:cs="Arial"/>
          <w:sz w:val="24"/>
          <w:szCs w:val="24"/>
        </w:rPr>
      </w:pPr>
      <w:r>
        <w:rPr>
          <w:rFonts w:ascii="Arial" w:hAnsi="Arial" w:cs="Arial"/>
          <w:sz w:val="24"/>
          <w:szCs w:val="24"/>
        </w:rPr>
        <w:t>1 = Tidak Pernah</w:t>
      </w:r>
    </w:p>
    <w:p w:rsidR="00B72E50" w:rsidRDefault="004C5C15">
      <w:pPr>
        <w:pStyle w:val="ListParagraph"/>
        <w:spacing w:line="480" w:lineRule="auto"/>
        <w:ind w:left="1080"/>
        <w:jc w:val="both"/>
        <w:rPr>
          <w:rFonts w:ascii="Arial" w:hAnsi="Arial" w:cs="Arial"/>
          <w:sz w:val="24"/>
          <w:szCs w:val="24"/>
        </w:rPr>
      </w:pPr>
      <w:r>
        <w:rPr>
          <w:rFonts w:ascii="Arial" w:hAnsi="Arial" w:cs="Arial"/>
          <w:sz w:val="24"/>
          <w:szCs w:val="24"/>
        </w:rPr>
        <w:t>2 = Jarang</w:t>
      </w:r>
    </w:p>
    <w:p w:rsidR="00B72E50" w:rsidRDefault="004C5C15">
      <w:pPr>
        <w:pStyle w:val="ListParagraph"/>
        <w:spacing w:line="480" w:lineRule="auto"/>
        <w:ind w:left="1080"/>
        <w:jc w:val="both"/>
        <w:rPr>
          <w:rFonts w:ascii="Arial" w:hAnsi="Arial" w:cs="Arial"/>
          <w:sz w:val="24"/>
          <w:szCs w:val="24"/>
        </w:rPr>
      </w:pPr>
      <w:r>
        <w:rPr>
          <w:rFonts w:ascii="Arial" w:hAnsi="Arial" w:cs="Arial"/>
          <w:sz w:val="24"/>
          <w:szCs w:val="24"/>
        </w:rPr>
        <w:t>3 = Kadang-kadang</w:t>
      </w:r>
    </w:p>
    <w:p w:rsidR="00B72E50" w:rsidRDefault="004C5C15">
      <w:pPr>
        <w:pStyle w:val="ListParagraph"/>
        <w:spacing w:line="480" w:lineRule="auto"/>
        <w:ind w:left="1080"/>
        <w:jc w:val="both"/>
        <w:rPr>
          <w:rFonts w:ascii="Arial" w:hAnsi="Arial" w:cs="Arial"/>
          <w:sz w:val="24"/>
          <w:szCs w:val="24"/>
        </w:rPr>
      </w:pPr>
      <w:r>
        <w:rPr>
          <w:rFonts w:ascii="Arial" w:hAnsi="Arial" w:cs="Arial"/>
          <w:sz w:val="24"/>
          <w:szCs w:val="24"/>
        </w:rPr>
        <w:t>4 = Sering</w:t>
      </w:r>
    </w:p>
    <w:p w:rsidR="00B72E50" w:rsidRDefault="004C5C15">
      <w:pPr>
        <w:pStyle w:val="ListParagraph"/>
        <w:spacing w:line="480" w:lineRule="auto"/>
        <w:ind w:left="1080"/>
        <w:jc w:val="both"/>
        <w:rPr>
          <w:rFonts w:ascii="Arial" w:hAnsi="Arial" w:cs="Arial"/>
          <w:sz w:val="24"/>
          <w:szCs w:val="24"/>
        </w:rPr>
      </w:pPr>
      <w:r>
        <w:rPr>
          <w:rFonts w:ascii="Arial" w:hAnsi="Arial" w:cs="Arial"/>
          <w:sz w:val="24"/>
          <w:szCs w:val="24"/>
        </w:rPr>
        <w:t>5 = Selalu</w:t>
      </w:r>
    </w:p>
    <w:tbl>
      <w:tblPr>
        <w:tblW w:w="86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675"/>
        <w:gridCol w:w="4820"/>
        <w:gridCol w:w="567"/>
        <w:gridCol w:w="567"/>
        <w:gridCol w:w="709"/>
        <w:gridCol w:w="558"/>
        <w:gridCol w:w="717"/>
      </w:tblGrid>
      <w:tr w:rsidR="00B72E50">
        <w:tc>
          <w:tcPr>
            <w:tcW w:w="675" w:type="dxa"/>
            <w:shd w:val="clear" w:color="auto" w:fill="auto"/>
          </w:tcPr>
          <w:p w:rsidR="00B72E50" w:rsidRDefault="004C5C15">
            <w:pPr>
              <w:spacing w:after="0" w:line="480" w:lineRule="auto"/>
              <w:rPr>
                <w:rFonts w:ascii="Arial" w:hAnsi="Arial" w:cs="Arial"/>
                <w:sz w:val="24"/>
                <w:szCs w:val="24"/>
              </w:rPr>
            </w:pPr>
            <w:r>
              <w:rPr>
                <w:rFonts w:ascii="Arial" w:hAnsi="Arial" w:cs="Arial"/>
                <w:sz w:val="24"/>
                <w:szCs w:val="24"/>
              </w:rPr>
              <w:t>No</w:t>
            </w:r>
          </w:p>
        </w:tc>
        <w:tc>
          <w:tcPr>
            <w:tcW w:w="4820" w:type="dxa"/>
            <w:shd w:val="clear" w:color="auto" w:fill="auto"/>
          </w:tcPr>
          <w:p w:rsidR="00B72E50" w:rsidRDefault="004C5C15">
            <w:pPr>
              <w:spacing w:after="0" w:line="480" w:lineRule="auto"/>
              <w:rPr>
                <w:rFonts w:ascii="Arial" w:hAnsi="Arial" w:cs="Arial"/>
                <w:sz w:val="24"/>
                <w:szCs w:val="24"/>
              </w:rPr>
            </w:pPr>
            <w:r>
              <w:rPr>
                <w:rFonts w:ascii="Arial" w:hAnsi="Arial" w:cs="Arial"/>
                <w:sz w:val="24"/>
                <w:szCs w:val="24"/>
              </w:rPr>
              <w:t>Pernyataan</w:t>
            </w:r>
          </w:p>
        </w:tc>
        <w:tc>
          <w:tcPr>
            <w:tcW w:w="567" w:type="dxa"/>
            <w:shd w:val="clear" w:color="auto" w:fill="auto"/>
          </w:tcPr>
          <w:p w:rsidR="00B72E50" w:rsidRDefault="004C5C15">
            <w:pPr>
              <w:spacing w:after="0" w:line="480" w:lineRule="auto"/>
              <w:rPr>
                <w:rFonts w:ascii="Arial" w:hAnsi="Arial" w:cs="Arial"/>
                <w:sz w:val="24"/>
                <w:szCs w:val="24"/>
              </w:rPr>
            </w:pPr>
            <w:r>
              <w:rPr>
                <w:rFonts w:ascii="Arial" w:hAnsi="Arial" w:cs="Arial"/>
                <w:sz w:val="24"/>
                <w:szCs w:val="24"/>
              </w:rPr>
              <w:t>1</w:t>
            </w:r>
          </w:p>
        </w:tc>
        <w:tc>
          <w:tcPr>
            <w:tcW w:w="567" w:type="dxa"/>
            <w:shd w:val="clear" w:color="auto" w:fill="auto"/>
          </w:tcPr>
          <w:p w:rsidR="00B72E50" w:rsidRDefault="004C5C15">
            <w:pPr>
              <w:spacing w:after="0" w:line="480" w:lineRule="auto"/>
              <w:rPr>
                <w:rFonts w:ascii="Arial" w:hAnsi="Arial" w:cs="Arial"/>
                <w:sz w:val="24"/>
                <w:szCs w:val="24"/>
              </w:rPr>
            </w:pPr>
            <w:r>
              <w:rPr>
                <w:rFonts w:ascii="Arial" w:hAnsi="Arial" w:cs="Arial"/>
                <w:sz w:val="24"/>
                <w:szCs w:val="24"/>
              </w:rPr>
              <w:t>2</w:t>
            </w:r>
          </w:p>
        </w:tc>
        <w:tc>
          <w:tcPr>
            <w:tcW w:w="709" w:type="dxa"/>
            <w:shd w:val="clear" w:color="auto" w:fill="auto"/>
          </w:tcPr>
          <w:p w:rsidR="00B72E50" w:rsidRDefault="004C5C15">
            <w:pPr>
              <w:spacing w:after="0" w:line="480" w:lineRule="auto"/>
              <w:rPr>
                <w:rFonts w:ascii="Arial" w:hAnsi="Arial" w:cs="Arial"/>
                <w:sz w:val="24"/>
                <w:szCs w:val="24"/>
              </w:rPr>
            </w:pPr>
            <w:r>
              <w:rPr>
                <w:rFonts w:ascii="Arial" w:hAnsi="Arial" w:cs="Arial"/>
                <w:sz w:val="24"/>
                <w:szCs w:val="24"/>
              </w:rPr>
              <w:t>3</w:t>
            </w:r>
          </w:p>
        </w:tc>
        <w:tc>
          <w:tcPr>
            <w:tcW w:w="558" w:type="dxa"/>
            <w:shd w:val="clear" w:color="auto" w:fill="auto"/>
          </w:tcPr>
          <w:p w:rsidR="00B72E50" w:rsidRDefault="004C5C15">
            <w:pPr>
              <w:spacing w:after="0" w:line="480" w:lineRule="auto"/>
              <w:rPr>
                <w:rFonts w:ascii="Arial" w:hAnsi="Arial" w:cs="Arial"/>
                <w:sz w:val="24"/>
                <w:szCs w:val="24"/>
              </w:rPr>
            </w:pPr>
            <w:r>
              <w:rPr>
                <w:rFonts w:ascii="Arial" w:hAnsi="Arial" w:cs="Arial"/>
                <w:sz w:val="24"/>
                <w:szCs w:val="24"/>
              </w:rPr>
              <w:t>4</w:t>
            </w:r>
          </w:p>
        </w:tc>
        <w:tc>
          <w:tcPr>
            <w:tcW w:w="717" w:type="dxa"/>
            <w:shd w:val="clear" w:color="auto" w:fill="auto"/>
          </w:tcPr>
          <w:p w:rsidR="00B72E50" w:rsidRDefault="004C5C15">
            <w:pPr>
              <w:spacing w:after="0" w:line="480" w:lineRule="auto"/>
              <w:rPr>
                <w:rFonts w:ascii="Arial" w:hAnsi="Arial" w:cs="Arial"/>
                <w:sz w:val="24"/>
                <w:szCs w:val="24"/>
              </w:rPr>
            </w:pPr>
            <w:r>
              <w:rPr>
                <w:rFonts w:ascii="Arial" w:hAnsi="Arial" w:cs="Arial"/>
                <w:sz w:val="24"/>
                <w:szCs w:val="24"/>
              </w:rPr>
              <w:t>5</w:t>
            </w:r>
          </w:p>
        </w:tc>
      </w:tr>
      <w:tr w:rsidR="00B72E50">
        <w:tc>
          <w:tcPr>
            <w:tcW w:w="675" w:type="dxa"/>
            <w:shd w:val="clear" w:color="auto" w:fill="auto"/>
          </w:tcPr>
          <w:p w:rsidR="00B72E50" w:rsidRDefault="004C5C15">
            <w:pPr>
              <w:spacing w:after="0" w:line="480" w:lineRule="auto"/>
              <w:rPr>
                <w:rFonts w:ascii="Arial" w:hAnsi="Arial" w:cs="Arial"/>
                <w:sz w:val="24"/>
                <w:szCs w:val="24"/>
              </w:rPr>
            </w:pPr>
            <w:r>
              <w:rPr>
                <w:rFonts w:ascii="Arial" w:hAnsi="Arial" w:cs="Arial"/>
                <w:sz w:val="24"/>
                <w:szCs w:val="24"/>
              </w:rPr>
              <w:t>1</w:t>
            </w:r>
          </w:p>
        </w:tc>
        <w:tc>
          <w:tcPr>
            <w:tcW w:w="4820" w:type="dxa"/>
            <w:shd w:val="clear" w:color="auto" w:fill="auto"/>
          </w:tcPr>
          <w:p w:rsidR="00B72E50" w:rsidRDefault="004C5C15">
            <w:pPr>
              <w:spacing w:after="0" w:line="480" w:lineRule="auto"/>
              <w:rPr>
                <w:rFonts w:ascii="Arial" w:hAnsi="Arial" w:cs="Arial"/>
                <w:sz w:val="24"/>
                <w:szCs w:val="24"/>
              </w:rPr>
            </w:pPr>
            <w:r>
              <w:rPr>
                <w:rFonts w:ascii="Arial" w:hAnsi="Arial" w:cs="Arial"/>
                <w:sz w:val="24"/>
                <w:szCs w:val="24"/>
              </w:rPr>
              <w:t>Perawat menjalin hubungan interpersonal yang baik dengan klien.</w:t>
            </w:r>
          </w:p>
        </w:tc>
        <w:tc>
          <w:tcPr>
            <w:tcW w:w="567" w:type="dxa"/>
            <w:shd w:val="clear" w:color="auto" w:fill="auto"/>
          </w:tcPr>
          <w:p w:rsidR="00B72E50" w:rsidRDefault="00B72E50">
            <w:pPr>
              <w:spacing w:after="0" w:line="480" w:lineRule="auto"/>
              <w:rPr>
                <w:rFonts w:ascii="Arial" w:hAnsi="Arial" w:cs="Arial"/>
                <w:b/>
                <w:sz w:val="24"/>
                <w:szCs w:val="24"/>
              </w:rPr>
            </w:pPr>
          </w:p>
        </w:tc>
        <w:tc>
          <w:tcPr>
            <w:tcW w:w="567" w:type="dxa"/>
            <w:shd w:val="clear" w:color="auto" w:fill="auto"/>
          </w:tcPr>
          <w:p w:rsidR="00B72E50" w:rsidRDefault="00B72E50">
            <w:pPr>
              <w:spacing w:after="0" w:line="480" w:lineRule="auto"/>
              <w:rPr>
                <w:rFonts w:ascii="Arial" w:hAnsi="Arial" w:cs="Arial"/>
                <w:b/>
                <w:sz w:val="24"/>
                <w:szCs w:val="24"/>
              </w:rPr>
            </w:pPr>
          </w:p>
        </w:tc>
        <w:tc>
          <w:tcPr>
            <w:tcW w:w="709" w:type="dxa"/>
            <w:shd w:val="clear" w:color="auto" w:fill="auto"/>
          </w:tcPr>
          <w:p w:rsidR="00B72E50" w:rsidRDefault="00B72E50">
            <w:pPr>
              <w:spacing w:after="0" w:line="480" w:lineRule="auto"/>
              <w:rPr>
                <w:rFonts w:ascii="Arial" w:hAnsi="Arial" w:cs="Arial"/>
                <w:b/>
                <w:sz w:val="24"/>
                <w:szCs w:val="24"/>
              </w:rPr>
            </w:pPr>
          </w:p>
        </w:tc>
        <w:tc>
          <w:tcPr>
            <w:tcW w:w="558" w:type="dxa"/>
            <w:shd w:val="clear" w:color="auto" w:fill="auto"/>
          </w:tcPr>
          <w:p w:rsidR="00B72E50" w:rsidRDefault="00B72E50">
            <w:pPr>
              <w:spacing w:after="0" w:line="480" w:lineRule="auto"/>
              <w:rPr>
                <w:rFonts w:ascii="Arial" w:hAnsi="Arial" w:cs="Arial"/>
                <w:b/>
                <w:sz w:val="24"/>
                <w:szCs w:val="24"/>
              </w:rPr>
            </w:pPr>
          </w:p>
        </w:tc>
        <w:tc>
          <w:tcPr>
            <w:tcW w:w="717" w:type="dxa"/>
            <w:shd w:val="clear" w:color="auto" w:fill="auto"/>
          </w:tcPr>
          <w:p w:rsidR="00B72E50" w:rsidRDefault="00B72E50">
            <w:pPr>
              <w:spacing w:after="0" w:line="480" w:lineRule="auto"/>
              <w:rPr>
                <w:rFonts w:ascii="Arial" w:hAnsi="Arial" w:cs="Arial"/>
                <w:b/>
                <w:sz w:val="24"/>
                <w:szCs w:val="24"/>
              </w:rPr>
            </w:pPr>
          </w:p>
        </w:tc>
      </w:tr>
      <w:tr w:rsidR="00B72E50">
        <w:tc>
          <w:tcPr>
            <w:tcW w:w="675" w:type="dxa"/>
            <w:shd w:val="clear" w:color="auto" w:fill="auto"/>
          </w:tcPr>
          <w:p w:rsidR="00B72E50" w:rsidRDefault="004C5C15">
            <w:pPr>
              <w:spacing w:after="0" w:line="480" w:lineRule="auto"/>
              <w:rPr>
                <w:rFonts w:ascii="Arial" w:hAnsi="Arial" w:cs="Arial"/>
                <w:sz w:val="24"/>
                <w:szCs w:val="24"/>
              </w:rPr>
            </w:pPr>
            <w:r>
              <w:rPr>
                <w:rFonts w:ascii="Arial" w:hAnsi="Arial" w:cs="Arial"/>
                <w:sz w:val="24"/>
                <w:szCs w:val="24"/>
              </w:rPr>
              <w:t>2</w:t>
            </w:r>
          </w:p>
        </w:tc>
        <w:tc>
          <w:tcPr>
            <w:tcW w:w="4820" w:type="dxa"/>
            <w:shd w:val="clear" w:color="auto" w:fill="auto"/>
          </w:tcPr>
          <w:p w:rsidR="00B72E50" w:rsidRDefault="004C5C15">
            <w:pPr>
              <w:spacing w:after="0" w:line="480" w:lineRule="auto"/>
              <w:rPr>
                <w:rFonts w:ascii="Arial" w:hAnsi="Arial" w:cs="Arial"/>
                <w:sz w:val="24"/>
                <w:szCs w:val="24"/>
              </w:rPr>
            </w:pPr>
            <w:r>
              <w:rPr>
                <w:rFonts w:ascii="Arial" w:hAnsi="Arial" w:cs="Arial"/>
                <w:sz w:val="24"/>
                <w:szCs w:val="24"/>
              </w:rPr>
              <w:t>Perawat memberikan ruang untuk konseling</w:t>
            </w:r>
          </w:p>
        </w:tc>
        <w:tc>
          <w:tcPr>
            <w:tcW w:w="567" w:type="dxa"/>
            <w:shd w:val="clear" w:color="auto" w:fill="auto"/>
          </w:tcPr>
          <w:p w:rsidR="00B72E50" w:rsidRDefault="00B72E50">
            <w:pPr>
              <w:spacing w:after="0" w:line="480" w:lineRule="auto"/>
              <w:rPr>
                <w:rFonts w:ascii="Arial" w:hAnsi="Arial" w:cs="Arial"/>
                <w:b/>
                <w:sz w:val="24"/>
                <w:szCs w:val="24"/>
              </w:rPr>
            </w:pPr>
          </w:p>
        </w:tc>
        <w:tc>
          <w:tcPr>
            <w:tcW w:w="567" w:type="dxa"/>
            <w:shd w:val="clear" w:color="auto" w:fill="auto"/>
          </w:tcPr>
          <w:p w:rsidR="00B72E50" w:rsidRDefault="00B72E50">
            <w:pPr>
              <w:spacing w:after="0" w:line="480" w:lineRule="auto"/>
              <w:rPr>
                <w:rFonts w:ascii="Arial" w:hAnsi="Arial" w:cs="Arial"/>
                <w:b/>
                <w:sz w:val="24"/>
                <w:szCs w:val="24"/>
              </w:rPr>
            </w:pPr>
          </w:p>
        </w:tc>
        <w:tc>
          <w:tcPr>
            <w:tcW w:w="709" w:type="dxa"/>
            <w:shd w:val="clear" w:color="auto" w:fill="auto"/>
          </w:tcPr>
          <w:p w:rsidR="00B72E50" w:rsidRDefault="00B72E50">
            <w:pPr>
              <w:spacing w:after="0" w:line="480" w:lineRule="auto"/>
              <w:rPr>
                <w:rFonts w:ascii="Arial" w:hAnsi="Arial" w:cs="Arial"/>
                <w:b/>
                <w:sz w:val="24"/>
                <w:szCs w:val="24"/>
              </w:rPr>
            </w:pPr>
          </w:p>
        </w:tc>
        <w:tc>
          <w:tcPr>
            <w:tcW w:w="558" w:type="dxa"/>
            <w:shd w:val="clear" w:color="auto" w:fill="auto"/>
          </w:tcPr>
          <w:p w:rsidR="00B72E50" w:rsidRDefault="00B72E50">
            <w:pPr>
              <w:spacing w:after="0" w:line="480" w:lineRule="auto"/>
              <w:rPr>
                <w:rFonts w:ascii="Arial" w:hAnsi="Arial" w:cs="Arial"/>
                <w:b/>
                <w:sz w:val="24"/>
                <w:szCs w:val="24"/>
              </w:rPr>
            </w:pPr>
          </w:p>
        </w:tc>
        <w:tc>
          <w:tcPr>
            <w:tcW w:w="717" w:type="dxa"/>
            <w:shd w:val="clear" w:color="auto" w:fill="auto"/>
          </w:tcPr>
          <w:p w:rsidR="00B72E50" w:rsidRDefault="00B72E50">
            <w:pPr>
              <w:spacing w:after="0" w:line="480" w:lineRule="auto"/>
              <w:rPr>
                <w:rFonts w:ascii="Arial" w:hAnsi="Arial" w:cs="Arial"/>
                <w:b/>
                <w:sz w:val="24"/>
                <w:szCs w:val="24"/>
              </w:rPr>
            </w:pPr>
          </w:p>
        </w:tc>
      </w:tr>
      <w:tr w:rsidR="00B72E50">
        <w:tc>
          <w:tcPr>
            <w:tcW w:w="675" w:type="dxa"/>
            <w:shd w:val="clear" w:color="auto" w:fill="auto"/>
          </w:tcPr>
          <w:p w:rsidR="00B72E50" w:rsidRDefault="004C5C15">
            <w:pPr>
              <w:spacing w:after="0" w:line="480" w:lineRule="auto"/>
              <w:rPr>
                <w:rFonts w:ascii="Arial" w:hAnsi="Arial" w:cs="Arial"/>
                <w:sz w:val="24"/>
                <w:szCs w:val="24"/>
              </w:rPr>
            </w:pPr>
            <w:r>
              <w:rPr>
                <w:rFonts w:ascii="Arial" w:hAnsi="Arial" w:cs="Arial"/>
                <w:sz w:val="24"/>
                <w:szCs w:val="24"/>
              </w:rPr>
              <w:t>3</w:t>
            </w:r>
          </w:p>
        </w:tc>
        <w:tc>
          <w:tcPr>
            <w:tcW w:w="4820" w:type="dxa"/>
            <w:shd w:val="clear" w:color="auto" w:fill="auto"/>
          </w:tcPr>
          <w:p w:rsidR="00B72E50" w:rsidRDefault="004C5C15">
            <w:pPr>
              <w:spacing w:after="0" w:line="480" w:lineRule="auto"/>
              <w:rPr>
                <w:rFonts w:ascii="Arial" w:hAnsi="Arial" w:cs="Arial"/>
                <w:sz w:val="24"/>
                <w:szCs w:val="24"/>
              </w:rPr>
            </w:pPr>
            <w:r>
              <w:rPr>
                <w:rFonts w:ascii="Arial" w:hAnsi="Arial" w:cs="Arial"/>
                <w:sz w:val="24"/>
                <w:szCs w:val="24"/>
              </w:rPr>
              <w:t>Perawat memberikan dorongan kepada klien untuk menerima perawatan dengan baik</w:t>
            </w:r>
          </w:p>
        </w:tc>
        <w:tc>
          <w:tcPr>
            <w:tcW w:w="567" w:type="dxa"/>
            <w:shd w:val="clear" w:color="auto" w:fill="auto"/>
          </w:tcPr>
          <w:p w:rsidR="00B72E50" w:rsidRDefault="00B72E50">
            <w:pPr>
              <w:spacing w:after="0" w:line="480" w:lineRule="auto"/>
              <w:rPr>
                <w:rFonts w:ascii="Arial" w:hAnsi="Arial" w:cs="Arial"/>
                <w:b/>
                <w:sz w:val="24"/>
                <w:szCs w:val="24"/>
              </w:rPr>
            </w:pPr>
          </w:p>
        </w:tc>
        <w:tc>
          <w:tcPr>
            <w:tcW w:w="567" w:type="dxa"/>
            <w:shd w:val="clear" w:color="auto" w:fill="auto"/>
          </w:tcPr>
          <w:p w:rsidR="00B72E50" w:rsidRDefault="00B72E50">
            <w:pPr>
              <w:spacing w:after="0" w:line="480" w:lineRule="auto"/>
              <w:rPr>
                <w:rFonts w:ascii="Arial" w:hAnsi="Arial" w:cs="Arial"/>
                <w:b/>
                <w:sz w:val="24"/>
                <w:szCs w:val="24"/>
              </w:rPr>
            </w:pPr>
          </w:p>
        </w:tc>
        <w:tc>
          <w:tcPr>
            <w:tcW w:w="709" w:type="dxa"/>
            <w:shd w:val="clear" w:color="auto" w:fill="auto"/>
          </w:tcPr>
          <w:p w:rsidR="00B72E50" w:rsidRDefault="00B72E50">
            <w:pPr>
              <w:spacing w:after="0" w:line="480" w:lineRule="auto"/>
              <w:rPr>
                <w:rFonts w:ascii="Arial" w:hAnsi="Arial" w:cs="Arial"/>
                <w:b/>
                <w:sz w:val="24"/>
                <w:szCs w:val="24"/>
              </w:rPr>
            </w:pPr>
          </w:p>
        </w:tc>
        <w:tc>
          <w:tcPr>
            <w:tcW w:w="558" w:type="dxa"/>
            <w:shd w:val="clear" w:color="auto" w:fill="auto"/>
          </w:tcPr>
          <w:p w:rsidR="00B72E50" w:rsidRDefault="00B72E50">
            <w:pPr>
              <w:spacing w:after="0" w:line="480" w:lineRule="auto"/>
              <w:rPr>
                <w:rFonts w:ascii="Arial" w:hAnsi="Arial" w:cs="Arial"/>
                <w:b/>
                <w:sz w:val="24"/>
                <w:szCs w:val="24"/>
              </w:rPr>
            </w:pPr>
          </w:p>
        </w:tc>
        <w:tc>
          <w:tcPr>
            <w:tcW w:w="717" w:type="dxa"/>
            <w:shd w:val="clear" w:color="auto" w:fill="auto"/>
          </w:tcPr>
          <w:p w:rsidR="00B72E50" w:rsidRDefault="00B72E50">
            <w:pPr>
              <w:spacing w:after="0" w:line="480" w:lineRule="auto"/>
              <w:rPr>
                <w:rFonts w:ascii="Arial" w:hAnsi="Arial" w:cs="Arial"/>
                <w:b/>
                <w:sz w:val="24"/>
                <w:szCs w:val="24"/>
              </w:rPr>
            </w:pPr>
          </w:p>
        </w:tc>
      </w:tr>
      <w:tr w:rsidR="00B72E50">
        <w:tc>
          <w:tcPr>
            <w:tcW w:w="675" w:type="dxa"/>
            <w:shd w:val="clear" w:color="auto" w:fill="auto"/>
          </w:tcPr>
          <w:p w:rsidR="00B72E50" w:rsidRDefault="004C5C15">
            <w:pPr>
              <w:spacing w:after="0" w:line="480" w:lineRule="auto"/>
              <w:rPr>
                <w:rFonts w:ascii="Arial" w:hAnsi="Arial" w:cs="Arial"/>
                <w:sz w:val="24"/>
                <w:szCs w:val="24"/>
              </w:rPr>
            </w:pPr>
            <w:r>
              <w:rPr>
                <w:rFonts w:ascii="Arial" w:hAnsi="Arial" w:cs="Arial"/>
                <w:sz w:val="24"/>
                <w:szCs w:val="24"/>
              </w:rPr>
              <w:t>4</w:t>
            </w:r>
          </w:p>
        </w:tc>
        <w:tc>
          <w:tcPr>
            <w:tcW w:w="4820" w:type="dxa"/>
            <w:shd w:val="clear" w:color="auto" w:fill="auto"/>
          </w:tcPr>
          <w:p w:rsidR="00B72E50" w:rsidRDefault="004C5C15">
            <w:pPr>
              <w:spacing w:after="0" w:line="480" w:lineRule="auto"/>
              <w:rPr>
                <w:rFonts w:ascii="Arial" w:hAnsi="Arial" w:cs="Arial"/>
                <w:sz w:val="24"/>
                <w:szCs w:val="24"/>
              </w:rPr>
            </w:pPr>
            <w:r>
              <w:rPr>
                <w:rFonts w:ascii="Arial" w:hAnsi="Arial" w:cs="Arial"/>
                <w:sz w:val="24"/>
                <w:szCs w:val="24"/>
              </w:rPr>
              <w:t>Perawat membantu pasien dalam mengambil keputusan atas tindakan yang akan dilakukan pasien</w:t>
            </w:r>
          </w:p>
        </w:tc>
        <w:tc>
          <w:tcPr>
            <w:tcW w:w="567" w:type="dxa"/>
            <w:shd w:val="clear" w:color="auto" w:fill="auto"/>
          </w:tcPr>
          <w:p w:rsidR="00B72E50" w:rsidRDefault="00B72E50">
            <w:pPr>
              <w:spacing w:after="0" w:line="480" w:lineRule="auto"/>
              <w:rPr>
                <w:rFonts w:ascii="Arial" w:hAnsi="Arial" w:cs="Arial"/>
                <w:b/>
                <w:sz w:val="24"/>
                <w:szCs w:val="24"/>
              </w:rPr>
            </w:pPr>
          </w:p>
        </w:tc>
        <w:tc>
          <w:tcPr>
            <w:tcW w:w="567" w:type="dxa"/>
            <w:shd w:val="clear" w:color="auto" w:fill="auto"/>
          </w:tcPr>
          <w:p w:rsidR="00B72E50" w:rsidRDefault="00B72E50">
            <w:pPr>
              <w:spacing w:after="0" w:line="480" w:lineRule="auto"/>
              <w:rPr>
                <w:rFonts w:ascii="Arial" w:hAnsi="Arial" w:cs="Arial"/>
                <w:b/>
                <w:sz w:val="24"/>
                <w:szCs w:val="24"/>
              </w:rPr>
            </w:pPr>
          </w:p>
        </w:tc>
        <w:tc>
          <w:tcPr>
            <w:tcW w:w="709" w:type="dxa"/>
            <w:shd w:val="clear" w:color="auto" w:fill="auto"/>
          </w:tcPr>
          <w:p w:rsidR="00B72E50" w:rsidRDefault="00B72E50">
            <w:pPr>
              <w:spacing w:after="0" w:line="480" w:lineRule="auto"/>
              <w:rPr>
                <w:rFonts w:ascii="Arial" w:hAnsi="Arial" w:cs="Arial"/>
                <w:b/>
                <w:sz w:val="24"/>
                <w:szCs w:val="24"/>
              </w:rPr>
            </w:pPr>
          </w:p>
        </w:tc>
        <w:tc>
          <w:tcPr>
            <w:tcW w:w="558" w:type="dxa"/>
            <w:shd w:val="clear" w:color="auto" w:fill="auto"/>
          </w:tcPr>
          <w:p w:rsidR="00B72E50" w:rsidRDefault="00B72E50">
            <w:pPr>
              <w:spacing w:after="0" w:line="480" w:lineRule="auto"/>
              <w:rPr>
                <w:rFonts w:ascii="Arial" w:hAnsi="Arial" w:cs="Arial"/>
                <w:b/>
                <w:sz w:val="24"/>
                <w:szCs w:val="24"/>
              </w:rPr>
            </w:pPr>
          </w:p>
        </w:tc>
        <w:tc>
          <w:tcPr>
            <w:tcW w:w="717" w:type="dxa"/>
            <w:shd w:val="clear" w:color="auto" w:fill="auto"/>
          </w:tcPr>
          <w:p w:rsidR="00B72E50" w:rsidRDefault="00B72E50">
            <w:pPr>
              <w:spacing w:after="0" w:line="480" w:lineRule="auto"/>
              <w:rPr>
                <w:rFonts w:ascii="Arial" w:hAnsi="Arial" w:cs="Arial"/>
                <w:b/>
                <w:sz w:val="24"/>
                <w:szCs w:val="24"/>
              </w:rPr>
            </w:pPr>
          </w:p>
        </w:tc>
      </w:tr>
      <w:tr w:rsidR="00B72E50">
        <w:tc>
          <w:tcPr>
            <w:tcW w:w="675" w:type="dxa"/>
            <w:shd w:val="clear" w:color="auto" w:fill="auto"/>
          </w:tcPr>
          <w:p w:rsidR="00B72E50" w:rsidRDefault="004C5C15">
            <w:pPr>
              <w:spacing w:after="0" w:line="480" w:lineRule="auto"/>
              <w:rPr>
                <w:rFonts w:ascii="Arial" w:hAnsi="Arial" w:cs="Arial"/>
                <w:sz w:val="24"/>
                <w:szCs w:val="24"/>
              </w:rPr>
            </w:pPr>
            <w:r>
              <w:rPr>
                <w:rFonts w:ascii="Arial" w:hAnsi="Arial" w:cs="Arial"/>
                <w:sz w:val="24"/>
                <w:szCs w:val="24"/>
              </w:rPr>
              <w:lastRenderedPageBreak/>
              <w:t>5</w:t>
            </w:r>
          </w:p>
        </w:tc>
        <w:tc>
          <w:tcPr>
            <w:tcW w:w="4820" w:type="dxa"/>
            <w:shd w:val="clear" w:color="auto" w:fill="auto"/>
          </w:tcPr>
          <w:p w:rsidR="00B72E50" w:rsidRDefault="004C5C15">
            <w:pPr>
              <w:spacing w:after="0" w:line="480" w:lineRule="auto"/>
              <w:rPr>
                <w:rFonts w:ascii="Arial" w:hAnsi="Arial" w:cs="Arial"/>
                <w:sz w:val="24"/>
                <w:szCs w:val="24"/>
              </w:rPr>
            </w:pPr>
            <w:r>
              <w:rPr>
                <w:rFonts w:ascii="Arial" w:hAnsi="Arial" w:cs="Arial"/>
                <w:sz w:val="24"/>
                <w:szCs w:val="24"/>
              </w:rPr>
              <w:t>Perawat menunjukkan perasaan empati kepada  klien atau keluarga terhadap masalah yang dialaminya</w:t>
            </w:r>
          </w:p>
        </w:tc>
        <w:tc>
          <w:tcPr>
            <w:tcW w:w="567" w:type="dxa"/>
            <w:shd w:val="clear" w:color="auto" w:fill="auto"/>
          </w:tcPr>
          <w:p w:rsidR="00B72E50" w:rsidRDefault="00B72E50">
            <w:pPr>
              <w:spacing w:after="0" w:line="480" w:lineRule="auto"/>
              <w:rPr>
                <w:rFonts w:ascii="Arial" w:hAnsi="Arial" w:cs="Arial"/>
                <w:b/>
                <w:sz w:val="24"/>
                <w:szCs w:val="24"/>
              </w:rPr>
            </w:pPr>
          </w:p>
        </w:tc>
        <w:tc>
          <w:tcPr>
            <w:tcW w:w="567" w:type="dxa"/>
            <w:shd w:val="clear" w:color="auto" w:fill="auto"/>
          </w:tcPr>
          <w:p w:rsidR="00B72E50" w:rsidRDefault="00B72E50">
            <w:pPr>
              <w:spacing w:after="0" w:line="480" w:lineRule="auto"/>
              <w:rPr>
                <w:rFonts w:ascii="Arial" w:hAnsi="Arial" w:cs="Arial"/>
                <w:b/>
                <w:sz w:val="24"/>
                <w:szCs w:val="24"/>
              </w:rPr>
            </w:pPr>
          </w:p>
        </w:tc>
        <w:tc>
          <w:tcPr>
            <w:tcW w:w="709" w:type="dxa"/>
            <w:shd w:val="clear" w:color="auto" w:fill="auto"/>
          </w:tcPr>
          <w:p w:rsidR="00B72E50" w:rsidRDefault="00B72E50">
            <w:pPr>
              <w:spacing w:after="0" w:line="480" w:lineRule="auto"/>
              <w:rPr>
                <w:rFonts w:ascii="Arial" w:hAnsi="Arial" w:cs="Arial"/>
                <w:b/>
                <w:sz w:val="24"/>
                <w:szCs w:val="24"/>
              </w:rPr>
            </w:pPr>
          </w:p>
        </w:tc>
        <w:tc>
          <w:tcPr>
            <w:tcW w:w="558" w:type="dxa"/>
            <w:shd w:val="clear" w:color="auto" w:fill="auto"/>
          </w:tcPr>
          <w:p w:rsidR="00B72E50" w:rsidRDefault="00B72E50">
            <w:pPr>
              <w:spacing w:after="0" w:line="480" w:lineRule="auto"/>
              <w:rPr>
                <w:rFonts w:ascii="Arial" w:hAnsi="Arial" w:cs="Arial"/>
                <w:b/>
                <w:sz w:val="24"/>
                <w:szCs w:val="24"/>
              </w:rPr>
            </w:pPr>
          </w:p>
        </w:tc>
        <w:tc>
          <w:tcPr>
            <w:tcW w:w="717" w:type="dxa"/>
            <w:shd w:val="clear" w:color="auto" w:fill="auto"/>
          </w:tcPr>
          <w:p w:rsidR="00B72E50" w:rsidRDefault="00B72E50">
            <w:pPr>
              <w:spacing w:after="0" w:line="480" w:lineRule="auto"/>
              <w:rPr>
                <w:rFonts w:ascii="Arial" w:hAnsi="Arial" w:cs="Arial"/>
                <w:b/>
                <w:sz w:val="24"/>
                <w:szCs w:val="24"/>
              </w:rPr>
            </w:pPr>
          </w:p>
        </w:tc>
      </w:tr>
      <w:tr w:rsidR="00B72E50">
        <w:tc>
          <w:tcPr>
            <w:tcW w:w="675" w:type="dxa"/>
            <w:shd w:val="clear" w:color="auto" w:fill="auto"/>
          </w:tcPr>
          <w:p w:rsidR="00B72E50" w:rsidRDefault="004C5C15">
            <w:pPr>
              <w:spacing w:after="0" w:line="480" w:lineRule="auto"/>
              <w:rPr>
                <w:rFonts w:ascii="Arial" w:hAnsi="Arial" w:cs="Arial"/>
                <w:sz w:val="24"/>
                <w:szCs w:val="24"/>
              </w:rPr>
            </w:pPr>
            <w:r>
              <w:rPr>
                <w:rFonts w:ascii="Arial" w:hAnsi="Arial" w:cs="Arial"/>
                <w:sz w:val="24"/>
                <w:szCs w:val="24"/>
              </w:rPr>
              <w:t>6</w:t>
            </w:r>
          </w:p>
        </w:tc>
        <w:tc>
          <w:tcPr>
            <w:tcW w:w="4820" w:type="dxa"/>
            <w:shd w:val="clear" w:color="auto" w:fill="auto"/>
          </w:tcPr>
          <w:p w:rsidR="00B72E50" w:rsidRDefault="004C5C15">
            <w:pPr>
              <w:spacing w:after="0" w:line="480" w:lineRule="auto"/>
              <w:rPr>
                <w:rFonts w:ascii="Arial" w:hAnsi="Arial" w:cs="Arial"/>
                <w:sz w:val="24"/>
                <w:szCs w:val="24"/>
              </w:rPr>
            </w:pPr>
            <w:r>
              <w:rPr>
                <w:rFonts w:ascii="Arial" w:hAnsi="Arial" w:cs="Arial"/>
                <w:sz w:val="24"/>
                <w:szCs w:val="24"/>
              </w:rPr>
              <w:t>Perawat menerima keluhan yang dianggap suatu masalah bagi klien atau keluarga</w:t>
            </w:r>
          </w:p>
        </w:tc>
        <w:tc>
          <w:tcPr>
            <w:tcW w:w="567" w:type="dxa"/>
            <w:shd w:val="clear" w:color="auto" w:fill="auto"/>
          </w:tcPr>
          <w:p w:rsidR="00B72E50" w:rsidRDefault="00B72E50">
            <w:pPr>
              <w:spacing w:after="0" w:line="480" w:lineRule="auto"/>
              <w:rPr>
                <w:rFonts w:ascii="Arial" w:hAnsi="Arial" w:cs="Arial"/>
                <w:b/>
                <w:sz w:val="24"/>
                <w:szCs w:val="24"/>
              </w:rPr>
            </w:pPr>
          </w:p>
        </w:tc>
        <w:tc>
          <w:tcPr>
            <w:tcW w:w="567" w:type="dxa"/>
            <w:shd w:val="clear" w:color="auto" w:fill="auto"/>
          </w:tcPr>
          <w:p w:rsidR="00B72E50" w:rsidRDefault="00B72E50">
            <w:pPr>
              <w:spacing w:after="0" w:line="480" w:lineRule="auto"/>
              <w:rPr>
                <w:rFonts w:ascii="Arial" w:hAnsi="Arial" w:cs="Arial"/>
                <w:b/>
                <w:sz w:val="24"/>
                <w:szCs w:val="24"/>
              </w:rPr>
            </w:pPr>
          </w:p>
        </w:tc>
        <w:tc>
          <w:tcPr>
            <w:tcW w:w="709" w:type="dxa"/>
            <w:shd w:val="clear" w:color="auto" w:fill="auto"/>
          </w:tcPr>
          <w:p w:rsidR="00B72E50" w:rsidRDefault="00B72E50">
            <w:pPr>
              <w:spacing w:after="0" w:line="480" w:lineRule="auto"/>
              <w:rPr>
                <w:rFonts w:ascii="Arial" w:hAnsi="Arial" w:cs="Arial"/>
                <w:b/>
                <w:sz w:val="24"/>
                <w:szCs w:val="24"/>
              </w:rPr>
            </w:pPr>
          </w:p>
        </w:tc>
        <w:tc>
          <w:tcPr>
            <w:tcW w:w="558" w:type="dxa"/>
            <w:shd w:val="clear" w:color="auto" w:fill="auto"/>
          </w:tcPr>
          <w:p w:rsidR="00B72E50" w:rsidRDefault="00B72E50">
            <w:pPr>
              <w:spacing w:after="0" w:line="480" w:lineRule="auto"/>
              <w:rPr>
                <w:rFonts w:ascii="Arial" w:hAnsi="Arial" w:cs="Arial"/>
                <w:b/>
                <w:sz w:val="24"/>
                <w:szCs w:val="24"/>
              </w:rPr>
            </w:pPr>
          </w:p>
        </w:tc>
        <w:tc>
          <w:tcPr>
            <w:tcW w:w="717" w:type="dxa"/>
            <w:shd w:val="clear" w:color="auto" w:fill="auto"/>
          </w:tcPr>
          <w:p w:rsidR="00B72E50" w:rsidRDefault="00B72E50">
            <w:pPr>
              <w:spacing w:after="0" w:line="480" w:lineRule="auto"/>
              <w:rPr>
                <w:rFonts w:ascii="Arial" w:hAnsi="Arial" w:cs="Arial"/>
                <w:b/>
                <w:sz w:val="24"/>
                <w:szCs w:val="24"/>
              </w:rPr>
            </w:pPr>
          </w:p>
        </w:tc>
      </w:tr>
      <w:tr w:rsidR="00B72E50">
        <w:tc>
          <w:tcPr>
            <w:tcW w:w="675" w:type="dxa"/>
            <w:shd w:val="clear" w:color="auto" w:fill="auto"/>
          </w:tcPr>
          <w:p w:rsidR="00B72E50" w:rsidRDefault="004C5C15">
            <w:pPr>
              <w:spacing w:after="0" w:line="480" w:lineRule="auto"/>
              <w:rPr>
                <w:rFonts w:ascii="Arial" w:hAnsi="Arial" w:cs="Arial"/>
                <w:sz w:val="24"/>
                <w:szCs w:val="24"/>
              </w:rPr>
            </w:pPr>
            <w:r>
              <w:rPr>
                <w:rFonts w:ascii="Arial" w:hAnsi="Arial" w:cs="Arial"/>
                <w:sz w:val="24"/>
                <w:szCs w:val="24"/>
              </w:rPr>
              <w:t>7</w:t>
            </w:r>
          </w:p>
        </w:tc>
        <w:tc>
          <w:tcPr>
            <w:tcW w:w="4820" w:type="dxa"/>
            <w:shd w:val="clear" w:color="auto" w:fill="auto"/>
          </w:tcPr>
          <w:p w:rsidR="00B72E50" w:rsidRDefault="004C5C15">
            <w:pPr>
              <w:spacing w:after="0" w:line="480" w:lineRule="auto"/>
              <w:rPr>
                <w:rFonts w:ascii="Arial" w:hAnsi="Arial" w:cs="Arial"/>
                <w:sz w:val="24"/>
                <w:szCs w:val="24"/>
              </w:rPr>
            </w:pPr>
            <w:r>
              <w:rPr>
                <w:rFonts w:ascii="Arial" w:hAnsi="Arial" w:cs="Arial"/>
                <w:sz w:val="24"/>
                <w:szCs w:val="24"/>
              </w:rPr>
              <w:t>Perawat selalu mendengar dengan apa yang dikeluhkan pasien</w:t>
            </w:r>
          </w:p>
        </w:tc>
        <w:tc>
          <w:tcPr>
            <w:tcW w:w="567" w:type="dxa"/>
            <w:shd w:val="clear" w:color="auto" w:fill="auto"/>
          </w:tcPr>
          <w:p w:rsidR="00B72E50" w:rsidRDefault="00B72E50">
            <w:pPr>
              <w:spacing w:after="0" w:line="480" w:lineRule="auto"/>
              <w:rPr>
                <w:rFonts w:ascii="Arial" w:hAnsi="Arial" w:cs="Arial"/>
                <w:b/>
                <w:sz w:val="24"/>
                <w:szCs w:val="24"/>
              </w:rPr>
            </w:pPr>
          </w:p>
        </w:tc>
        <w:tc>
          <w:tcPr>
            <w:tcW w:w="567" w:type="dxa"/>
            <w:shd w:val="clear" w:color="auto" w:fill="auto"/>
          </w:tcPr>
          <w:p w:rsidR="00B72E50" w:rsidRDefault="00B72E50">
            <w:pPr>
              <w:spacing w:after="0" w:line="480" w:lineRule="auto"/>
              <w:rPr>
                <w:rFonts w:ascii="Arial" w:hAnsi="Arial" w:cs="Arial"/>
                <w:b/>
                <w:sz w:val="24"/>
                <w:szCs w:val="24"/>
              </w:rPr>
            </w:pPr>
          </w:p>
        </w:tc>
        <w:tc>
          <w:tcPr>
            <w:tcW w:w="709" w:type="dxa"/>
            <w:shd w:val="clear" w:color="auto" w:fill="auto"/>
          </w:tcPr>
          <w:p w:rsidR="00B72E50" w:rsidRDefault="00B72E50">
            <w:pPr>
              <w:spacing w:after="0" w:line="480" w:lineRule="auto"/>
              <w:rPr>
                <w:rFonts w:ascii="Arial" w:hAnsi="Arial" w:cs="Arial"/>
                <w:b/>
                <w:sz w:val="24"/>
                <w:szCs w:val="24"/>
              </w:rPr>
            </w:pPr>
          </w:p>
        </w:tc>
        <w:tc>
          <w:tcPr>
            <w:tcW w:w="558" w:type="dxa"/>
            <w:shd w:val="clear" w:color="auto" w:fill="auto"/>
          </w:tcPr>
          <w:p w:rsidR="00B72E50" w:rsidRDefault="00B72E50">
            <w:pPr>
              <w:spacing w:after="0" w:line="480" w:lineRule="auto"/>
              <w:rPr>
                <w:rFonts w:ascii="Arial" w:hAnsi="Arial" w:cs="Arial"/>
                <w:b/>
                <w:sz w:val="24"/>
                <w:szCs w:val="24"/>
              </w:rPr>
            </w:pPr>
          </w:p>
        </w:tc>
        <w:tc>
          <w:tcPr>
            <w:tcW w:w="717" w:type="dxa"/>
            <w:shd w:val="clear" w:color="auto" w:fill="auto"/>
          </w:tcPr>
          <w:p w:rsidR="00B72E50" w:rsidRDefault="00B72E50">
            <w:pPr>
              <w:spacing w:after="0" w:line="480" w:lineRule="auto"/>
              <w:rPr>
                <w:rFonts w:ascii="Arial" w:hAnsi="Arial" w:cs="Arial"/>
                <w:b/>
                <w:sz w:val="24"/>
                <w:szCs w:val="24"/>
              </w:rPr>
            </w:pPr>
          </w:p>
        </w:tc>
      </w:tr>
    </w:tbl>
    <w:p w:rsidR="00B72E50" w:rsidRDefault="00B72E50">
      <w:pPr>
        <w:spacing w:after="0"/>
        <w:jc w:val="both"/>
        <w:rPr>
          <w:rFonts w:ascii="Arial" w:hAnsi="Arial" w:cs="Arial"/>
          <w:vanish/>
          <w:sz w:val="24"/>
          <w:szCs w:val="24"/>
        </w:rPr>
      </w:pPr>
    </w:p>
    <w:tbl>
      <w:tblPr>
        <w:tblpPr w:leftFromText="180" w:rightFromText="180" w:vertAnchor="text" w:horzAnchor="margin" w:tblpY="8"/>
        <w:tblW w:w="86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675"/>
        <w:gridCol w:w="4820"/>
        <w:gridCol w:w="567"/>
        <w:gridCol w:w="567"/>
        <w:gridCol w:w="709"/>
        <w:gridCol w:w="567"/>
        <w:gridCol w:w="708"/>
      </w:tblGrid>
      <w:tr w:rsidR="00B72E50">
        <w:trPr>
          <w:trHeight w:val="707"/>
        </w:trPr>
        <w:tc>
          <w:tcPr>
            <w:tcW w:w="675" w:type="dxa"/>
            <w:shd w:val="clear" w:color="auto" w:fill="auto"/>
          </w:tcPr>
          <w:p w:rsidR="00B72E50" w:rsidRDefault="004C5C15">
            <w:pPr>
              <w:spacing w:after="0" w:line="240" w:lineRule="auto"/>
              <w:ind w:left="-142"/>
              <w:rPr>
                <w:rFonts w:ascii="Arial" w:hAnsi="Arial" w:cs="Arial"/>
                <w:sz w:val="24"/>
                <w:szCs w:val="24"/>
              </w:rPr>
            </w:pPr>
            <w:r>
              <w:rPr>
                <w:rFonts w:ascii="Arial" w:hAnsi="Arial" w:cs="Arial"/>
                <w:sz w:val="24"/>
                <w:szCs w:val="24"/>
              </w:rPr>
              <w:t xml:space="preserve">   8</w:t>
            </w:r>
          </w:p>
        </w:tc>
        <w:tc>
          <w:tcPr>
            <w:tcW w:w="4820" w:type="dxa"/>
            <w:shd w:val="clear" w:color="auto" w:fill="auto"/>
          </w:tcPr>
          <w:p w:rsidR="00B72E50" w:rsidRDefault="004C5C15">
            <w:pPr>
              <w:spacing w:after="0" w:line="240" w:lineRule="auto"/>
              <w:ind w:left="-35"/>
              <w:rPr>
                <w:rFonts w:ascii="Arial" w:hAnsi="Arial" w:cs="Arial"/>
                <w:sz w:val="24"/>
                <w:szCs w:val="24"/>
              </w:rPr>
            </w:pPr>
            <w:r>
              <w:rPr>
                <w:rFonts w:ascii="Arial" w:hAnsi="Arial" w:cs="Arial"/>
                <w:sz w:val="24"/>
                <w:szCs w:val="24"/>
              </w:rPr>
              <w:t>Perawat memberikan solusi yang jelas pada saat pasien bertanya</w:t>
            </w:r>
          </w:p>
        </w:tc>
        <w:tc>
          <w:tcPr>
            <w:tcW w:w="567" w:type="dxa"/>
            <w:shd w:val="clear" w:color="auto" w:fill="auto"/>
          </w:tcPr>
          <w:p w:rsidR="00B72E50" w:rsidRDefault="00B72E50">
            <w:pPr>
              <w:spacing w:after="0" w:line="240" w:lineRule="auto"/>
              <w:rPr>
                <w:rFonts w:ascii="Arial" w:hAnsi="Arial" w:cs="Arial"/>
                <w:sz w:val="24"/>
                <w:szCs w:val="24"/>
              </w:rPr>
            </w:pPr>
          </w:p>
        </w:tc>
        <w:tc>
          <w:tcPr>
            <w:tcW w:w="567" w:type="dxa"/>
            <w:shd w:val="clear" w:color="auto" w:fill="auto"/>
          </w:tcPr>
          <w:p w:rsidR="00B72E50" w:rsidRDefault="00B72E50">
            <w:pPr>
              <w:spacing w:after="0" w:line="240" w:lineRule="auto"/>
              <w:rPr>
                <w:rFonts w:ascii="Arial" w:hAnsi="Arial" w:cs="Arial"/>
                <w:sz w:val="24"/>
                <w:szCs w:val="24"/>
              </w:rPr>
            </w:pPr>
          </w:p>
        </w:tc>
        <w:tc>
          <w:tcPr>
            <w:tcW w:w="709" w:type="dxa"/>
            <w:shd w:val="clear" w:color="auto" w:fill="auto"/>
          </w:tcPr>
          <w:p w:rsidR="00B72E50" w:rsidRDefault="00B72E50">
            <w:pPr>
              <w:spacing w:after="0" w:line="240" w:lineRule="auto"/>
              <w:rPr>
                <w:rFonts w:ascii="Arial" w:hAnsi="Arial" w:cs="Arial"/>
                <w:sz w:val="24"/>
                <w:szCs w:val="24"/>
              </w:rPr>
            </w:pPr>
          </w:p>
        </w:tc>
        <w:tc>
          <w:tcPr>
            <w:tcW w:w="567" w:type="dxa"/>
            <w:shd w:val="clear" w:color="auto" w:fill="auto"/>
          </w:tcPr>
          <w:p w:rsidR="00B72E50" w:rsidRDefault="00B72E50">
            <w:pPr>
              <w:spacing w:after="0" w:line="240" w:lineRule="auto"/>
              <w:rPr>
                <w:rFonts w:ascii="Arial" w:hAnsi="Arial" w:cs="Arial"/>
                <w:sz w:val="24"/>
                <w:szCs w:val="24"/>
              </w:rPr>
            </w:pPr>
          </w:p>
        </w:tc>
        <w:tc>
          <w:tcPr>
            <w:tcW w:w="708" w:type="dxa"/>
            <w:shd w:val="clear" w:color="auto" w:fill="auto"/>
          </w:tcPr>
          <w:p w:rsidR="00B72E50" w:rsidRDefault="00B72E50">
            <w:pPr>
              <w:spacing w:after="0" w:line="240" w:lineRule="auto"/>
              <w:rPr>
                <w:rFonts w:ascii="Arial" w:hAnsi="Arial" w:cs="Arial"/>
                <w:sz w:val="24"/>
                <w:szCs w:val="24"/>
              </w:rPr>
            </w:pPr>
          </w:p>
        </w:tc>
      </w:tr>
      <w:tr w:rsidR="00B72E50">
        <w:trPr>
          <w:trHeight w:val="1398"/>
        </w:trPr>
        <w:tc>
          <w:tcPr>
            <w:tcW w:w="675" w:type="dxa"/>
            <w:shd w:val="clear" w:color="auto" w:fill="auto"/>
          </w:tcPr>
          <w:p w:rsidR="00B72E50" w:rsidRDefault="004C5C15">
            <w:pPr>
              <w:spacing w:after="0" w:line="240" w:lineRule="auto"/>
              <w:rPr>
                <w:rFonts w:ascii="Arial" w:hAnsi="Arial" w:cs="Arial"/>
                <w:sz w:val="24"/>
                <w:szCs w:val="24"/>
              </w:rPr>
            </w:pPr>
            <w:r>
              <w:rPr>
                <w:rFonts w:ascii="Arial" w:hAnsi="Arial" w:cs="Arial"/>
                <w:sz w:val="24"/>
                <w:szCs w:val="24"/>
              </w:rPr>
              <w:t>9</w:t>
            </w:r>
          </w:p>
        </w:tc>
        <w:tc>
          <w:tcPr>
            <w:tcW w:w="4820" w:type="dxa"/>
            <w:shd w:val="clear" w:color="auto" w:fill="auto"/>
          </w:tcPr>
          <w:p w:rsidR="00B72E50" w:rsidRDefault="004C5C15">
            <w:pPr>
              <w:spacing w:after="0" w:line="240" w:lineRule="auto"/>
              <w:rPr>
                <w:rFonts w:ascii="Arial" w:hAnsi="Arial" w:cs="Arial"/>
                <w:sz w:val="24"/>
                <w:szCs w:val="24"/>
              </w:rPr>
            </w:pPr>
            <w:r>
              <w:rPr>
                <w:rFonts w:ascii="Arial" w:hAnsi="Arial" w:cs="Arial"/>
                <w:sz w:val="24"/>
                <w:szCs w:val="24"/>
              </w:rPr>
              <w:t>Perawat menanggapi dan memberikan jawaban dengan jelas atas keluhan pasien</w:t>
            </w:r>
          </w:p>
        </w:tc>
        <w:tc>
          <w:tcPr>
            <w:tcW w:w="567" w:type="dxa"/>
            <w:shd w:val="clear" w:color="auto" w:fill="auto"/>
          </w:tcPr>
          <w:p w:rsidR="00B72E50" w:rsidRDefault="00B72E50">
            <w:pPr>
              <w:spacing w:after="0" w:line="240" w:lineRule="auto"/>
              <w:rPr>
                <w:rFonts w:ascii="Arial" w:hAnsi="Arial" w:cs="Arial"/>
                <w:sz w:val="24"/>
                <w:szCs w:val="24"/>
              </w:rPr>
            </w:pPr>
          </w:p>
        </w:tc>
        <w:tc>
          <w:tcPr>
            <w:tcW w:w="567" w:type="dxa"/>
            <w:shd w:val="clear" w:color="auto" w:fill="auto"/>
          </w:tcPr>
          <w:p w:rsidR="00B72E50" w:rsidRDefault="00B72E50">
            <w:pPr>
              <w:spacing w:after="0" w:line="240" w:lineRule="auto"/>
              <w:rPr>
                <w:rFonts w:ascii="Arial" w:hAnsi="Arial" w:cs="Arial"/>
                <w:sz w:val="24"/>
                <w:szCs w:val="24"/>
              </w:rPr>
            </w:pPr>
          </w:p>
        </w:tc>
        <w:tc>
          <w:tcPr>
            <w:tcW w:w="709" w:type="dxa"/>
            <w:shd w:val="clear" w:color="auto" w:fill="auto"/>
          </w:tcPr>
          <w:p w:rsidR="00B72E50" w:rsidRDefault="00B72E50">
            <w:pPr>
              <w:spacing w:after="0" w:line="240" w:lineRule="auto"/>
              <w:rPr>
                <w:rFonts w:ascii="Arial" w:hAnsi="Arial" w:cs="Arial"/>
                <w:sz w:val="24"/>
                <w:szCs w:val="24"/>
              </w:rPr>
            </w:pPr>
          </w:p>
        </w:tc>
        <w:tc>
          <w:tcPr>
            <w:tcW w:w="567" w:type="dxa"/>
            <w:shd w:val="clear" w:color="auto" w:fill="auto"/>
          </w:tcPr>
          <w:p w:rsidR="00B72E50" w:rsidRDefault="00B72E50">
            <w:pPr>
              <w:spacing w:after="0" w:line="240" w:lineRule="auto"/>
              <w:rPr>
                <w:rFonts w:ascii="Arial" w:hAnsi="Arial" w:cs="Arial"/>
                <w:sz w:val="24"/>
                <w:szCs w:val="24"/>
              </w:rPr>
            </w:pPr>
          </w:p>
        </w:tc>
        <w:tc>
          <w:tcPr>
            <w:tcW w:w="708" w:type="dxa"/>
            <w:shd w:val="clear" w:color="auto" w:fill="auto"/>
          </w:tcPr>
          <w:p w:rsidR="00B72E50" w:rsidRDefault="00B72E50">
            <w:pPr>
              <w:spacing w:after="0" w:line="240" w:lineRule="auto"/>
              <w:rPr>
                <w:rFonts w:ascii="Arial" w:hAnsi="Arial" w:cs="Arial"/>
                <w:sz w:val="24"/>
                <w:szCs w:val="24"/>
              </w:rPr>
            </w:pPr>
          </w:p>
        </w:tc>
      </w:tr>
    </w:tbl>
    <w:p w:rsidR="00B72E50" w:rsidRDefault="00B72E50">
      <w:pPr>
        <w:spacing w:after="0"/>
        <w:jc w:val="both"/>
        <w:rPr>
          <w:rFonts w:ascii="Arial" w:hAnsi="Arial" w:cs="Arial"/>
          <w:vanish/>
          <w:sz w:val="24"/>
          <w:szCs w:val="24"/>
        </w:rPr>
      </w:pPr>
    </w:p>
    <w:tbl>
      <w:tblPr>
        <w:tblpPr w:leftFromText="180" w:rightFromText="180" w:vertAnchor="text" w:horzAnchor="margin" w:tblpY="2156"/>
        <w:tblW w:w="86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675"/>
        <w:gridCol w:w="4820"/>
        <w:gridCol w:w="567"/>
        <w:gridCol w:w="567"/>
        <w:gridCol w:w="709"/>
        <w:gridCol w:w="567"/>
        <w:gridCol w:w="708"/>
      </w:tblGrid>
      <w:tr w:rsidR="00B72E50">
        <w:trPr>
          <w:trHeight w:val="1015"/>
        </w:trPr>
        <w:tc>
          <w:tcPr>
            <w:tcW w:w="675" w:type="dxa"/>
            <w:shd w:val="clear" w:color="auto" w:fill="auto"/>
          </w:tcPr>
          <w:p w:rsidR="00B72E50" w:rsidRDefault="004C5C15">
            <w:pPr>
              <w:spacing w:after="0" w:line="240" w:lineRule="auto"/>
              <w:rPr>
                <w:rFonts w:ascii="Arial" w:hAnsi="Arial" w:cs="Arial"/>
                <w:sz w:val="24"/>
                <w:szCs w:val="24"/>
              </w:rPr>
            </w:pPr>
            <w:r>
              <w:rPr>
                <w:rFonts w:ascii="Arial" w:hAnsi="Arial" w:cs="Arial"/>
                <w:sz w:val="24"/>
                <w:szCs w:val="24"/>
              </w:rPr>
              <w:t>10</w:t>
            </w:r>
          </w:p>
        </w:tc>
        <w:tc>
          <w:tcPr>
            <w:tcW w:w="4820" w:type="dxa"/>
            <w:shd w:val="clear" w:color="auto" w:fill="auto"/>
          </w:tcPr>
          <w:p w:rsidR="00B72E50" w:rsidRDefault="004C5C15">
            <w:pPr>
              <w:spacing w:after="0" w:line="240" w:lineRule="auto"/>
              <w:rPr>
                <w:rFonts w:ascii="Arial" w:hAnsi="Arial" w:cs="Arial"/>
                <w:sz w:val="24"/>
                <w:szCs w:val="24"/>
              </w:rPr>
            </w:pPr>
            <w:r>
              <w:rPr>
                <w:rFonts w:ascii="Arial" w:hAnsi="Arial" w:cs="Arial"/>
                <w:sz w:val="24"/>
                <w:szCs w:val="24"/>
              </w:rPr>
              <w:t>Perawat memberikan kewenangan kepada klien unuk memutuskan menyetujui suatu tindakan</w:t>
            </w:r>
          </w:p>
        </w:tc>
        <w:tc>
          <w:tcPr>
            <w:tcW w:w="567" w:type="dxa"/>
            <w:shd w:val="clear" w:color="auto" w:fill="auto"/>
          </w:tcPr>
          <w:p w:rsidR="00B72E50" w:rsidRDefault="00B72E50">
            <w:pPr>
              <w:spacing w:after="0" w:line="240" w:lineRule="auto"/>
              <w:rPr>
                <w:rFonts w:ascii="Arial" w:hAnsi="Arial" w:cs="Arial"/>
                <w:sz w:val="24"/>
                <w:szCs w:val="24"/>
              </w:rPr>
            </w:pPr>
          </w:p>
        </w:tc>
        <w:tc>
          <w:tcPr>
            <w:tcW w:w="567" w:type="dxa"/>
            <w:shd w:val="clear" w:color="auto" w:fill="auto"/>
          </w:tcPr>
          <w:p w:rsidR="00B72E50" w:rsidRDefault="00B72E50">
            <w:pPr>
              <w:spacing w:after="0" w:line="240" w:lineRule="auto"/>
              <w:rPr>
                <w:rFonts w:ascii="Arial" w:hAnsi="Arial" w:cs="Arial"/>
                <w:sz w:val="24"/>
                <w:szCs w:val="24"/>
              </w:rPr>
            </w:pPr>
          </w:p>
        </w:tc>
        <w:tc>
          <w:tcPr>
            <w:tcW w:w="709" w:type="dxa"/>
            <w:shd w:val="clear" w:color="auto" w:fill="auto"/>
          </w:tcPr>
          <w:p w:rsidR="00B72E50" w:rsidRDefault="00B72E50">
            <w:pPr>
              <w:spacing w:after="0" w:line="240" w:lineRule="auto"/>
              <w:rPr>
                <w:rFonts w:ascii="Arial" w:hAnsi="Arial" w:cs="Arial"/>
                <w:sz w:val="24"/>
                <w:szCs w:val="24"/>
              </w:rPr>
            </w:pPr>
          </w:p>
        </w:tc>
        <w:tc>
          <w:tcPr>
            <w:tcW w:w="567" w:type="dxa"/>
            <w:shd w:val="clear" w:color="auto" w:fill="auto"/>
          </w:tcPr>
          <w:p w:rsidR="00B72E50" w:rsidRDefault="00B72E50">
            <w:pPr>
              <w:spacing w:after="0" w:line="240" w:lineRule="auto"/>
              <w:rPr>
                <w:rFonts w:ascii="Arial" w:hAnsi="Arial" w:cs="Arial"/>
                <w:sz w:val="24"/>
                <w:szCs w:val="24"/>
              </w:rPr>
            </w:pPr>
          </w:p>
        </w:tc>
        <w:tc>
          <w:tcPr>
            <w:tcW w:w="708" w:type="dxa"/>
            <w:shd w:val="clear" w:color="auto" w:fill="auto"/>
          </w:tcPr>
          <w:p w:rsidR="00B72E50" w:rsidRDefault="00B72E50">
            <w:pPr>
              <w:spacing w:after="0" w:line="240" w:lineRule="auto"/>
              <w:rPr>
                <w:rFonts w:ascii="Arial" w:hAnsi="Arial" w:cs="Arial"/>
                <w:sz w:val="24"/>
                <w:szCs w:val="24"/>
              </w:rPr>
            </w:pPr>
          </w:p>
        </w:tc>
      </w:tr>
      <w:tr w:rsidR="00B72E50">
        <w:trPr>
          <w:trHeight w:val="1881"/>
        </w:trPr>
        <w:tc>
          <w:tcPr>
            <w:tcW w:w="675" w:type="dxa"/>
            <w:shd w:val="clear" w:color="auto" w:fill="auto"/>
          </w:tcPr>
          <w:p w:rsidR="00B72E50" w:rsidRDefault="004C5C15">
            <w:pPr>
              <w:spacing w:after="0" w:line="240" w:lineRule="auto"/>
              <w:rPr>
                <w:rFonts w:ascii="Arial" w:hAnsi="Arial" w:cs="Arial"/>
                <w:sz w:val="24"/>
                <w:szCs w:val="24"/>
              </w:rPr>
            </w:pPr>
            <w:r>
              <w:rPr>
                <w:rFonts w:ascii="Arial" w:hAnsi="Arial" w:cs="Arial"/>
                <w:sz w:val="24"/>
                <w:szCs w:val="24"/>
              </w:rPr>
              <w:t>11</w:t>
            </w:r>
          </w:p>
        </w:tc>
        <w:tc>
          <w:tcPr>
            <w:tcW w:w="4820" w:type="dxa"/>
            <w:shd w:val="clear" w:color="auto" w:fill="auto"/>
          </w:tcPr>
          <w:p w:rsidR="00B72E50" w:rsidRDefault="004C5C15">
            <w:pPr>
              <w:spacing w:after="0" w:line="240" w:lineRule="auto"/>
              <w:rPr>
                <w:rFonts w:ascii="Arial" w:hAnsi="Arial" w:cs="Arial"/>
                <w:sz w:val="24"/>
                <w:szCs w:val="24"/>
              </w:rPr>
            </w:pPr>
            <w:r>
              <w:rPr>
                <w:rFonts w:ascii="Arial" w:hAnsi="Arial" w:cs="Arial"/>
                <w:sz w:val="24"/>
                <w:szCs w:val="24"/>
              </w:rPr>
              <w:t>Perawat memberikan dorongan kepada klien tentang pentingnya perawatan atau tindakan agar tidak merasa sebagai suatu paksaan</w:t>
            </w:r>
          </w:p>
        </w:tc>
        <w:tc>
          <w:tcPr>
            <w:tcW w:w="567" w:type="dxa"/>
            <w:shd w:val="clear" w:color="auto" w:fill="auto"/>
          </w:tcPr>
          <w:p w:rsidR="00B72E50" w:rsidRDefault="00B72E50">
            <w:pPr>
              <w:spacing w:after="0" w:line="240" w:lineRule="auto"/>
              <w:rPr>
                <w:rFonts w:ascii="Arial" w:hAnsi="Arial" w:cs="Arial"/>
                <w:sz w:val="24"/>
                <w:szCs w:val="24"/>
              </w:rPr>
            </w:pPr>
          </w:p>
        </w:tc>
        <w:tc>
          <w:tcPr>
            <w:tcW w:w="567" w:type="dxa"/>
            <w:shd w:val="clear" w:color="auto" w:fill="auto"/>
          </w:tcPr>
          <w:p w:rsidR="00B72E50" w:rsidRDefault="00B72E50">
            <w:pPr>
              <w:spacing w:after="0" w:line="240" w:lineRule="auto"/>
              <w:rPr>
                <w:rFonts w:ascii="Arial" w:hAnsi="Arial" w:cs="Arial"/>
                <w:sz w:val="24"/>
                <w:szCs w:val="24"/>
              </w:rPr>
            </w:pPr>
          </w:p>
        </w:tc>
        <w:tc>
          <w:tcPr>
            <w:tcW w:w="709" w:type="dxa"/>
            <w:shd w:val="clear" w:color="auto" w:fill="auto"/>
          </w:tcPr>
          <w:p w:rsidR="00B72E50" w:rsidRDefault="00B72E50">
            <w:pPr>
              <w:spacing w:after="0" w:line="240" w:lineRule="auto"/>
              <w:rPr>
                <w:rFonts w:ascii="Arial" w:hAnsi="Arial" w:cs="Arial"/>
                <w:sz w:val="24"/>
                <w:szCs w:val="24"/>
              </w:rPr>
            </w:pPr>
          </w:p>
        </w:tc>
        <w:tc>
          <w:tcPr>
            <w:tcW w:w="567" w:type="dxa"/>
            <w:shd w:val="clear" w:color="auto" w:fill="auto"/>
          </w:tcPr>
          <w:p w:rsidR="00B72E50" w:rsidRDefault="00B72E50">
            <w:pPr>
              <w:spacing w:after="0" w:line="240" w:lineRule="auto"/>
              <w:rPr>
                <w:rFonts w:ascii="Arial" w:hAnsi="Arial" w:cs="Arial"/>
                <w:sz w:val="24"/>
                <w:szCs w:val="24"/>
              </w:rPr>
            </w:pPr>
          </w:p>
        </w:tc>
        <w:tc>
          <w:tcPr>
            <w:tcW w:w="708" w:type="dxa"/>
            <w:shd w:val="clear" w:color="auto" w:fill="auto"/>
          </w:tcPr>
          <w:p w:rsidR="00B72E50" w:rsidRDefault="00B72E50">
            <w:pPr>
              <w:spacing w:after="0" w:line="240" w:lineRule="auto"/>
              <w:rPr>
                <w:rFonts w:ascii="Arial" w:hAnsi="Arial" w:cs="Arial"/>
                <w:sz w:val="24"/>
                <w:szCs w:val="24"/>
              </w:rPr>
            </w:pPr>
          </w:p>
        </w:tc>
      </w:tr>
      <w:tr w:rsidR="00B72E50">
        <w:trPr>
          <w:trHeight w:val="1304"/>
        </w:trPr>
        <w:tc>
          <w:tcPr>
            <w:tcW w:w="675" w:type="dxa"/>
            <w:shd w:val="clear" w:color="auto" w:fill="auto"/>
          </w:tcPr>
          <w:p w:rsidR="00B72E50" w:rsidRDefault="004C5C15">
            <w:pPr>
              <w:spacing w:after="0" w:line="240" w:lineRule="auto"/>
              <w:rPr>
                <w:rFonts w:ascii="Arial" w:hAnsi="Arial" w:cs="Arial"/>
                <w:sz w:val="24"/>
                <w:szCs w:val="24"/>
              </w:rPr>
            </w:pPr>
            <w:r>
              <w:rPr>
                <w:rFonts w:ascii="Arial" w:hAnsi="Arial" w:cs="Arial"/>
                <w:sz w:val="24"/>
                <w:szCs w:val="24"/>
              </w:rPr>
              <w:t xml:space="preserve"> 12</w:t>
            </w:r>
          </w:p>
        </w:tc>
        <w:tc>
          <w:tcPr>
            <w:tcW w:w="4820" w:type="dxa"/>
            <w:shd w:val="clear" w:color="auto" w:fill="auto"/>
          </w:tcPr>
          <w:p w:rsidR="00B72E50" w:rsidRDefault="004C5C15">
            <w:pPr>
              <w:spacing w:after="0" w:line="240" w:lineRule="auto"/>
              <w:rPr>
                <w:rFonts w:ascii="Arial" w:hAnsi="Arial" w:cs="Arial"/>
                <w:sz w:val="24"/>
                <w:szCs w:val="24"/>
              </w:rPr>
            </w:pPr>
            <w:r>
              <w:rPr>
                <w:rFonts w:ascii="Arial" w:hAnsi="Arial" w:cs="Arial"/>
                <w:sz w:val="24"/>
                <w:szCs w:val="24"/>
              </w:rPr>
              <w:t>Perawat selalu memberikan kesempatan kepada pasien untuk bertanya</w:t>
            </w:r>
          </w:p>
        </w:tc>
        <w:tc>
          <w:tcPr>
            <w:tcW w:w="567" w:type="dxa"/>
            <w:shd w:val="clear" w:color="auto" w:fill="auto"/>
          </w:tcPr>
          <w:p w:rsidR="00B72E50" w:rsidRDefault="00B72E50">
            <w:pPr>
              <w:spacing w:after="0" w:line="240" w:lineRule="auto"/>
              <w:rPr>
                <w:rFonts w:ascii="Arial" w:hAnsi="Arial" w:cs="Arial"/>
                <w:sz w:val="24"/>
                <w:szCs w:val="24"/>
              </w:rPr>
            </w:pPr>
          </w:p>
        </w:tc>
        <w:tc>
          <w:tcPr>
            <w:tcW w:w="567" w:type="dxa"/>
            <w:shd w:val="clear" w:color="auto" w:fill="auto"/>
          </w:tcPr>
          <w:p w:rsidR="00B72E50" w:rsidRDefault="00B72E50">
            <w:pPr>
              <w:spacing w:after="0" w:line="240" w:lineRule="auto"/>
              <w:rPr>
                <w:rFonts w:ascii="Arial" w:hAnsi="Arial" w:cs="Arial"/>
                <w:sz w:val="24"/>
                <w:szCs w:val="24"/>
              </w:rPr>
            </w:pPr>
          </w:p>
        </w:tc>
        <w:tc>
          <w:tcPr>
            <w:tcW w:w="709" w:type="dxa"/>
            <w:shd w:val="clear" w:color="auto" w:fill="auto"/>
          </w:tcPr>
          <w:p w:rsidR="00B72E50" w:rsidRDefault="00B72E50">
            <w:pPr>
              <w:spacing w:after="0" w:line="240" w:lineRule="auto"/>
              <w:rPr>
                <w:rFonts w:ascii="Arial" w:hAnsi="Arial" w:cs="Arial"/>
                <w:sz w:val="24"/>
                <w:szCs w:val="24"/>
              </w:rPr>
            </w:pPr>
          </w:p>
        </w:tc>
        <w:tc>
          <w:tcPr>
            <w:tcW w:w="567" w:type="dxa"/>
            <w:shd w:val="clear" w:color="auto" w:fill="auto"/>
          </w:tcPr>
          <w:p w:rsidR="00B72E50" w:rsidRDefault="00B72E50">
            <w:pPr>
              <w:spacing w:after="0" w:line="240" w:lineRule="auto"/>
              <w:rPr>
                <w:rFonts w:ascii="Arial" w:hAnsi="Arial" w:cs="Arial"/>
                <w:sz w:val="24"/>
                <w:szCs w:val="24"/>
              </w:rPr>
            </w:pPr>
          </w:p>
        </w:tc>
        <w:tc>
          <w:tcPr>
            <w:tcW w:w="708" w:type="dxa"/>
            <w:shd w:val="clear" w:color="auto" w:fill="auto"/>
          </w:tcPr>
          <w:p w:rsidR="00B72E50" w:rsidRDefault="00B72E50">
            <w:pPr>
              <w:spacing w:after="0" w:line="240" w:lineRule="auto"/>
              <w:rPr>
                <w:rFonts w:ascii="Arial" w:hAnsi="Arial" w:cs="Arial"/>
                <w:sz w:val="24"/>
                <w:szCs w:val="24"/>
              </w:rPr>
            </w:pPr>
          </w:p>
        </w:tc>
      </w:tr>
      <w:tr w:rsidR="00B72E50">
        <w:trPr>
          <w:trHeight w:val="746"/>
        </w:trPr>
        <w:tc>
          <w:tcPr>
            <w:tcW w:w="675" w:type="dxa"/>
            <w:shd w:val="clear" w:color="auto" w:fill="auto"/>
          </w:tcPr>
          <w:p w:rsidR="00B72E50" w:rsidRDefault="004C5C15">
            <w:pPr>
              <w:spacing w:after="0" w:line="240" w:lineRule="auto"/>
              <w:rPr>
                <w:rFonts w:ascii="Arial" w:hAnsi="Arial" w:cs="Arial"/>
                <w:sz w:val="24"/>
                <w:szCs w:val="24"/>
              </w:rPr>
            </w:pPr>
            <w:r>
              <w:rPr>
                <w:rFonts w:ascii="Arial" w:hAnsi="Arial" w:cs="Arial"/>
                <w:sz w:val="24"/>
                <w:szCs w:val="24"/>
              </w:rPr>
              <w:t xml:space="preserve"> 13</w:t>
            </w:r>
          </w:p>
        </w:tc>
        <w:tc>
          <w:tcPr>
            <w:tcW w:w="4820" w:type="dxa"/>
            <w:shd w:val="clear" w:color="auto" w:fill="auto"/>
          </w:tcPr>
          <w:p w:rsidR="00B72E50" w:rsidRDefault="004C5C15">
            <w:pPr>
              <w:spacing w:after="0" w:line="240" w:lineRule="auto"/>
              <w:rPr>
                <w:rFonts w:ascii="Arial" w:hAnsi="Arial" w:cs="Arial"/>
                <w:sz w:val="24"/>
                <w:szCs w:val="24"/>
              </w:rPr>
            </w:pPr>
            <w:r>
              <w:rPr>
                <w:rFonts w:ascii="Arial" w:hAnsi="Arial" w:cs="Arial"/>
                <w:sz w:val="24"/>
                <w:szCs w:val="24"/>
              </w:rPr>
              <w:t>Perawat membantu pasien untuk menyadari dan mengatasi suatu masalah  yang dihadapi pasien</w:t>
            </w:r>
          </w:p>
        </w:tc>
        <w:tc>
          <w:tcPr>
            <w:tcW w:w="567" w:type="dxa"/>
            <w:shd w:val="clear" w:color="auto" w:fill="auto"/>
          </w:tcPr>
          <w:p w:rsidR="00B72E50" w:rsidRDefault="00B72E50">
            <w:pPr>
              <w:spacing w:after="0" w:line="240" w:lineRule="auto"/>
              <w:rPr>
                <w:rFonts w:ascii="Arial" w:hAnsi="Arial" w:cs="Arial"/>
                <w:sz w:val="24"/>
                <w:szCs w:val="24"/>
              </w:rPr>
            </w:pPr>
          </w:p>
        </w:tc>
        <w:tc>
          <w:tcPr>
            <w:tcW w:w="567" w:type="dxa"/>
            <w:shd w:val="clear" w:color="auto" w:fill="auto"/>
          </w:tcPr>
          <w:p w:rsidR="00B72E50" w:rsidRDefault="00B72E50">
            <w:pPr>
              <w:spacing w:after="0" w:line="240" w:lineRule="auto"/>
              <w:rPr>
                <w:rFonts w:ascii="Arial" w:hAnsi="Arial" w:cs="Arial"/>
                <w:sz w:val="24"/>
                <w:szCs w:val="24"/>
              </w:rPr>
            </w:pPr>
          </w:p>
        </w:tc>
        <w:tc>
          <w:tcPr>
            <w:tcW w:w="709" w:type="dxa"/>
            <w:shd w:val="clear" w:color="auto" w:fill="auto"/>
          </w:tcPr>
          <w:p w:rsidR="00B72E50" w:rsidRDefault="00B72E50">
            <w:pPr>
              <w:spacing w:after="0" w:line="240" w:lineRule="auto"/>
              <w:rPr>
                <w:rFonts w:ascii="Arial" w:hAnsi="Arial" w:cs="Arial"/>
                <w:sz w:val="24"/>
                <w:szCs w:val="24"/>
              </w:rPr>
            </w:pPr>
          </w:p>
        </w:tc>
        <w:tc>
          <w:tcPr>
            <w:tcW w:w="567" w:type="dxa"/>
            <w:shd w:val="clear" w:color="auto" w:fill="auto"/>
          </w:tcPr>
          <w:p w:rsidR="00B72E50" w:rsidRDefault="00B72E50">
            <w:pPr>
              <w:spacing w:after="0" w:line="240" w:lineRule="auto"/>
              <w:rPr>
                <w:rFonts w:ascii="Arial" w:hAnsi="Arial" w:cs="Arial"/>
                <w:sz w:val="24"/>
                <w:szCs w:val="24"/>
              </w:rPr>
            </w:pPr>
          </w:p>
        </w:tc>
        <w:tc>
          <w:tcPr>
            <w:tcW w:w="708" w:type="dxa"/>
            <w:shd w:val="clear" w:color="auto" w:fill="auto"/>
          </w:tcPr>
          <w:p w:rsidR="00B72E50" w:rsidRDefault="00B72E50">
            <w:pPr>
              <w:spacing w:after="0" w:line="240" w:lineRule="auto"/>
              <w:rPr>
                <w:rFonts w:ascii="Arial" w:hAnsi="Arial" w:cs="Arial"/>
                <w:sz w:val="24"/>
                <w:szCs w:val="24"/>
              </w:rPr>
            </w:pPr>
          </w:p>
        </w:tc>
      </w:tr>
    </w:tbl>
    <w:p w:rsidR="00B72E50" w:rsidRDefault="00B72E50">
      <w:pPr>
        <w:spacing w:after="0"/>
        <w:jc w:val="both"/>
        <w:rPr>
          <w:rFonts w:ascii="Arial" w:hAnsi="Arial" w:cs="Arial"/>
          <w:vanish/>
          <w:sz w:val="24"/>
          <w:szCs w:val="24"/>
        </w:rPr>
      </w:pPr>
    </w:p>
    <w:tbl>
      <w:tblPr>
        <w:tblW w:w="86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675"/>
        <w:gridCol w:w="4820"/>
        <w:gridCol w:w="567"/>
        <w:gridCol w:w="567"/>
        <w:gridCol w:w="709"/>
        <w:gridCol w:w="567"/>
        <w:gridCol w:w="708"/>
      </w:tblGrid>
      <w:tr w:rsidR="00B72E50">
        <w:tc>
          <w:tcPr>
            <w:tcW w:w="675" w:type="dxa"/>
          </w:tcPr>
          <w:p w:rsidR="00B72E50" w:rsidRDefault="004C5C15">
            <w:pPr>
              <w:rPr>
                <w:rFonts w:ascii="Arial" w:hAnsi="Arial" w:cs="Arial"/>
                <w:sz w:val="24"/>
                <w:szCs w:val="24"/>
              </w:rPr>
            </w:pPr>
            <w:r>
              <w:rPr>
                <w:rFonts w:ascii="Arial" w:hAnsi="Arial" w:cs="Arial"/>
                <w:sz w:val="24"/>
                <w:szCs w:val="24"/>
              </w:rPr>
              <w:t xml:space="preserve"> 14</w:t>
            </w:r>
          </w:p>
        </w:tc>
        <w:tc>
          <w:tcPr>
            <w:tcW w:w="4820" w:type="dxa"/>
          </w:tcPr>
          <w:p w:rsidR="00B72E50" w:rsidRDefault="004C5C15">
            <w:pPr>
              <w:rPr>
                <w:rFonts w:ascii="Arial" w:hAnsi="Arial" w:cs="Arial"/>
                <w:sz w:val="24"/>
                <w:szCs w:val="24"/>
              </w:rPr>
            </w:pPr>
            <w:r>
              <w:rPr>
                <w:rFonts w:ascii="Arial" w:hAnsi="Arial" w:cs="Arial"/>
                <w:sz w:val="24"/>
                <w:szCs w:val="24"/>
              </w:rPr>
              <w:t>perawat memberikan nasihat sesuai dengan yang pasien inginkan</w:t>
            </w:r>
          </w:p>
        </w:tc>
        <w:tc>
          <w:tcPr>
            <w:tcW w:w="567" w:type="dxa"/>
          </w:tcPr>
          <w:p w:rsidR="00B72E50" w:rsidRDefault="00B72E50">
            <w:pPr>
              <w:rPr>
                <w:rFonts w:ascii="Arial" w:hAnsi="Arial" w:cs="Arial"/>
                <w:sz w:val="24"/>
                <w:szCs w:val="24"/>
              </w:rPr>
            </w:pPr>
          </w:p>
        </w:tc>
        <w:tc>
          <w:tcPr>
            <w:tcW w:w="567" w:type="dxa"/>
          </w:tcPr>
          <w:p w:rsidR="00B72E50" w:rsidRDefault="00B72E50">
            <w:pPr>
              <w:rPr>
                <w:rFonts w:ascii="Arial" w:hAnsi="Arial" w:cs="Arial"/>
                <w:sz w:val="24"/>
                <w:szCs w:val="24"/>
              </w:rPr>
            </w:pPr>
          </w:p>
        </w:tc>
        <w:tc>
          <w:tcPr>
            <w:tcW w:w="709" w:type="dxa"/>
          </w:tcPr>
          <w:p w:rsidR="00B72E50" w:rsidRDefault="00B72E50">
            <w:pPr>
              <w:rPr>
                <w:rFonts w:ascii="Arial" w:hAnsi="Arial" w:cs="Arial"/>
                <w:sz w:val="24"/>
                <w:szCs w:val="24"/>
              </w:rPr>
            </w:pPr>
          </w:p>
        </w:tc>
        <w:tc>
          <w:tcPr>
            <w:tcW w:w="567" w:type="dxa"/>
          </w:tcPr>
          <w:p w:rsidR="00B72E50" w:rsidRDefault="00B72E50">
            <w:pPr>
              <w:rPr>
                <w:rFonts w:ascii="Arial" w:hAnsi="Arial" w:cs="Arial"/>
                <w:sz w:val="24"/>
                <w:szCs w:val="24"/>
              </w:rPr>
            </w:pPr>
          </w:p>
        </w:tc>
        <w:tc>
          <w:tcPr>
            <w:tcW w:w="708" w:type="dxa"/>
          </w:tcPr>
          <w:p w:rsidR="00B72E50" w:rsidRDefault="00B72E50">
            <w:pPr>
              <w:rPr>
                <w:rFonts w:ascii="Arial" w:hAnsi="Arial" w:cs="Arial"/>
                <w:sz w:val="24"/>
                <w:szCs w:val="24"/>
              </w:rPr>
            </w:pPr>
          </w:p>
        </w:tc>
      </w:tr>
    </w:tbl>
    <w:p w:rsidR="00B72E50" w:rsidRDefault="00B72E50"/>
    <w:p w:rsidR="00B72E50" w:rsidRDefault="00B72E50"/>
    <w:p w:rsidR="00B72E50" w:rsidRDefault="004C5C15">
      <w:pPr>
        <w:jc w:val="both"/>
        <w:rPr>
          <w:rFonts w:ascii="Arial" w:hAnsi="Arial" w:cs="Arial"/>
          <w:b/>
          <w:sz w:val="24"/>
          <w:szCs w:val="24"/>
        </w:rPr>
      </w:pPr>
      <w:r>
        <w:rPr>
          <w:rFonts w:ascii="Arial" w:hAnsi="Arial" w:cs="Arial"/>
          <w:b/>
          <w:sz w:val="24"/>
          <w:szCs w:val="24"/>
        </w:rPr>
        <w:lastRenderedPageBreak/>
        <w:t>Lampiran 5</w:t>
      </w:r>
    </w:p>
    <w:p w:rsidR="00B72E50" w:rsidRDefault="004C5C15">
      <w:pPr>
        <w:jc w:val="both"/>
        <w:rPr>
          <w:rFonts w:ascii="Arial" w:hAnsi="Arial" w:cs="Arial"/>
          <w:b/>
          <w:sz w:val="24"/>
          <w:szCs w:val="24"/>
        </w:rPr>
      </w:pPr>
      <w:r>
        <w:rPr>
          <w:rFonts w:ascii="Arial" w:hAnsi="Arial" w:cs="Arial"/>
          <w:b/>
          <w:sz w:val="24"/>
          <w:szCs w:val="24"/>
        </w:rPr>
        <w:t>HASIL UJI VALIDITAS DAN RELIABILITAS KUESIONER PERAN PERAWAT</w:t>
      </w:r>
    </w:p>
    <w:p w:rsidR="00B72E50" w:rsidRDefault="00B72E50">
      <w:pPr>
        <w:jc w:val="both"/>
        <w:rPr>
          <w:rFonts w:ascii="Arial" w:hAnsi="Arial" w:cs="Arial"/>
          <w:b/>
          <w:sz w:val="24"/>
          <w:szCs w:val="24"/>
        </w:rPr>
      </w:pPr>
    </w:p>
    <w:tbl>
      <w:tblPr>
        <w:tblW w:w="9078" w:type="dxa"/>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314"/>
        <w:gridCol w:w="1843"/>
        <w:gridCol w:w="992"/>
        <w:gridCol w:w="993"/>
        <w:gridCol w:w="1417"/>
        <w:gridCol w:w="1409"/>
        <w:gridCol w:w="1110"/>
      </w:tblGrid>
      <w:tr w:rsidR="00B72E50">
        <w:trPr>
          <w:trHeight w:val="238"/>
        </w:trPr>
        <w:tc>
          <w:tcPr>
            <w:tcW w:w="1314" w:type="dxa"/>
            <w:vMerge w:val="restart"/>
            <w:shd w:val="clear" w:color="auto" w:fill="auto"/>
            <w:vAlign w:val="center"/>
          </w:tcPr>
          <w:p w:rsidR="00B72E50" w:rsidRDefault="004C5C15">
            <w:pPr>
              <w:pStyle w:val="BodyTextIndent"/>
              <w:spacing w:after="0" w:line="240" w:lineRule="auto"/>
              <w:ind w:left="0"/>
              <w:rPr>
                <w:rFonts w:ascii="Arial" w:hAnsi="Arial" w:cs="Arial"/>
                <w:b/>
                <w:sz w:val="24"/>
                <w:szCs w:val="24"/>
                <w:lang w:val="en-US"/>
              </w:rPr>
            </w:pPr>
            <w:r>
              <w:rPr>
                <w:rFonts w:ascii="Arial" w:hAnsi="Arial" w:cs="Arial"/>
                <w:b/>
                <w:sz w:val="24"/>
                <w:szCs w:val="24"/>
                <w:lang w:val="en-US"/>
              </w:rPr>
              <w:t>Uji</w:t>
            </w:r>
          </w:p>
        </w:tc>
        <w:tc>
          <w:tcPr>
            <w:tcW w:w="1843" w:type="dxa"/>
            <w:vMerge w:val="restart"/>
            <w:shd w:val="clear" w:color="auto" w:fill="auto"/>
            <w:vAlign w:val="center"/>
          </w:tcPr>
          <w:p w:rsidR="00B72E50" w:rsidRDefault="004C5C15">
            <w:pPr>
              <w:pStyle w:val="BodyTextIndent"/>
              <w:spacing w:after="0" w:line="240" w:lineRule="auto"/>
              <w:ind w:left="0"/>
              <w:rPr>
                <w:rFonts w:ascii="Arial" w:hAnsi="Arial" w:cs="Arial"/>
                <w:b/>
                <w:sz w:val="24"/>
                <w:szCs w:val="24"/>
                <w:lang w:val="en-US"/>
              </w:rPr>
            </w:pPr>
            <w:r>
              <w:rPr>
                <w:rFonts w:ascii="Arial" w:hAnsi="Arial" w:cs="Arial"/>
                <w:b/>
                <w:sz w:val="24"/>
                <w:szCs w:val="24"/>
                <w:lang w:val="en-US"/>
              </w:rPr>
              <w:t>Pernyataan</w:t>
            </w:r>
          </w:p>
        </w:tc>
        <w:tc>
          <w:tcPr>
            <w:tcW w:w="1985" w:type="dxa"/>
            <w:gridSpan w:val="2"/>
            <w:shd w:val="clear" w:color="auto" w:fill="auto"/>
            <w:vAlign w:val="center"/>
          </w:tcPr>
          <w:p w:rsidR="00B72E50" w:rsidRDefault="004C5C15">
            <w:pPr>
              <w:pStyle w:val="BodyTextIndent"/>
              <w:spacing w:after="0" w:line="240" w:lineRule="auto"/>
              <w:ind w:left="0"/>
              <w:rPr>
                <w:rFonts w:ascii="Arial" w:hAnsi="Arial" w:cs="Arial"/>
                <w:b/>
                <w:sz w:val="24"/>
                <w:szCs w:val="24"/>
                <w:lang w:val="en-US"/>
              </w:rPr>
            </w:pPr>
            <w:r>
              <w:rPr>
                <w:rFonts w:ascii="Arial" w:hAnsi="Arial" w:cs="Arial"/>
                <w:b/>
                <w:sz w:val="24"/>
                <w:szCs w:val="24"/>
                <w:lang w:val="en-US"/>
              </w:rPr>
              <w:t>Hasil Uji</w:t>
            </w:r>
          </w:p>
        </w:tc>
        <w:tc>
          <w:tcPr>
            <w:tcW w:w="1417" w:type="dxa"/>
            <w:vMerge w:val="restart"/>
            <w:shd w:val="clear" w:color="auto" w:fill="auto"/>
            <w:vAlign w:val="center"/>
          </w:tcPr>
          <w:p w:rsidR="00B72E50" w:rsidRDefault="004C5C15">
            <w:pPr>
              <w:pStyle w:val="BodyTextIndent"/>
              <w:spacing w:after="0" w:line="240" w:lineRule="auto"/>
              <w:ind w:left="0"/>
              <w:rPr>
                <w:rFonts w:ascii="Arial" w:hAnsi="Arial" w:cs="Arial"/>
                <w:b/>
                <w:sz w:val="24"/>
                <w:szCs w:val="24"/>
                <w:lang w:val="en-US"/>
              </w:rPr>
            </w:pPr>
            <w:r>
              <w:rPr>
                <w:rFonts w:ascii="Arial" w:hAnsi="Arial" w:cs="Arial"/>
                <w:b/>
                <w:sz w:val="24"/>
                <w:szCs w:val="24"/>
                <w:lang w:val="en-US"/>
              </w:rPr>
              <w:t>Interpretasi Hasil Uji</w:t>
            </w:r>
          </w:p>
        </w:tc>
        <w:tc>
          <w:tcPr>
            <w:tcW w:w="1409" w:type="dxa"/>
            <w:vMerge w:val="restart"/>
            <w:shd w:val="clear" w:color="auto" w:fill="auto"/>
          </w:tcPr>
          <w:p w:rsidR="00B72E50" w:rsidRDefault="004C5C15">
            <w:pPr>
              <w:spacing w:after="0" w:line="240" w:lineRule="auto"/>
              <w:rPr>
                <w:rFonts w:ascii="Arial" w:hAnsi="Arial" w:cs="Arial"/>
                <w:sz w:val="24"/>
                <w:szCs w:val="24"/>
              </w:rPr>
            </w:pPr>
            <w:r>
              <w:rPr>
                <w:rFonts w:ascii="Arial" w:hAnsi="Arial" w:cs="Arial"/>
                <w:sz w:val="24"/>
                <w:szCs w:val="24"/>
              </w:rPr>
              <w:t>Alpha cronbach</w:t>
            </w:r>
          </w:p>
        </w:tc>
        <w:tc>
          <w:tcPr>
            <w:tcW w:w="1110" w:type="dxa"/>
            <w:vMerge w:val="restart"/>
            <w:shd w:val="clear" w:color="auto" w:fill="auto"/>
          </w:tcPr>
          <w:p w:rsidR="00B72E50" w:rsidRDefault="004C5C15">
            <w:pPr>
              <w:spacing w:after="0" w:line="240" w:lineRule="auto"/>
              <w:rPr>
                <w:rFonts w:ascii="Arial" w:hAnsi="Arial" w:cs="Arial"/>
                <w:sz w:val="24"/>
                <w:szCs w:val="24"/>
              </w:rPr>
            </w:pPr>
            <w:r>
              <w:rPr>
                <w:rFonts w:ascii="Arial" w:hAnsi="Arial" w:cs="Arial"/>
                <w:sz w:val="24"/>
                <w:szCs w:val="24"/>
              </w:rPr>
              <w:t>Ket reliable</w:t>
            </w:r>
          </w:p>
        </w:tc>
      </w:tr>
      <w:tr w:rsidR="00B72E50">
        <w:trPr>
          <w:trHeight w:val="225"/>
        </w:trPr>
        <w:tc>
          <w:tcPr>
            <w:tcW w:w="1314" w:type="dxa"/>
            <w:vMerge/>
            <w:shd w:val="clear" w:color="auto" w:fill="auto"/>
          </w:tcPr>
          <w:p w:rsidR="00B72E50" w:rsidRDefault="00B72E50">
            <w:pPr>
              <w:pStyle w:val="BodyTextIndent"/>
              <w:spacing w:after="0" w:line="240" w:lineRule="auto"/>
              <w:ind w:left="0"/>
              <w:rPr>
                <w:rFonts w:ascii="Arial" w:hAnsi="Arial" w:cs="Arial"/>
                <w:b/>
                <w:sz w:val="24"/>
                <w:szCs w:val="24"/>
                <w:lang w:val="en-US"/>
              </w:rPr>
            </w:pPr>
          </w:p>
        </w:tc>
        <w:tc>
          <w:tcPr>
            <w:tcW w:w="1843" w:type="dxa"/>
            <w:vMerge/>
            <w:shd w:val="clear" w:color="auto" w:fill="auto"/>
          </w:tcPr>
          <w:p w:rsidR="00B72E50" w:rsidRDefault="00B72E50">
            <w:pPr>
              <w:pStyle w:val="BodyTextIndent"/>
              <w:spacing w:after="0" w:line="240" w:lineRule="auto"/>
              <w:ind w:left="0"/>
              <w:rPr>
                <w:rFonts w:ascii="Arial" w:hAnsi="Arial" w:cs="Arial"/>
                <w:b/>
                <w:sz w:val="24"/>
                <w:szCs w:val="24"/>
                <w:lang w:val="en-US"/>
              </w:rPr>
            </w:pPr>
          </w:p>
        </w:tc>
        <w:tc>
          <w:tcPr>
            <w:tcW w:w="992" w:type="dxa"/>
            <w:shd w:val="clear" w:color="auto" w:fill="auto"/>
          </w:tcPr>
          <w:p w:rsidR="00B72E50" w:rsidRDefault="004C5C15">
            <w:pPr>
              <w:pStyle w:val="BodyTextIndent"/>
              <w:spacing w:after="0" w:line="240" w:lineRule="auto"/>
              <w:ind w:left="0"/>
              <w:rPr>
                <w:rFonts w:ascii="Arial" w:hAnsi="Arial" w:cs="Arial"/>
                <w:b/>
                <w:sz w:val="24"/>
                <w:szCs w:val="24"/>
                <w:lang w:val="en-US"/>
              </w:rPr>
            </w:pPr>
            <w:r>
              <w:rPr>
                <w:rFonts w:ascii="Arial" w:hAnsi="Arial" w:cs="Arial"/>
                <w:b/>
                <w:sz w:val="24"/>
                <w:szCs w:val="24"/>
                <w:lang w:val="en-US"/>
              </w:rPr>
              <w:t>r</w:t>
            </w:r>
            <w:r>
              <w:rPr>
                <w:rFonts w:ascii="Arial" w:hAnsi="Arial" w:cs="Arial"/>
                <w:b/>
                <w:sz w:val="24"/>
                <w:szCs w:val="24"/>
                <w:vertAlign w:val="subscript"/>
                <w:lang w:val="en-US"/>
              </w:rPr>
              <w:t>hitung</w:t>
            </w:r>
          </w:p>
        </w:tc>
        <w:tc>
          <w:tcPr>
            <w:tcW w:w="993" w:type="dxa"/>
            <w:shd w:val="clear" w:color="auto" w:fill="auto"/>
          </w:tcPr>
          <w:p w:rsidR="00B72E50" w:rsidRDefault="004C5C15">
            <w:pPr>
              <w:pStyle w:val="BodyTextIndent"/>
              <w:spacing w:after="0" w:line="240" w:lineRule="auto"/>
              <w:ind w:left="0"/>
              <w:rPr>
                <w:rFonts w:ascii="Arial" w:hAnsi="Arial" w:cs="Arial"/>
                <w:b/>
                <w:sz w:val="24"/>
                <w:szCs w:val="24"/>
                <w:lang w:val="en-US"/>
              </w:rPr>
            </w:pPr>
            <w:r>
              <w:rPr>
                <w:rFonts w:ascii="Arial" w:hAnsi="Arial" w:cs="Arial"/>
                <w:b/>
                <w:sz w:val="24"/>
                <w:szCs w:val="24"/>
                <w:lang w:val="en-US"/>
              </w:rPr>
              <w:t>r</w:t>
            </w:r>
            <w:r>
              <w:rPr>
                <w:rFonts w:ascii="Arial" w:hAnsi="Arial" w:cs="Arial"/>
                <w:b/>
                <w:sz w:val="24"/>
                <w:szCs w:val="24"/>
                <w:vertAlign w:val="subscript"/>
                <w:lang w:val="en-US"/>
              </w:rPr>
              <w:t>producmoment</w:t>
            </w:r>
          </w:p>
        </w:tc>
        <w:tc>
          <w:tcPr>
            <w:tcW w:w="1417" w:type="dxa"/>
            <w:vMerge/>
            <w:shd w:val="clear" w:color="auto" w:fill="auto"/>
          </w:tcPr>
          <w:p w:rsidR="00B72E50" w:rsidRDefault="00B72E50">
            <w:pPr>
              <w:pStyle w:val="BodyTextIndent"/>
              <w:spacing w:after="0" w:line="240" w:lineRule="auto"/>
              <w:ind w:left="0"/>
              <w:rPr>
                <w:rFonts w:ascii="Arial" w:hAnsi="Arial" w:cs="Arial"/>
                <w:b/>
                <w:sz w:val="24"/>
                <w:szCs w:val="24"/>
                <w:lang w:val="en-US"/>
              </w:rPr>
            </w:pPr>
          </w:p>
        </w:tc>
        <w:tc>
          <w:tcPr>
            <w:tcW w:w="1409" w:type="dxa"/>
            <w:vMerge/>
            <w:shd w:val="clear" w:color="auto" w:fill="auto"/>
          </w:tcPr>
          <w:p w:rsidR="00B72E50" w:rsidRDefault="00B72E50">
            <w:pPr>
              <w:spacing w:after="0" w:line="240" w:lineRule="auto"/>
              <w:rPr>
                <w:rFonts w:ascii="Arial" w:hAnsi="Arial" w:cs="Arial"/>
                <w:sz w:val="24"/>
                <w:szCs w:val="24"/>
              </w:rPr>
            </w:pPr>
          </w:p>
        </w:tc>
        <w:tc>
          <w:tcPr>
            <w:tcW w:w="1110" w:type="dxa"/>
            <w:vMerge/>
            <w:shd w:val="clear" w:color="auto" w:fill="auto"/>
          </w:tcPr>
          <w:p w:rsidR="00B72E50" w:rsidRDefault="00B72E50">
            <w:pPr>
              <w:spacing w:after="0" w:line="240" w:lineRule="auto"/>
              <w:rPr>
                <w:rFonts w:ascii="Arial" w:hAnsi="Arial" w:cs="Arial"/>
                <w:sz w:val="24"/>
                <w:szCs w:val="24"/>
              </w:rPr>
            </w:pPr>
          </w:p>
        </w:tc>
      </w:tr>
      <w:tr w:rsidR="00B72E50">
        <w:trPr>
          <w:trHeight w:val="4146"/>
        </w:trPr>
        <w:tc>
          <w:tcPr>
            <w:tcW w:w="1314" w:type="dxa"/>
            <w:shd w:val="clear" w:color="auto" w:fill="auto"/>
          </w:tcPr>
          <w:p w:rsidR="00B72E50" w:rsidRDefault="00B72E50">
            <w:pPr>
              <w:pStyle w:val="BodyTextIndent"/>
              <w:spacing w:after="0" w:line="240" w:lineRule="auto"/>
              <w:ind w:left="0"/>
              <w:rPr>
                <w:rFonts w:ascii="Arial" w:hAnsi="Arial" w:cs="Arial"/>
                <w:b/>
                <w:sz w:val="24"/>
                <w:szCs w:val="24"/>
                <w:lang w:val="en-US"/>
              </w:rPr>
            </w:pPr>
          </w:p>
          <w:p w:rsidR="00B72E50" w:rsidRDefault="004C5C15">
            <w:pPr>
              <w:pStyle w:val="BodyTextIndent"/>
              <w:spacing w:after="0" w:line="240" w:lineRule="auto"/>
              <w:ind w:left="0"/>
              <w:rPr>
                <w:rFonts w:ascii="Arial" w:hAnsi="Arial" w:cs="Arial"/>
                <w:b/>
                <w:sz w:val="24"/>
                <w:szCs w:val="24"/>
                <w:lang w:val="en-US"/>
              </w:rPr>
            </w:pPr>
            <w:r>
              <w:rPr>
                <w:rFonts w:ascii="Arial" w:hAnsi="Arial" w:cs="Arial"/>
                <w:b/>
                <w:sz w:val="24"/>
                <w:szCs w:val="24"/>
                <w:lang w:val="en-US"/>
              </w:rPr>
              <w:t>Validitas</w:t>
            </w:r>
          </w:p>
          <w:p w:rsidR="00B72E50" w:rsidRDefault="004C5C15">
            <w:pPr>
              <w:pStyle w:val="BodyTextIndent"/>
              <w:spacing w:after="0" w:line="240" w:lineRule="auto"/>
              <w:ind w:left="0"/>
              <w:rPr>
                <w:rFonts w:ascii="Arial" w:hAnsi="Arial" w:cs="Arial"/>
                <w:b/>
                <w:sz w:val="24"/>
                <w:szCs w:val="24"/>
                <w:lang w:val="en-US"/>
              </w:rPr>
            </w:pPr>
            <w:r>
              <w:rPr>
                <w:rFonts w:ascii="Arial" w:hAnsi="Arial" w:cs="Arial"/>
                <w:b/>
                <w:sz w:val="24"/>
                <w:szCs w:val="24"/>
                <w:lang w:val="en-US"/>
              </w:rPr>
              <w:t>Peran</w:t>
            </w:r>
          </w:p>
          <w:p w:rsidR="00B72E50" w:rsidRDefault="004C5C15">
            <w:pPr>
              <w:pStyle w:val="BodyTextIndent"/>
              <w:spacing w:after="0" w:line="240" w:lineRule="auto"/>
              <w:ind w:left="0"/>
              <w:rPr>
                <w:rFonts w:ascii="Arial" w:hAnsi="Arial" w:cs="Arial"/>
                <w:sz w:val="24"/>
                <w:szCs w:val="24"/>
                <w:lang w:val="en-US"/>
              </w:rPr>
            </w:pPr>
            <w:r>
              <w:rPr>
                <w:rFonts w:ascii="Arial" w:hAnsi="Arial" w:cs="Arial"/>
                <w:sz w:val="24"/>
                <w:szCs w:val="24"/>
                <w:lang w:val="en-US"/>
              </w:rPr>
              <w:t xml:space="preserve"> (rumus uji </w:t>
            </w:r>
            <w:r>
              <w:rPr>
                <w:rFonts w:ascii="Arial" w:hAnsi="Arial" w:cs="Arial"/>
                <w:sz w:val="24"/>
                <w:szCs w:val="24"/>
                <w:lang w:val="en-US" w:eastAsia="id-ID"/>
              </w:rPr>
              <w:t>producmoment)</w:t>
            </w:r>
          </w:p>
        </w:tc>
        <w:tc>
          <w:tcPr>
            <w:tcW w:w="1843" w:type="dxa"/>
            <w:shd w:val="clear" w:color="auto" w:fill="auto"/>
          </w:tcPr>
          <w:p w:rsidR="00B72E50" w:rsidRDefault="00B72E50">
            <w:pPr>
              <w:pStyle w:val="BodyTextIndent"/>
              <w:spacing w:after="0" w:line="240" w:lineRule="auto"/>
              <w:ind w:left="0"/>
              <w:rPr>
                <w:rFonts w:ascii="Arial" w:hAnsi="Arial" w:cs="Arial"/>
                <w:sz w:val="24"/>
                <w:szCs w:val="24"/>
                <w:lang w:val="en-US"/>
              </w:rPr>
            </w:pPr>
          </w:p>
          <w:p w:rsidR="00B72E50" w:rsidRDefault="004C5C15">
            <w:pPr>
              <w:pStyle w:val="BodyTextIndent"/>
              <w:spacing w:after="0" w:line="240" w:lineRule="auto"/>
              <w:ind w:left="0"/>
              <w:rPr>
                <w:rFonts w:ascii="Arial" w:hAnsi="Arial" w:cs="Arial"/>
                <w:sz w:val="24"/>
                <w:szCs w:val="24"/>
                <w:lang w:val="en-US"/>
              </w:rPr>
            </w:pPr>
            <w:r>
              <w:rPr>
                <w:rFonts w:ascii="Arial" w:hAnsi="Arial" w:cs="Arial"/>
                <w:sz w:val="24"/>
                <w:szCs w:val="24"/>
                <w:lang w:val="en-US"/>
              </w:rPr>
              <w:t>Pernyataan 1</w:t>
            </w:r>
          </w:p>
          <w:p w:rsidR="00B72E50" w:rsidRDefault="004C5C15">
            <w:pPr>
              <w:pStyle w:val="BodyTextIndent"/>
              <w:spacing w:after="0" w:line="240" w:lineRule="auto"/>
              <w:ind w:left="0"/>
              <w:rPr>
                <w:rFonts w:ascii="Arial" w:hAnsi="Arial" w:cs="Arial"/>
                <w:sz w:val="24"/>
                <w:szCs w:val="24"/>
                <w:lang w:val="en-US"/>
              </w:rPr>
            </w:pPr>
            <w:r>
              <w:rPr>
                <w:rFonts w:ascii="Arial" w:hAnsi="Arial" w:cs="Arial"/>
                <w:sz w:val="24"/>
                <w:szCs w:val="24"/>
                <w:lang w:val="en-US"/>
              </w:rPr>
              <w:t>Pernyataan 2</w:t>
            </w:r>
          </w:p>
          <w:p w:rsidR="00B72E50" w:rsidRDefault="004C5C15">
            <w:pPr>
              <w:pStyle w:val="BodyTextIndent"/>
              <w:spacing w:after="0" w:line="240" w:lineRule="auto"/>
              <w:ind w:left="0"/>
              <w:rPr>
                <w:rFonts w:ascii="Arial" w:hAnsi="Arial" w:cs="Arial"/>
                <w:sz w:val="24"/>
                <w:szCs w:val="24"/>
                <w:lang w:val="en-US"/>
              </w:rPr>
            </w:pPr>
            <w:r>
              <w:rPr>
                <w:rFonts w:ascii="Arial" w:hAnsi="Arial" w:cs="Arial"/>
                <w:sz w:val="24"/>
                <w:szCs w:val="24"/>
                <w:lang w:val="en-US"/>
              </w:rPr>
              <w:t>Pernyataan 3</w:t>
            </w:r>
          </w:p>
          <w:p w:rsidR="00B72E50" w:rsidRDefault="004C5C15">
            <w:pPr>
              <w:pStyle w:val="BodyTextIndent"/>
              <w:spacing w:after="0" w:line="240" w:lineRule="auto"/>
              <w:ind w:left="0"/>
              <w:rPr>
                <w:rFonts w:ascii="Arial" w:hAnsi="Arial" w:cs="Arial"/>
                <w:sz w:val="24"/>
                <w:szCs w:val="24"/>
                <w:lang w:val="en-US"/>
              </w:rPr>
            </w:pPr>
            <w:r>
              <w:rPr>
                <w:rFonts w:ascii="Arial" w:hAnsi="Arial" w:cs="Arial"/>
                <w:sz w:val="24"/>
                <w:szCs w:val="24"/>
                <w:lang w:val="en-US"/>
              </w:rPr>
              <w:t>Pernyataan 4</w:t>
            </w:r>
          </w:p>
          <w:p w:rsidR="00B72E50" w:rsidRDefault="004C5C15">
            <w:pPr>
              <w:pStyle w:val="BodyTextIndent"/>
              <w:spacing w:after="0" w:line="240" w:lineRule="auto"/>
              <w:ind w:left="0"/>
              <w:rPr>
                <w:rFonts w:ascii="Arial" w:hAnsi="Arial" w:cs="Arial"/>
                <w:sz w:val="24"/>
                <w:szCs w:val="24"/>
                <w:lang w:val="en-US"/>
              </w:rPr>
            </w:pPr>
            <w:r>
              <w:rPr>
                <w:rFonts w:ascii="Arial" w:hAnsi="Arial" w:cs="Arial"/>
                <w:sz w:val="24"/>
                <w:szCs w:val="24"/>
                <w:lang w:val="en-US"/>
              </w:rPr>
              <w:t>Pernyataan 5</w:t>
            </w:r>
          </w:p>
          <w:p w:rsidR="00B72E50" w:rsidRDefault="004C5C15">
            <w:pPr>
              <w:pStyle w:val="BodyTextIndent"/>
              <w:spacing w:after="0" w:line="240" w:lineRule="auto"/>
              <w:ind w:left="0"/>
              <w:rPr>
                <w:rFonts w:ascii="Arial" w:hAnsi="Arial" w:cs="Arial"/>
                <w:sz w:val="24"/>
                <w:szCs w:val="24"/>
                <w:lang w:val="en-US"/>
              </w:rPr>
            </w:pPr>
            <w:r>
              <w:rPr>
                <w:rFonts w:ascii="Arial" w:hAnsi="Arial" w:cs="Arial"/>
                <w:sz w:val="24"/>
                <w:szCs w:val="24"/>
                <w:lang w:val="en-US"/>
              </w:rPr>
              <w:t>Pernyataan 6</w:t>
            </w:r>
          </w:p>
          <w:p w:rsidR="00B72E50" w:rsidRDefault="004C5C15">
            <w:pPr>
              <w:pStyle w:val="BodyTextIndent"/>
              <w:spacing w:after="0" w:line="240" w:lineRule="auto"/>
              <w:ind w:left="0"/>
              <w:rPr>
                <w:rFonts w:ascii="Arial" w:hAnsi="Arial" w:cs="Arial"/>
                <w:sz w:val="24"/>
                <w:szCs w:val="24"/>
                <w:lang w:val="en-US"/>
              </w:rPr>
            </w:pPr>
            <w:r>
              <w:rPr>
                <w:rFonts w:ascii="Arial" w:hAnsi="Arial" w:cs="Arial"/>
                <w:sz w:val="24"/>
                <w:szCs w:val="24"/>
                <w:lang w:val="en-US"/>
              </w:rPr>
              <w:t>Pernyataan 7</w:t>
            </w:r>
          </w:p>
          <w:p w:rsidR="00B72E50" w:rsidRDefault="004C5C15">
            <w:pPr>
              <w:pStyle w:val="BodyTextIndent"/>
              <w:spacing w:after="0" w:line="240" w:lineRule="auto"/>
              <w:ind w:left="0"/>
              <w:rPr>
                <w:rFonts w:ascii="Arial" w:hAnsi="Arial" w:cs="Arial"/>
                <w:sz w:val="24"/>
                <w:szCs w:val="24"/>
                <w:lang w:val="en-US"/>
              </w:rPr>
            </w:pPr>
            <w:r>
              <w:rPr>
                <w:rFonts w:ascii="Arial" w:hAnsi="Arial" w:cs="Arial"/>
                <w:sz w:val="24"/>
                <w:szCs w:val="24"/>
                <w:lang w:val="en-US"/>
              </w:rPr>
              <w:t>Pernyataan 8</w:t>
            </w:r>
          </w:p>
          <w:p w:rsidR="00B72E50" w:rsidRDefault="004C5C15">
            <w:pPr>
              <w:pStyle w:val="BodyTextIndent"/>
              <w:spacing w:after="0" w:line="240" w:lineRule="auto"/>
              <w:ind w:left="0"/>
              <w:rPr>
                <w:rFonts w:ascii="Arial" w:hAnsi="Arial" w:cs="Arial"/>
                <w:sz w:val="24"/>
                <w:szCs w:val="24"/>
                <w:lang w:val="en-US"/>
              </w:rPr>
            </w:pPr>
            <w:r>
              <w:rPr>
                <w:rFonts w:ascii="Arial" w:hAnsi="Arial" w:cs="Arial"/>
                <w:sz w:val="24"/>
                <w:szCs w:val="24"/>
                <w:lang w:val="en-US"/>
              </w:rPr>
              <w:t>Pernyataan 9</w:t>
            </w:r>
          </w:p>
          <w:p w:rsidR="00B72E50" w:rsidRDefault="004C5C15">
            <w:pPr>
              <w:pStyle w:val="BodyTextIndent"/>
              <w:spacing w:after="0" w:line="240" w:lineRule="auto"/>
              <w:ind w:left="0"/>
              <w:rPr>
                <w:rFonts w:ascii="Arial" w:hAnsi="Arial" w:cs="Arial"/>
                <w:sz w:val="24"/>
                <w:szCs w:val="24"/>
                <w:lang w:val="en-US"/>
              </w:rPr>
            </w:pPr>
            <w:r>
              <w:rPr>
                <w:rFonts w:ascii="Arial" w:hAnsi="Arial" w:cs="Arial"/>
                <w:sz w:val="24"/>
                <w:szCs w:val="24"/>
                <w:lang w:val="en-US"/>
              </w:rPr>
              <w:t>Pernyataan 10</w:t>
            </w:r>
          </w:p>
          <w:p w:rsidR="00B72E50" w:rsidRDefault="004C5C15">
            <w:pPr>
              <w:pStyle w:val="BodyTextIndent"/>
              <w:spacing w:after="0" w:line="240" w:lineRule="auto"/>
              <w:ind w:left="0"/>
              <w:rPr>
                <w:rFonts w:ascii="Arial" w:hAnsi="Arial" w:cs="Arial"/>
                <w:sz w:val="24"/>
                <w:szCs w:val="24"/>
                <w:lang w:val="en-US"/>
              </w:rPr>
            </w:pPr>
            <w:r>
              <w:rPr>
                <w:rFonts w:ascii="Arial" w:hAnsi="Arial" w:cs="Arial"/>
                <w:sz w:val="24"/>
                <w:szCs w:val="24"/>
                <w:lang w:val="en-US"/>
              </w:rPr>
              <w:t>Pernyataan 11</w:t>
            </w:r>
          </w:p>
          <w:p w:rsidR="00B72E50" w:rsidRDefault="004C5C15">
            <w:pPr>
              <w:pStyle w:val="BodyTextIndent"/>
              <w:spacing w:after="0" w:line="240" w:lineRule="auto"/>
              <w:ind w:left="0"/>
              <w:rPr>
                <w:rFonts w:ascii="Arial" w:hAnsi="Arial" w:cs="Arial"/>
                <w:sz w:val="24"/>
                <w:szCs w:val="24"/>
                <w:lang w:val="en-US"/>
              </w:rPr>
            </w:pPr>
            <w:r>
              <w:rPr>
                <w:rFonts w:ascii="Arial" w:hAnsi="Arial" w:cs="Arial"/>
                <w:sz w:val="24"/>
                <w:szCs w:val="24"/>
                <w:lang w:val="en-US"/>
              </w:rPr>
              <w:t>Pernyataan 12</w:t>
            </w:r>
          </w:p>
          <w:p w:rsidR="00B72E50" w:rsidRDefault="004C5C15">
            <w:pPr>
              <w:pStyle w:val="BodyTextIndent"/>
              <w:spacing w:after="0" w:line="240" w:lineRule="auto"/>
              <w:ind w:left="0"/>
              <w:rPr>
                <w:rFonts w:ascii="Arial" w:hAnsi="Arial" w:cs="Arial"/>
                <w:sz w:val="24"/>
                <w:szCs w:val="24"/>
                <w:lang w:val="en-US"/>
              </w:rPr>
            </w:pPr>
            <w:r>
              <w:rPr>
                <w:rFonts w:ascii="Arial" w:hAnsi="Arial" w:cs="Arial"/>
                <w:sz w:val="24"/>
                <w:szCs w:val="24"/>
                <w:lang w:val="en-US"/>
              </w:rPr>
              <w:t>Pernyataan13</w:t>
            </w:r>
          </w:p>
          <w:p w:rsidR="00B72E50" w:rsidRDefault="004C5C15">
            <w:pPr>
              <w:pStyle w:val="BodyTextIndent"/>
              <w:spacing w:after="0" w:line="240" w:lineRule="auto"/>
              <w:ind w:left="0"/>
              <w:rPr>
                <w:rFonts w:ascii="Arial" w:hAnsi="Arial" w:cs="Arial"/>
                <w:sz w:val="24"/>
                <w:szCs w:val="24"/>
                <w:lang w:val="en-US"/>
              </w:rPr>
            </w:pPr>
            <w:r>
              <w:rPr>
                <w:rFonts w:ascii="Arial" w:hAnsi="Arial" w:cs="Arial"/>
                <w:sz w:val="24"/>
                <w:szCs w:val="24"/>
                <w:lang w:val="en-US"/>
              </w:rPr>
              <w:t>Pernyataan 14</w:t>
            </w:r>
          </w:p>
          <w:p w:rsidR="00B72E50" w:rsidRDefault="004C5C15">
            <w:pPr>
              <w:pStyle w:val="BodyTextIndent"/>
              <w:spacing w:after="0" w:line="240" w:lineRule="auto"/>
              <w:ind w:left="0"/>
              <w:rPr>
                <w:rFonts w:ascii="Arial" w:hAnsi="Arial" w:cs="Arial"/>
                <w:sz w:val="24"/>
                <w:szCs w:val="24"/>
                <w:lang w:val="en-US"/>
              </w:rPr>
            </w:pPr>
            <w:r>
              <w:rPr>
                <w:rFonts w:ascii="Arial" w:hAnsi="Arial" w:cs="Arial"/>
                <w:sz w:val="24"/>
                <w:szCs w:val="24"/>
                <w:lang w:val="en-US"/>
              </w:rPr>
              <w:t>Pernyataan 15</w:t>
            </w:r>
          </w:p>
        </w:tc>
        <w:tc>
          <w:tcPr>
            <w:tcW w:w="992" w:type="dxa"/>
            <w:shd w:val="clear" w:color="auto" w:fill="auto"/>
          </w:tcPr>
          <w:p w:rsidR="00B72E50" w:rsidRDefault="00B72E50">
            <w:pPr>
              <w:pStyle w:val="BodyTextIndent"/>
              <w:spacing w:after="0" w:line="240" w:lineRule="auto"/>
              <w:ind w:left="0"/>
              <w:rPr>
                <w:rFonts w:ascii="Arial" w:hAnsi="Arial" w:cs="Arial"/>
                <w:sz w:val="24"/>
                <w:szCs w:val="24"/>
                <w:lang w:val="en-US"/>
              </w:rPr>
            </w:pPr>
          </w:p>
          <w:p w:rsidR="00B72E50" w:rsidRDefault="004C5C15">
            <w:pPr>
              <w:pStyle w:val="BodyTextIndent"/>
              <w:spacing w:after="0" w:line="240" w:lineRule="auto"/>
              <w:ind w:left="29"/>
              <w:rPr>
                <w:rFonts w:ascii="Arial" w:hAnsi="Arial" w:cs="Arial"/>
                <w:sz w:val="24"/>
                <w:szCs w:val="24"/>
                <w:lang w:val="en-US"/>
              </w:rPr>
            </w:pPr>
            <w:r>
              <w:rPr>
                <w:rFonts w:ascii="Arial" w:hAnsi="Arial" w:cs="Arial"/>
                <w:sz w:val="24"/>
                <w:szCs w:val="24"/>
                <w:lang w:val="en-US"/>
              </w:rPr>
              <w:t>0,767</w:t>
            </w:r>
          </w:p>
          <w:p w:rsidR="00B72E50" w:rsidRDefault="004C5C15">
            <w:pPr>
              <w:pStyle w:val="BodyTextIndent"/>
              <w:spacing w:after="0" w:line="240" w:lineRule="auto"/>
              <w:ind w:left="29"/>
              <w:rPr>
                <w:rFonts w:ascii="Arial" w:hAnsi="Arial" w:cs="Arial"/>
                <w:sz w:val="24"/>
                <w:szCs w:val="24"/>
                <w:lang w:val="en-US"/>
              </w:rPr>
            </w:pPr>
            <w:r>
              <w:rPr>
                <w:rFonts w:ascii="Arial" w:hAnsi="Arial" w:cs="Arial"/>
                <w:sz w:val="24"/>
                <w:szCs w:val="24"/>
                <w:lang w:val="en-US"/>
              </w:rPr>
              <w:t>0,842</w:t>
            </w:r>
          </w:p>
          <w:p w:rsidR="00B72E50" w:rsidRDefault="004C5C15">
            <w:pPr>
              <w:pStyle w:val="BodyTextIndent"/>
              <w:spacing w:after="0" w:line="240" w:lineRule="auto"/>
              <w:ind w:left="29"/>
              <w:rPr>
                <w:rFonts w:ascii="Arial" w:hAnsi="Arial" w:cs="Arial"/>
                <w:sz w:val="24"/>
                <w:szCs w:val="24"/>
                <w:lang w:val="en-US"/>
              </w:rPr>
            </w:pPr>
            <w:r>
              <w:rPr>
                <w:rFonts w:ascii="Arial" w:hAnsi="Arial" w:cs="Arial"/>
                <w:sz w:val="24"/>
                <w:szCs w:val="24"/>
                <w:lang w:val="en-US"/>
              </w:rPr>
              <w:t>0,974</w:t>
            </w:r>
          </w:p>
          <w:p w:rsidR="00B72E50" w:rsidRDefault="004C5C15">
            <w:pPr>
              <w:pStyle w:val="BodyTextIndent"/>
              <w:spacing w:after="0" w:line="240" w:lineRule="auto"/>
              <w:ind w:left="29"/>
              <w:rPr>
                <w:rFonts w:ascii="Arial" w:hAnsi="Arial" w:cs="Arial"/>
                <w:sz w:val="24"/>
                <w:szCs w:val="24"/>
                <w:lang w:val="en-US"/>
              </w:rPr>
            </w:pPr>
            <w:r>
              <w:rPr>
                <w:rFonts w:ascii="Arial" w:hAnsi="Arial" w:cs="Arial"/>
                <w:sz w:val="24"/>
                <w:szCs w:val="24"/>
                <w:lang w:val="en-US"/>
              </w:rPr>
              <w:t>0,899</w:t>
            </w:r>
          </w:p>
          <w:p w:rsidR="00B72E50" w:rsidRDefault="004C5C15">
            <w:pPr>
              <w:pStyle w:val="BodyTextIndent"/>
              <w:spacing w:after="0" w:line="240" w:lineRule="auto"/>
              <w:ind w:left="29"/>
              <w:rPr>
                <w:rFonts w:ascii="Arial" w:hAnsi="Arial" w:cs="Arial"/>
                <w:sz w:val="24"/>
                <w:szCs w:val="24"/>
                <w:lang w:val="en-US"/>
              </w:rPr>
            </w:pPr>
            <w:r>
              <w:rPr>
                <w:rFonts w:ascii="Arial" w:hAnsi="Arial" w:cs="Arial"/>
                <w:sz w:val="24"/>
                <w:szCs w:val="24"/>
                <w:lang w:val="en-US"/>
              </w:rPr>
              <w:t>0,719</w:t>
            </w:r>
          </w:p>
          <w:p w:rsidR="00B72E50" w:rsidRDefault="004C5C15">
            <w:pPr>
              <w:pStyle w:val="BodyTextIndent"/>
              <w:spacing w:after="0" w:line="240" w:lineRule="auto"/>
              <w:ind w:left="29"/>
              <w:rPr>
                <w:rFonts w:ascii="Arial" w:hAnsi="Arial" w:cs="Arial"/>
                <w:sz w:val="24"/>
                <w:szCs w:val="24"/>
                <w:lang w:val="en-US"/>
              </w:rPr>
            </w:pPr>
            <w:r>
              <w:rPr>
                <w:rFonts w:ascii="Arial" w:hAnsi="Arial" w:cs="Arial"/>
                <w:sz w:val="24"/>
                <w:szCs w:val="24"/>
                <w:lang w:val="en-US"/>
              </w:rPr>
              <w:t>0,886</w:t>
            </w:r>
          </w:p>
          <w:p w:rsidR="00B72E50" w:rsidRDefault="004C5C15">
            <w:pPr>
              <w:pStyle w:val="BodyTextIndent"/>
              <w:spacing w:after="0" w:line="240" w:lineRule="auto"/>
              <w:ind w:left="29"/>
              <w:rPr>
                <w:rFonts w:ascii="Arial" w:hAnsi="Arial" w:cs="Arial"/>
                <w:sz w:val="24"/>
                <w:szCs w:val="24"/>
                <w:lang w:val="en-US"/>
              </w:rPr>
            </w:pPr>
            <w:r>
              <w:rPr>
                <w:rFonts w:ascii="Arial" w:hAnsi="Arial" w:cs="Arial"/>
                <w:sz w:val="24"/>
                <w:szCs w:val="24"/>
                <w:lang w:val="en-US"/>
              </w:rPr>
              <w:t>0,825</w:t>
            </w:r>
          </w:p>
          <w:p w:rsidR="00B72E50" w:rsidRDefault="004C5C15">
            <w:pPr>
              <w:pStyle w:val="BodyTextIndent"/>
              <w:spacing w:after="0" w:line="240" w:lineRule="auto"/>
              <w:ind w:left="29"/>
              <w:rPr>
                <w:rFonts w:ascii="Arial" w:hAnsi="Arial" w:cs="Arial"/>
                <w:sz w:val="24"/>
                <w:szCs w:val="24"/>
                <w:lang w:val="en-US"/>
              </w:rPr>
            </w:pPr>
            <w:r>
              <w:rPr>
                <w:rFonts w:ascii="Arial" w:hAnsi="Arial" w:cs="Arial"/>
                <w:sz w:val="24"/>
                <w:szCs w:val="24"/>
                <w:lang w:val="en-US"/>
              </w:rPr>
              <w:t>0,405</w:t>
            </w:r>
          </w:p>
          <w:p w:rsidR="00B72E50" w:rsidRDefault="004C5C15">
            <w:pPr>
              <w:pStyle w:val="BodyTextIndent"/>
              <w:spacing w:after="0" w:line="240" w:lineRule="auto"/>
              <w:ind w:left="29"/>
              <w:rPr>
                <w:rFonts w:ascii="Arial" w:hAnsi="Arial" w:cs="Arial"/>
                <w:sz w:val="24"/>
                <w:szCs w:val="24"/>
                <w:lang w:val="en-US"/>
              </w:rPr>
            </w:pPr>
            <w:r>
              <w:rPr>
                <w:rFonts w:ascii="Arial" w:hAnsi="Arial" w:cs="Arial"/>
                <w:sz w:val="24"/>
                <w:szCs w:val="24"/>
                <w:lang w:val="en-US"/>
              </w:rPr>
              <w:t>0,846</w:t>
            </w:r>
          </w:p>
          <w:p w:rsidR="00B72E50" w:rsidRDefault="004C5C15">
            <w:pPr>
              <w:pStyle w:val="BodyTextIndent"/>
              <w:spacing w:after="0" w:line="240" w:lineRule="auto"/>
              <w:ind w:left="29"/>
              <w:rPr>
                <w:rFonts w:ascii="Arial" w:hAnsi="Arial" w:cs="Arial"/>
                <w:sz w:val="24"/>
                <w:szCs w:val="24"/>
                <w:lang w:val="en-US"/>
              </w:rPr>
            </w:pPr>
            <w:r>
              <w:rPr>
                <w:rFonts w:ascii="Arial" w:hAnsi="Arial" w:cs="Arial"/>
                <w:sz w:val="24"/>
                <w:szCs w:val="24"/>
                <w:lang w:val="en-US"/>
              </w:rPr>
              <w:t>0,850</w:t>
            </w:r>
          </w:p>
          <w:p w:rsidR="00B72E50" w:rsidRDefault="004C5C15">
            <w:pPr>
              <w:pStyle w:val="BodyTextIndent"/>
              <w:spacing w:after="0" w:line="240" w:lineRule="auto"/>
              <w:ind w:left="29"/>
              <w:rPr>
                <w:rFonts w:ascii="Arial" w:hAnsi="Arial" w:cs="Arial"/>
                <w:sz w:val="24"/>
                <w:szCs w:val="24"/>
                <w:lang w:val="en-US"/>
              </w:rPr>
            </w:pPr>
            <w:r>
              <w:rPr>
                <w:rFonts w:ascii="Arial" w:hAnsi="Arial" w:cs="Arial"/>
                <w:sz w:val="24"/>
                <w:szCs w:val="24"/>
                <w:lang w:val="en-US"/>
              </w:rPr>
              <w:t>0,767</w:t>
            </w:r>
          </w:p>
          <w:p w:rsidR="00B72E50" w:rsidRDefault="004C5C15">
            <w:pPr>
              <w:pStyle w:val="BodyTextIndent"/>
              <w:spacing w:after="0" w:line="240" w:lineRule="auto"/>
              <w:ind w:left="29"/>
              <w:rPr>
                <w:rFonts w:ascii="Arial" w:hAnsi="Arial" w:cs="Arial"/>
                <w:sz w:val="24"/>
                <w:szCs w:val="24"/>
                <w:lang w:val="en-US"/>
              </w:rPr>
            </w:pPr>
            <w:r>
              <w:rPr>
                <w:rFonts w:ascii="Arial" w:hAnsi="Arial" w:cs="Arial"/>
                <w:sz w:val="24"/>
                <w:szCs w:val="24"/>
                <w:lang w:val="en-US"/>
              </w:rPr>
              <w:t>0,842</w:t>
            </w:r>
          </w:p>
          <w:p w:rsidR="00B72E50" w:rsidRDefault="004C5C15">
            <w:pPr>
              <w:pStyle w:val="BodyTextIndent"/>
              <w:spacing w:after="0" w:line="240" w:lineRule="auto"/>
              <w:ind w:left="29"/>
              <w:rPr>
                <w:rFonts w:ascii="Arial" w:hAnsi="Arial" w:cs="Arial"/>
                <w:sz w:val="24"/>
                <w:szCs w:val="24"/>
                <w:lang w:val="en-US"/>
              </w:rPr>
            </w:pPr>
            <w:r>
              <w:rPr>
                <w:rFonts w:ascii="Arial" w:hAnsi="Arial" w:cs="Arial"/>
                <w:sz w:val="24"/>
                <w:szCs w:val="24"/>
                <w:lang w:val="en-US"/>
              </w:rPr>
              <w:t>0,800</w:t>
            </w:r>
          </w:p>
          <w:p w:rsidR="00B72E50" w:rsidRDefault="004C5C15">
            <w:pPr>
              <w:pStyle w:val="BodyTextIndent"/>
              <w:spacing w:after="0" w:line="240" w:lineRule="auto"/>
              <w:ind w:left="29"/>
              <w:rPr>
                <w:rFonts w:ascii="Arial" w:hAnsi="Arial" w:cs="Arial"/>
                <w:sz w:val="24"/>
                <w:szCs w:val="24"/>
                <w:lang w:val="en-US"/>
              </w:rPr>
            </w:pPr>
            <w:r>
              <w:rPr>
                <w:rFonts w:ascii="Arial" w:hAnsi="Arial" w:cs="Arial"/>
                <w:sz w:val="24"/>
                <w:szCs w:val="24"/>
                <w:lang w:val="en-US"/>
              </w:rPr>
              <w:t>0,709</w:t>
            </w:r>
          </w:p>
          <w:p w:rsidR="00B72E50" w:rsidRDefault="004C5C15">
            <w:pPr>
              <w:pStyle w:val="BodyTextIndent"/>
              <w:spacing w:after="0" w:line="240" w:lineRule="auto"/>
              <w:ind w:left="29"/>
              <w:rPr>
                <w:rFonts w:ascii="Arial" w:hAnsi="Arial" w:cs="Arial"/>
                <w:sz w:val="24"/>
                <w:szCs w:val="24"/>
                <w:lang w:val="en-US"/>
              </w:rPr>
            </w:pPr>
            <w:r>
              <w:rPr>
                <w:rFonts w:ascii="Arial" w:hAnsi="Arial" w:cs="Arial"/>
                <w:sz w:val="24"/>
                <w:szCs w:val="24"/>
                <w:lang w:val="en-US"/>
              </w:rPr>
              <w:t>0,795</w:t>
            </w:r>
          </w:p>
        </w:tc>
        <w:tc>
          <w:tcPr>
            <w:tcW w:w="993" w:type="dxa"/>
            <w:shd w:val="clear" w:color="auto" w:fill="auto"/>
          </w:tcPr>
          <w:p w:rsidR="00B72E50" w:rsidRDefault="00B72E50">
            <w:pPr>
              <w:pStyle w:val="BodyTextIndent"/>
              <w:spacing w:after="0" w:line="240" w:lineRule="auto"/>
              <w:ind w:left="0"/>
              <w:rPr>
                <w:rFonts w:ascii="Arial" w:hAnsi="Arial" w:cs="Arial"/>
                <w:sz w:val="24"/>
                <w:szCs w:val="24"/>
                <w:lang w:val="en-US"/>
              </w:rPr>
            </w:pPr>
          </w:p>
          <w:p w:rsidR="00B72E50" w:rsidRDefault="004C5C15">
            <w:pPr>
              <w:pStyle w:val="BodyTextIndent"/>
              <w:spacing w:after="0" w:line="240" w:lineRule="auto"/>
              <w:ind w:left="0"/>
              <w:rPr>
                <w:rFonts w:ascii="Arial" w:hAnsi="Arial" w:cs="Arial"/>
                <w:sz w:val="24"/>
                <w:szCs w:val="24"/>
                <w:lang w:val="en-US"/>
              </w:rPr>
            </w:pPr>
            <w:r>
              <w:rPr>
                <w:rFonts w:ascii="Arial" w:hAnsi="Arial" w:cs="Arial"/>
                <w:sz w:val="24"/>
                <w:szCs w:val="24"/>
                <w:lang w:val="en-US"/>
              </w:rPr>
              <w:t>0,707</w:t>
            </w:r>
          </w:p>
          <w:p w:rsidR="00B72E50" w:rsidRDefault="004C5C15">
            <w:pPr>
              <w:pStyle w:val="BodyTextIndent"/>
              <w:spacing w:after="0" w:line="240" w:lineRule="auto"/>
              <w:ind w:left="0"/>
              <w:rPr>
                <w:rFonts w:ascii="Arial" w:hAnsi="Arial" w:cs="Arial"/>
                <w:sz w:val="24"/>
                <w:szCs w:val="24"/>
                <w:lang w:val="en-US"/>
              </w:rPr>
            </w:pPr>
            <w:r>
              <w:rPr>
                <w:rFonts w:ascii="Arial" w:hAnsi="Arial" w:cs="Arial"/>
                <w:sz w:val="24"/>
                <w:szCs w:val="24"/>
                <w:lang w:val="en-US"/>
              </w:rPr>
              <w:t>0,70</w:t>
            </w:r>
          </w:p>
          <w:p w:rsidR="00B72E50" w:rsidRDefault="004C5C15">
            <w:pPr>
              <w:pStyle w:val="BodyTextIndent"/>
              <w:spacing w:after="0" w:line="240" w:lineRule="auto"/>
              <w:ind w:left="0"/>
              <w:rPr>
                <w:rFonts w:ascii="Arial" w:hAnsi="Arial" w:cs="Arial"/>
                <w:sz w:val="24"/>
                <w:szCs w:val="24"/>
                <w:lang w:val="en-US"/>
              </w:rPr>
            </w:pPr>
            <w:r>
              <w:rPr>
                <w:rFonts w:ascii="Arial" w:hAnsi="Arial" w:cs="Arial"/>
                <w:sz w:val="24"/>
                <w:szCs w:val="24"/>
                <w:lang w:val="en-US"/>
              </w:rPr>
              <w:t>0,707</w:t>
            </w:r>
          </w:p>
          <w:p w:rsidR="00B72E50" w:rsidRDefault="004C5C15">
            <w:pPr>
              <w:pStyle w:val="BodyTextIndent"/>
              <w:spacing w:after="0" w:line="240" w:lineRule="auto"/>
              <w:ind w:left="0"/>
              <w:rPr>
                <w:rFonts w:ascii="Arial" w:hAnsi="Arial" w:cs="Arial"/>
                <w:sz w:val="24"/>
                <w:szCs w:val="24"/>
                <w:lang w:val="en-US"/>
              </w:rPr>
            </w:pPr>
            <w:r>
              <w:rPr>
                <w:rFonts w:ascii="Arial" w:hAnsi="Arial" w:cs="Arial"/>
                <w:sz w:val="24"/>
                <w:szCs w:val="24"/>
                <w:lang w:val="en-US"/>
              </w:rPr>
              <w:t>0,707</w:t>
            </w:r>
          </w:p>
          <w:p w:rsidR="00B72E50" w:rsidRDefault="004C5C15">
            <w:pPr>
              <w:pStyle w:val="BodyTextIndent"/>
              <w:spacing w:after="0" w:line="240" w:lineRule="auto"/>
              <w:ind w:left="0"/>
              <w:rPr>
                <w:rFonts w:ascii="Arial" w:hAnsi="Arial" w:cs="Arial"/>
                <w:sz w:val="24"/>
                <w:szCs w:val="24"/>
                <w:lang w:val="en-US"/>
              </w:rPr>
            </w:pPr>
            <w:r>
              <w:rPr>
                <w:rFonts w:ascii="Arial" w:hAnsi="Arial" w:cs="Arial"/>
                <w:sz w:val="24"/>
                <w:szCs w:val="24"/>
                <w:lang w:val="en-US"/>
              </w:rPr>
              <w:t>0,707</w:t>
            </w:r>
          </w:p>
          <w:p w:rsidR="00B72E50" w:rsidRDefault="004C5C15">
            <w:pPr>
              <w:pStyle w:val="BodyTextIndent"/>
              <w:spacing w:after="0" w:line="240" w:lineRule="auto"/>
              <w:ind w:left="0"/>
              <w:rPr>
                <w:rFonts w:ascii="Arial" w:hAnsi="Arial" w:cs="Arial"/>
                <w:sz w:val="24"/>
                <w:szCs w:val="24"/>
                <w:lang w:val="en-US"/>
              </w:rPr>
            </w:pPr>
            <w:r>
              <w:rPr>
                <w:rFonts w:ascii="Arial" w:hAnsi="Arial" w:cs="Arial"/>
                <w:sz w:val="24"/>
                <w:szCs w:val="24"/>
                <w:lang w:val="en-US"/>
              </w:rPr>
              <w:t>0,707</w:t>
            </w:r>
          </w:p>
          <w:p w:rsidR="00B72E50" w:rsidRDefault="004C5C15">
            <w:pPr>
              <w:pStyle w:val="BodyTextIndent"/>
              <w:spacing w:after="0" w:line="240" w:lineRule="auto"/>
              <w:ind w:left="0"/>
              <w:rPr>
                <w:rFonts w:ascii="Arial" w:hAnsi="Arial" w:cs="Arial"/>
                <w:sz w:val="24"/>
                <w:szCs w:val="24"/>
                <w:lang w:val="en-US"/>
              </w:rPr>
            </w:pPr>
            <w:r>
              <w:rPr>
                <w:rFonts w:ascii="Arial" w:hAnsi="Arial" w:cs="Arial"/>
                <w:sz w:val="24"/>
                <w:szCs w:val="24"/>
                <w:lang w:val="en-US"/>
              </w:rPr>
              <w:t>0,707</w:t>
            </w:r>
          </w:p>
          <w:p w:rsidR="00B72E50" w:rsidRDefault="004C5C15">
            <w:pPr>
              <w:pStyle w:val="BodyTextIndent"/>
              <w:spacing w:after="0" w:line="240" w:lineRule="auto"/>
              <w:ind w:left="0"/>
              <w:rPr>
                <w:rFonts w:ascii="Arial" w:hAnsi="Arial" w:cs="Arial"/>
                <w:sz w:val="24"/>
                <w:szCs w:val="24"/>
                <w:lang w:val="en-US"/>
              </w:rPr>
            </w:pPr>
            <w:r>
              <w:rPr>
                <w:rFonts w:ascii="Arial" w:hAnsi="Arial" w:cs="Arial"/>
                <w:sz w:val="24"/>
                <w:szCs w:val="24"/>
                <w:lang w:val="en-US"/>
              </w:rPr>
              <w:t>0,707</w:t>
            </w:r>
          </w:p>
          <w:p w:rsidR="00B72E50" w:rsidRDefault="004C5C15">
            <w:pPr>
              <w:pStyle w:val="BodyTextIndent"/>
              <w:spacing w:after="0" w:line="240" w:lineRule="auto"/>
              <w:ind w:left="0"/>
              <w:rPr>
                <w:rFonts w:ascii="Arial" w:hAnsi="Arial" w:cs="Arial"/>
                <w:sz w:val="24"/>
                <w:szCs w:val="24"/>
                <w:lang w:val="en-US"/>
              </w:rPr>
            </w:pPr>
            <w:r>
              <w:rPr>
                <w:rFonts w:ascii="Arial" w:hAnsi="Arial" w:cs="Arial"/>
                <w:sz w:val="24"/>
                <w:szCs w:val="24"/>
                <w:lang w:val="en-US"/>
              </w:rPr>
              <w:t>0,707</w:t>
            </w:r>
          </w:p>
          <w:p w:rsidR="00B72E50" w:rsidRDefault="004C5C15">
            <w:pPr>
              <w:pStyle w:val="BodyTextIndent"/>
              <w:spacing w:after="0" w:line="240" w:lineRule="auto"/>
              <w:ind w:left="0"/>
              <w:rPr>
                <w:rFonts w:ascii="Arial" w:hAnsi="Arial" w:cs="Arial"/>
                <w:sz w:val="24"/>
                <w:szCs w:val="24"/>
                <w:lang w:val="en-US"/>
              </w:rPr>
            </w:pPr>
            <w:r>
              <w:rPr>
                <w:rFonts w:ascii="Arial" w:hAnsi="Arial" w:cs="Arial"/>
                <w:sz w:val="24"/>
                <w:szCs w:val="24"/>
                <w:lang w:val="en-US"/>
              </w:rPr>
              <w:t>0,707</w:t>
            </w:r>
          </w:p>
          <w:p w:rsidR="00B72E50" w:rsidRDefault="004C5C15">
            <w:pPr>
              <w:pStyle w:val="BodyTextIndent"/>
              <w:spacing w:after="0" w:line="240" w:lineRule="auto"/>
              <w:ind w:left="0"/>
              <w:rPr>
                <w:rFonts w:ascii="Arial" w:hAnsi="Arial" w:cs="Arial"/>
                <w:sz w:val="24"/>
                <w:szCs w:val="24"/>
                <w:lang w:val="en-US"/>
              </w:rPr>
            </w:pPr>
            <w:r>
              <w:rPr>
                <w:rFonts w:ascii="Arial" w:hAnsi="Arial" w:cs="Arial"/>
                <w:sz w:val="24"/>
                <w:szCs w:val="24"/>
                <w:lang w:val="en-US"/>
              </w:rPr>
              <w:t>0,707</w:t>
            </w:r>
          </w:p>
          <w:p w:rsidR="00B72E50" w:rsidRDefault="004C5C15">
            <w:pPr>
              <w:pStyle w:val="BodyTextIndent"/>
              <w:spacing w:after="0" w:line="240" w:lineRule="auto"/>
              <w:ind w:left="0"/>
              <w:rPr>
                <w:rFonts w:ascii="Arial" w:hAnsi="Arial" w:cs="Arial"/>
                <w:sz w:val="24"/>
                <w:szCs w:val="24"/>
                <w:lang w:val="en-US"/>
              </w:rPr>
            </w:pPr>
            <w:r>
              <w:rPr>
                <w:rFonts w:ascii="Arial" w:hAnsi="Arial" w:cs="Arial"/>
                <w:sz w:val="24"/>
                <w:szCs w:val="24"/>
                <w:lang w:val="en-US"/>
              </w:rPr>
              <w:t>0,707</w:t>
            </w:r>
          </w:p>
          <w:p w:rsidR="00B72E50" w:rsidRDefault="004C5C15">
            <w:pPr>
              <w:pStyle w:val="BodyTextIndent"/>
              <w:spacing w:after="0" w:line="240" w:lineRule="auto"/>
              <w:ind w:left="0"/>
              <w:rPr>
                <w:rFonts w:ascii="Arial" w:hAnsi="Arial" w:cs="Arial"/>
                <w:sz w:val="24"/>
                <w:szCs w:val="24"/>
                <w:lang w:val="en-US"/>
              </w:rPr>
            </w:pPr>
            <w:r>
              <w:rPr>
                <w:rFonts w:ascii="Arial" w:hAnsi="Arial" w:cs="Arial"/>
                <w:sz w:val="24"/>
                <w:szCs w:val="24"/>
                <w:lang w:val="en-US"/>
              </w:rPr>
              <w:t>0,707</w:t>
            </w:r>
          </w:p>
          <w:p w:rsidR="00B72E50" w:rsidRDefault="004C5C15">
            <w:pPr>
              <w:pStyle w:val="BodyTextIndent"/>
              <w:spacing w:after="0" w:line="240" w:lineRule="auto"/>
              <w:ind w:left="0"/>
              <w:rPr>
                <w:rFonts w:ascii="Arial" w:hAnsi="Arial" w:cs="Arial"/>
                <w:sz w:val="24"/>
                <w:szCs w:val="24"/>
                <w:lang w:val="en-US"/>
              </w:rPr>
            </w:pPr>
            <w:r>
              <w:rPr>
                <w:rFonts w:ascii="Arial" w:hAnsi="Arial" w:cs="Arial"/>
                <w:sz w:val="24"/>
                <w:szCs w:val="24"/>
                <w:lang w:val="en-US"/>
              </w:rPr>
              <w:t>0,707</w:t>
            </w:r>
          </w:p>
          <w:p w:rsidR="00B72E50" w:rsidRDefault="004C5C15">
            <w:pPr>
              <w:pStyle w:val="BodyTextIndent"/>
              <w:spacing w:after="0" w:line="240" w:lineRule="auto"/>
              <w:ind w:left="0"/>
              <w:rPr>
                <w:rFonts w:ascii="Arial" w:hAnsi="Arial" w:cs="Arial"/>
                <w:sz w:val="24"/>
                <w:szCs w:val="24"/>
                <w:lang w:val="en-US"/>
              </w:rPr>
            </w:pPr>
            <w:r>
              <w:rPr>
                <w:rFonts w:ascii="Arial" w:hAnsi="Arial" w:cs="Arial"/>
                <w:sz w:val="24"/>
                <w:szCs w:val="24"/>
                <w:lang w:val="en-US"/>
              </w:rPr>
              <w:t>0,707</w:t>
            </w:r>
          </w:p>
        </w:tc>
        <w:tc>
          <w:tcPr>
            <w:tcW w:w="1417" w:type="dxa"/>
            <w:shd w:val="clear" w:color="auto" w:fill="auto"/>
          </w:tcPr>
          <w:p w:rsidR="00B72E50" w:rsidRDefault="00B72E50">
            <w:pPr>
              <w:pStyle w:val="BodyTextIndent"/>
              <w:spacing w:after="0" w:line="240" w:lineRule="auto"/>
              <w:ind w:left="0"/>
              <w:rPr>
                <w:rFonts w:ascii="Arial" w:hAnsi="Arial" w:cs="Arial"/>
                <w:sz w:val="24"/>
                <w:szCs w:val="24"/>
                <w:lang w:val="en-US"/>
              </w:rPr>
            </w:pPr>
          </w:p>
          <w:p w:rsidR="00B72E50" w:rsidRDefault="004C5C15">
            <w:pPr>
              <w:pStyle w:val="BodyTextIndent"/>
              <w:spacing w:after="0" w:line="240" w:lineRule="auto"/>
              <w:ind w:left="0"/>
              <w:rPr>
                <w:rFonts w:ascii="Arial" w:hAnsi="Arial" w:cs="Arial"/>
                <w:sz w:val="24"/>
                <w:szCs w:val="24"/>
                <w:lang w:val="en-US"/>
              </w:rPr>
            </w:pPr>
            <w:r>
              <w:rPr>
                <w:rFonts w:ascii="Arial" w:hAnsi="Arial" w:cs="Arial"/>
                <w:sz w:val="24"/>
                <w:szCs w:val="24"/>
                <w:lang w:val="en-US"/>
              </w:rPr>
              <w:t>valid</w:t>
            </w:r>
          </w:p>
          <w:p w:rsidR="00B72E50" w:rsidRDefault="004C5C15">
            <w:pPr>
              <w:pStyle w:val="BodyTextIndent"/>
              <w:spacing w:after="0" w:line="240" w:lineRule="auto"/>
              <w:ind w:left="0"/>
              <w:rPr>
                <w:rFonts w:ascii="Arial" w:hAnsi="Arial" w:cs="Arial"/>
                <w:sz w:val="24"/>
                <w:szCs w:val="24"/>
                <w:lang w:val="en-US"/>
              </w:rPr>
            </w:pPr>
            <w:r>
              <w:rPr>
                <w:rFonts w:ascii="Arial" w:hAnsi="Arial" w:cs="Arial"/>
                <w:sz w:val="24"/>
                <w:szCs w:val="24"/>
                <w:lang w:val="en-US"/>
              </w:rPr>
              <w:t>valid</w:t>
            </w:r>
          </w:p>
          <w:p w:rsidR="00B72E50" w:rsidRDefault="004C5C15">
            <w:pPr>
              <w:pStyle w:val="BodyTextIndent"/>
              <w:spacing w:after="0" w:line="240" w:lineRule="auto"/>
              <w:ind w:left="0"/>
              <w:rPr>
                <w:rFonts w:ascii="Arial" w:hAnsi="Arial" w:cs="Arial"/>
                <w:sz w:val="24"/>
                <w:szCs w:val="24"/>
                <w:lang w:val="en-US"/>
              </w:rPr>
            </w:pPr>
            <w:r>
              <w:rPr>
                <w:rFonts w:ascii="Arial" w:hAnsi="Arial" w:cs="Arial"/>
                <w:sz w:val="24"/>
                <w:szCs w:val="24"/>
                <w:lang w:val="en-US"/>
              </w:rPr>
              <w:t>valid</w:t>
            </w:r>
          </w:p>
          <w:p w:rsidR="00B72E50" w:rsidRDefault="004C5C15">
            <w:pPr>
              <w:pStyle w:val="BodyTextIndent"/>
              <w:spacing w:after="0" w:line="240" w:lineRule="auto"/>
              <w:ind w:left="0"/>
              <w:rPr>
                <w:rFonts w:ascii="Arial" w:hAnsi="Arial" w:cs="Arial"/>
                <w:sz w:val="24"/>
                <w:szCs w:val="24"/>
                <w:lang w:val="en-US"/>
              </w:rPr>
            </w:pPr>
            <w:r>
              <w:rPr>
                <w:rFonts w:ascii="Arial" w:hAnsi="Arial" w:cs="Arial"/>
                <w:sz w:val="24"/>
                <w:szCs w:val="24"/>
                <w:lang w:val="en-US"/>
              </w:rPr>
              <w:t>valid</w:t>
            </w:r>
          </w:p>
          <w:p w:rsidR="00B72E50" w:rsidRDefault="004C5C15">
            <w:pPr>
              <w:pStyle w:val="BodyTextIndent"/>
              <w:spacing w:after="0" w:line="240" w:lineRule="auto"/>
              <w:ind w:left="0"/>
              <w:rPr>
                <w:rFonts w:ascii="Arial" w:hAnsi="Arial" w:cs="Arial"/>
                <w:sz w:val="24"/>
                <w:szCs w:val="24"/>
                <w:lang w:val="en-US"/>
              </w:rPr>
            </w:pPr>
            <w:r>
              <w:rPr>
                <w:rFonts w:ascii="Arial" w:hAnsi="Arial" w:cs="Arial"/>
                <w:sz w:val="24"/>
                <w:szCs w:val="24"/>
                <w:lang w:val="en-US"/>
              </w:rPr>
              <w:t>valid</w:t>
            </w:r>
          </w:p>
          <w:p w:rsidR="00B72E50" w:rsidRDefault="004C5C15">
            <w:pPr>
              <w:pStyle w:val="BodyTextIndent"/>
              <w:spacing w:after="0" w:line="240" w:lineRule="auto"/>
              <w:ind w:left="0"/>
              <w:rPr>
                <w:rFonts w:ascii="Arial" w:hAnsi="Arial" w:cs="Arial"/>
                <w:sz w:val="24"/>
                <w:szCs w:val="24"/>
                <w:lang w:val="en-US"/>
              </w:rPr>
            </w:pPr>
            <w:r>
              <w:rPr>
                <w:rFonts w:ascii="Arial" w:hAnsi="Arial" w:cs="Arial"/>
                <w:sz w:val="24"/>
                <w:szCs w:val="24"/>
                <w:lang w:val="en-US"/>
              </w:rPr>
              <w:t>valid</w:t>
            </w:r>
          </w:p>
          <w:p w:rsidR="00B72E50" w:rsidRDefault="004C5C15">
            <w:pPr>
              <w:pStyle w:val="BodyTextIndent"/>
              <w:spacing w:after="0" w:line="240" w:lineRule="auto"/>
              <w:ind w:left="0"/>
              <w:rPr>
                <w:rFonts w:ascii="Arial" w:hAnsi="Arial" w:cs="Arial"/>
                <w:sz w:val="24"/>
                <w:szCs w:val="24"/>
                <w:lang w:val="en-US"/>
              </w:rPr>
            </w:pPr>
            <w:r>
              <w:rPr>
                <w:rFonts w:ascii="Arial" w:hAnsi="Arial" w:cs="Arial"/>
                <w:sz w:val="24"/>
                <w:szCs w:val="24"/>
                <w:lang w:val="en-US"/>
              </w:rPr>
              <w:t>valid</w:t>
            </w:r>
          </w:p>
          <w:p w:rsidR="00B72E50" w:rsidRDefault="004C5C15">
            <w:pPr>
              <w:pStyle w:val="BodyTextIndent"/>
              <w:spacing w:after="0" w:line="240" w:lineRule="auto"/>
              <w:ind w:left="0"/>
              <w:rPr>
                <w:rFonts w:ascii="Arial" w:hAnsi="Arial" w:cs="Arial"/>
                <w:sz w:val="24"/>
                <w:szCs w:val="24"/>
                <w:lang w:val="en-US"/>
              </w:rPr>
            </w:pPr>
            <w:r>
              <w:rPr>
                <w:rFonts w:ascii="Arial" w:hAnsi="Arial" w:cs="Arial"/>
                <w:sz w:val="24"/>
                <w:szCs w:val="24"/>
                <w:lang w:val="en-US"/>
              </w:rPr>
              <w:t>tidak valid</w:t>
            </w:r>
          </w:p>
          <w:p w:rsidR="00B72E50" w:rsidRDefault="004C5C15">
            <w:pPr>
              <w:pStyle w:val="BodyTextIndent"/>
              <w:spacing w:after="0" w:line="240" w:lineRule="auto"/>
              <w:ind w:left="0"/>
              <w:rPr>
                <w:rFonts w:ascii="Arial" w:hAnsi="Arial" w:cs="Arial"/>
                <w:sz w:val="24"/>
                <w:szCs w:val="24"/>
                <w:lang w:val="en-US"/>
              </w:rPr>
            </w:pPr>
            <w:r>
              <w:rPr>
                <w:rFonts w:ascii="Arial" w:hAnsi="Arial" w:cs="Arial"/>
                <w:sz w:val="24"/>
                <w:szCs w:val="24"/>
                <w:lang w:val="en-US"/>
              </w:rPr>
              <w:t xml:space="preserve">valid </w:t>
            </w:r>
          </w:p>
          <w:p w:rsidR="00B72E50" w:rsidRDefault="004C5C15">
            <w:pPr>
              <w:pStyle w:val="BodyTextIndent"/>
              <w:spacing w:after="0" w:line="240" w:lineRule="auto"/>
              <w:ind w:left="0"/>
              <w:rPr>
                <w:rFonts w:ascii="Arial" w:hAnsi="Arial" w:cs="Arial"/>
                <w:sz w:val="24"/>
                <w:szCs w:val="24"/>
                <w:lang w:val="en-US"/>
              </w:rPr>
            </w:pPr>
            <w:r>
              <w:rPr>
                <w:rFonts w:ascii="Arial" w:hAnsi="Arial" w:cs="Arial"/>
                <w:sz w:val="24"/>
                <w:szCs w:val="24"/>
                <w:lang w:val="en-US"/>
              </w:rPr>
              <w:t>valid</w:t>
            </w:r>
          </w:p>
          <w:p w:rsidR="00B72E50" w:rsidRDefault="004C5C15">
            <w:pPr>
              <w:pStyle w:val="BodyTextIndent"/>
              <w:spacing w:after="0" w:line="240" w:lineRule="auto"/>
              <w:ind w:left="0"/>
              <w:rPr>
                <w:rFonts w:ascii="Arial" w:hAnsi="Arial" w:cs="Arial"/>
                <w:sz w:val="24"/>
                <w:szCs w:val="24"/>
                <w:lang w:val="en-US"/>
              </w:rPr>
            </w:pPr>
            <w:r>
              <w:rPr>
                <w:rFonts w:ascii="Arial" w:hAnsi="Arial" w:cs="Arial"/>
                <w:sz w:val="24"/>
                <w:szCs w:val="24"/>
                <w:lang w:val="en-US"/>
              </w:rPr>
              <w:t>valid</w:t>
            </w:r>
          </w:p>
          <w:p w:rsidR="00B72E50" w:rsidRDefault="004C5C15">
            <w:pPr>
              <w:pStyle w:val="BodyTextIndent"/>
              <w:spacing w:after="0" w:line="240" w:lineRule="auto"/>
              <w:ind w:left="0"/>
              <w:rPr>
                <w:rFonts w:ascii="Arial" w:hAnsi="Arial" w:cs="Arial"/>
                <w:sz w:val="24"/>
                <w:szCs w:val="24"/>
                <w:lang w:val="en-US"/>
              </w:rPr>
            </w:pPr>
            <w:r>
              <w:rPr>
                <w:rFonts w:ascii="Arial" w:hAnsi="Arial" w:cs="Arial"/>
                <w:sz w:val="24"/>
                <w:szCs w:val="24"/>
                <w:lang w:val="en-US"/>
              </w:rPr>
              <w:t>valid</w:t>
            </w:r>
          </w:p>
          <w:p w:rsidR="00B72E50" w:rsidRDefault="004C5C15">
            <w:pPr>
              <w:pStyle w:val="BodyTextIndent"/>
              <w:spacing w:after="0" w:line="240" w:lineRule="auto"/>
              <w:ind w:left="0"/>
              <w:rPr>
                <w:rFonts w:ascii="Arial" w:hAnsi="Arial" w:cs="Arial"/>
                <w:sz w:val="24"/>
                <w:szCs w:val="24"/>
                <w:lang w:val="en-US"/>
              </w:rPr>
            </w:pPr>
            <w:r>
              <w:rPr>
                <w:rFonts w:ascii="Arial" w:hAnsi="Arial" w:cs="Arial"/>
                <w:sz w:val="24"/>
                <w:szCs w:val="24"/>
                <w:lang w:val="en-US"/>
              </w:rPr>
              <w:t>valid</w:t>
            </w:r>
          </w:p>
          <w:p w:rsidR="00B72E50" w:rsidRDefault="004C5C15">
            <w:pPr>
              <w:pStyle w:val="BodyTextIndent"/>
              <w:spacing w:after="0" w:line="240" w:lineRule="auto"/>
              <w:ind w:left="0"/>
              <w:rPr>
                <w:rFonts w:ascii="Arial" w:hAnsi="Arial" w:cs="Arial"/>
                <w:sz w:val="24"/>
                <w:szCs w:val="24"/>
                <w:lang w:val="en-US"/>
              </w:rPr>
            </w:pPr>
            <w:r>
              <w:rPr>
                <w:rFonts w:ascii="Arial" w:hAnsi="Arial" w:cs="Arial"/>
                <w:sz w:val="24"/>
                <w:szCs w:val="24"/>
                <w:lang w:val="en-US"/>
              </w:rPr>
              <w:t>valid</w:t>
            </w:r>
          </w:p>
          <w:p w:rsidR="00B72E50" w:rsidRDefault="004C5C15">
            <w:pPr>
              <w:pStyle w:val="BodyTextIndent"/>
              <w:spacing w:after="0" w:line="240" w:lineRule="auto"/>
              <w:ind w:left="0"/>
              <w:rPr>
                <w:rFonts w:ascii="Arial" w:hAnsi="Arial" w:cs="Arial"/>
                <w:sz w:val="24"/>
                <w:szCs w:val="24"/>
                <w:lang w:val="en-US"/>
              </w:rPr>
            </w:pPr>
            <w:r>
              <w:rPr>
                <w:rFonts w:ascii="Arial" w:hAnsi="Arial" w:cs="Arial"/>
                <w:sz w:val="24"/>
                <w:szCs w:val="24"/>
                <w:lang w:val="en-US"/>
              </w:rPr>
              <w:t>valid</w:t>
            </w:r>
          </w:p>
          <w:p w:rsidR="00B72E50" w:rsidRDefault="00B72E50">
            <w:pPr>
              <w:pStyle w:val="BodyTextIndent"/>
              <w:spacing w:after="0" w:line="240" w:lineRule="auto"/>
              <w:ind w:left="0"/>
              <w:rPr>
                <w:rFonts w:ascii="Arial" w:hAnsi="Arial" w:cs="Arial"/>
                <w:sz w:val="24"/>
                <w:szCs w:val="24"/>
                <w:lang w:val="en-US"/>
              </w:rPr>
            </w:pPr>
          </w:p>
        </w:tc>
        <w:tc>
          <w:tcPr>
            <w:tcW w:w="1409" w:type="dxa"/>
            <w:shd w:val="clear" w:color="auto" w:fill="auto"/>
          </w:tcPr>
          <w:p w:rsidR="00B72E50" w:rsidRDefault="00B72E50">
            <w:pPr>
              <w:spacing w:after="0" w:line="240" w:lineRule="auto"/>
              <w:rPr>
                <w:rFonts w:ascii="Arial" w:hAnsi="Arial" w:cs="Arial"/>
                <w:sz w:val="24"/>
                <w:szCs w:val="24"/>
              </w:rPr>
            </w:pPr>
          </w:p>
          <w:p w:rsidR="00B72E50" w:rsidRDefault="00B72E50">
            <w:pPr>
              <w:spacing w:after="0" w:line="240" w:lineRule="auto"/>
              <w:rPr>
                <w:rFonts w:ascii="Arial" w:hAnsi="Arial" w:cs="Arial"/>
                <w:sz w:val="24"/>
                <w:szCs w:val="24"/>
              </w:rPr>
            </w:pPr>
          </w:p>
          <w:p w:rsidR="00B72E50" w:rsidRDefault="00B72E50">
            <w:pPr>
              <w:spacing w:after="0" w:line="240" w:lineRule="auto"/>
              <w:rPr>
                <w:rFonts w:ascii="Arial" w:hAnsi="Arial" w:cs="Arial"/>
                <w:sz w:val="24"/>
                <w:szCs w:val="24"/>
              </w:rPr>
            </w:pPr>
          </w:p>
          <w:p w:rsidR="00B72E50" w:rsidRDefault="00B72E50">
            <w:pPr>
              <w:spacing w:after="0" w:line="240" w:lineRule="auto"/>
              <w:rPr>
                <w:rFonts w:ascii="Arial" w:hAnsi="Arial" w:cs="Arial"/>
                <w:sz w:val="24"/>
                <w:szCs w:val="24"/>
              </w:rPr>
            </w:pPr>
          </w:p>
          <w:p w:rsidR="00B72E50" w:rsidRDefault="00B72E50">
            <w:pPr>
              <w:spacing w:after="0" w:line="240" w:lineRule="auto"/>
              <w:rPr>
                <w:rFonts w:ascii="Arial" w:hAnsi="Arial" w:cs="Arial"/>
                <w:sz w:val="24"/>
                <w:szCs w:val="24"/>
              </w:rPr>
            </w:pPr>
          </w:p>
          <w:p w:rsidR="00B72E50" w:rsidRDefault="00B72E50">
            <w:pPr>
              <w:spacing w:after="0" w:line="240" w:lineRule="auto"/>
              <w:rPr>
                <w:rFonts w:ascii="Arial" w:hAnsi="Arial" w:cs="Arial"/>
                <w:sz w:val="24"/>
                <w:szCs w:val="24"/>
              </w:rPr>
            </w:pPr>
          </w:p>
          <w:p w:rsidR="00B72E50" w:rsidRDefault="00B72E50">
            <w:pPr>
              <w:spacing w:after="0" w:line="240" w:lineRule="auto"/>
              <w:rPr>
                <w:rFonts w:ascii="Arial" w:hAnsi="Arial" w:cs="Arial"/>
                <w:sz w:val="24"/>
                <w:szCs w:val="24"/>
              </w:rPr>
            </w:pPr>
          </w:p>
          <w:p w:rsidR="00B72E50" w:rsidRDefault="004C5C15">
            <w:pPr>
              <w:spacing w:after="0" w:line="240" w:lineRule="auto"/>
              <w:rPr>
                <w:rFonts w:ascii="Arial" w:hAnsi="Arial" w:cs="Arial"/>
                <w:sz w:val="24"/>
                <w:szCs w:val="24"/>
              </w:rPr>
            </w:pPr>
            <w:r>
              <w:rPr>
                <w:rFonts w:ascii="Arial" w:hAnsi="Arial" w:cs="Arial"/>
                <w:sz w:val="24"/>
                <w:szCs w:val="24"/>
              </w:rPr>
              <w:t>0,948</w:t>
            </w:r>
          </w:p>
        </w:tc>
        <w:tc>
          <w:tcPr>
            <w:tcW w:w="1110" w:type="dxa"/>
            <w:shd w:val="clear" w:color="auto" w:fill="auto"/>
          </w:tcPr>
          <w:p w:rsidR="00B72E50" w:rsidRDefault="00B72E50">
            <w:pPr>
              <w:spacing w:after="0" w:line="240" w:lineRule="auto"/>
              <w:rPr>
                <w:rFonts w:ascii="Arial" w:hAnsi="Arial" w:cs="Arial"/>
                <w:sz w:val="24"/>
                <w:szCs w:val="24"/>
              </w:rPr>
            </w:pPr>
          </w:p>
          <w:p w:rsidR="00B72E50" w:rsidRDefault="00B72E50">
            <w:pPr>
              <w:spacing w:after="0" w:line="240" w:lineRule="auto"/>
              <w:rPr>
                <w:rFonts w:ascii="Arial" w:hAnsi="Arial" w:cs="Arial"/>
                <w:sz w:val="24"/>
                <w:szCs w:val="24"/>
              </w:rPr>
            </w:pPr>
          </w:p>
          <w:p w:rsidR="00B72E50" w:rsidRDefault="00B72E50">
            <w:pPr>
              <w:spacing w:after="0" w:line="240" w:lineRule="auto"/>
              <w:rPr>
                <w:rFonts w:ascii="Arial" w:hAnsi="Arial" w:cs="Arial"/>
                <w:sz w:val="24"/>
                <w:szCs w:val="24"/>
              </w:rPr>
            </w:pPr>
          </w:p>
          <w:p w:rsidR="00B72E50" w:rsidRDefault="00B72E50">
            <w:pPr>
              <w:spacing w:after="0" w:line="240" w:lineRule="auto"/>
              <w:rPr>
                <w:rFonts w:ascii="Arial" w:hAnsi="Arial" w:cs="Arial"/>
                <w:sz w:val="24"/>
                <w:szCs w:val="24"/>
              </w:rPr>
            </w:pPr>
          </w:p>
          <w:p w:rsidR="00B72E50" w:rsidRDefault="00B72E50">
            <w:pPr>
              <w:spacing w:after="0" w:line="240" w:lineRule="auto"/>
              <w:rPr>
                <w:rFonts w:ascii="Arial" w:hAnsi="Arial" w:cs="Arial"/>
                <w:sz w:val="24"/>
                <w:szCs w:val="24"/>
              </w:rPr>
            </w:pPr>
          </w:p>
          <w:p w:rsidR="00B72E50" w:rsidRDefault="00B72E50">
            <w:pPr>
              <w:spacing w:after="0" w:line="240" w:lineRule="auto"/>
              <w:rPr>
                <w:rFonts w:ascii="Arial" w:hAnsi="Arial" w:cs="Arial"/>
                <w:sz w:val="24"/>
                <w:szCs w:val="24"/>
              </w:rPr>
            </w:pPr>
          </w:p>
          <w:p w:rsidR="00B72E50" w:rsidRDefault="00B72E50">
            <w:pPr>
              <w:spacing w:after="0" w:line="240" w:lineRule="auto"/>
              <w:rPr>
                <w:rFonts w:ascii="Arial" w:hAnsi="Arial" w:cs="Arial"/>
                <w:sz w:val="24"/>
                <w:szCs w:val="24"/>
              </w:rPr>
            </w:pPr>
          </w:p>
          <w:p w:rsidR="00B72E50" w:rsidRDefault="004C5C15">
            <w:pPr>
              <w:spacing w:after="0" w:line="240" w:lineRule="auto"/>
              <w:rPr>
                <w:rFonts w:ascii="Arial" w:hAnsi="Arial" w:cs="Arial"/>
                <w:sz w:val="24"/>
                <w:szCs w:val="24"/>
              </w:rPr>
            </w:pPr>
            <w:r>
              <w:rPr>
                <w:rFonts w:ascii="Arial" w:hAnsi="Arial" w:cs="Arial"/>
                <w:sz w:val="24"/>
                <w:szCs w:val="24"/>
              </w:rPr>
              <w:t>reliable</w:t>
            </w:r>
          </w:p>
        </w:tc>
      </w:tr>
    </w:tbl>
    <w:p w:rsidR="00B72E50" w:rsidRDefault="00B72E50">
      <w:pPr>
        <w:jc w:val="both"/>
        <w:rPr>
          <w:rFonts w:ascii="Arial" w:hAnsi="Arial" w:cs="Arial"/>
          <w:b/>
          <w:sz w:val="24"/>
          <w:szCs w:val="24"/>
        </w:rPr>
      </w:pPr>
    </w:p>
    <w:p w:rsidR="00B72E50" w:rsidRDefault="00B72E50">
      <w:pPr>
        <w:autoSpaceDE w:val="0"/>
        <w:autoSpaceDN w:val="0"/>
        <w:adjustRightInd w:val="0"/>
        <w:spacing w:after="0" w:line="240" w:lineRule="auto"/>
        <w:rPr>
          <w:rFonts w:ascii="Times New Roman" w:hAnsi="Times New Roman"/>
          <w:sz w:val="24"/>
          <w:szCs w:val="24"/>
        </w:rPr>
      </w:pPr>
    </w:p>
    <w:tbl>
      <w:tblPr>
        <w:tblW w:w="2677"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4A0" w:firstRow="1" w:lastRow="0" w:firstColumn="1" w:lastColumn="0" w:noHBand="0" w:noVBand="1"/>
      </w:tblPr>
      <w:tblGrid>
        <w:gridCol w:w="1512"/>
        <w:gridCol w:w="1165"/>
      </w:tblGrid>
      <w:tr w:rsidR="00B72E50">
        <w:trPr>
          <w:cantSplit/>
        </w:trPr>
        <w:tc>
          <w:tcPr>
            <w:tcW w:w="2677" w:type="dxa"/>
            <w:gridSpan w:val="2"/>
            <w:tcBorders>
              <w:top w:val="nil"/>
              <w:left w:val="nil"/>
              <w:bottom w:val="nil"/>
              <w:right w:val="nil"/>
            </w:tcBorders>
            <w:shd w:val="clear" w:color="auto" w:fill="FFFFFF"/>
          </w:tcPr>
          <w:p w:rsidR="00B72E50" w:rsidRDefault="004C5C15">
            <w:pPr>
              <w:autoSpaceDE w:val="0"/>
              <w:autoSpaceDN w:val="0"/>
              <w:adjustRightInd w:val="0"/>
              <w:spacing w:after="0" w:line="320" w:lineRule="atLeast"/>
              <w:ind w:left="60" w:right="60"/>
              <w:jc w:val="center"/>
              <w:rPr>
                <w:rFonts w:ascii="Arial" w:hAnsi="Arial" w:cs="Arial"/>
                <w:color w:val="000000"/>
                <w:sz w:val="18"/>
                <w:szCs w:val="18"/>
              </w:rPr>
            </w:pPr>
            <w:r>
              <w:rPr>
                <w:rFonts w:ascii="Arial" w:hAnsi="Arial" w:cs="Arial"/>
                <w:b/>
                <w:bCs/>
                <w:color w:val="000000"/>
                <w:sz w:val="18"/>
                <w:szCs w:val="18"/>
              </w:rPr>
              <w:t>Reliability Statistics</w:t>
            </w:r>
          </w:p>
        </w:tc>
      </w:tr>
      <w:tr w:rsidR="00B72E50">
        <w:trPr>
          <w:cantSplit/>
        </w:trPr>
        <w:tc>
          <w:tcPr>
            <w:tcW w:w="1512" w:type="dxa"/>
            <w:tcBorders>
              <w:top w:val="single" w:sz="16" w:space="0" w:color="000000"/>
              <w:left w:val="single" w:sz="16" w:space="0" w:color="000000"/>
              <w:bottom w:val="single" w:sz="16" w:space="0" w:color="000000"/>
            </w:tcBorders>
            <w:shd w:val="clear" w:color="auto" w:fill="FFFFFF"/>
          </w:tcPr>
          <w:p w:rsidR="00B72E50" w:rsidRDefault="004C5C15">
            <w:pPr>
              <w:autoSpaceDE w:val="0"/>
              <w:autoSpaceDN w:val="0"/>
              <w:adjustRightInd w:val="0"/>
              <w:spacing w:after="0" w:line="320" w:lineRule="atLeast"/>
              <w:ind w:left="60" w:right="60"/>
              <w:jc w:val="center"/>
              <w:rPr>
                <w:rFonts w:ascii="Arial" w:hAnsi="Arial" w:cs="Arial"/>
                <w:color w:val="000000"/>
                <w:sz w:val="18"/>
                <w:szCs w:val="18"/>
              </w:rPr>
            </w:pPr>
            <w:r>
              <w:rPr>
                <w:rFonts w:ascii="Arial" w:hAnsi="Arial" w:cs="Arial"/>
                <w:color w:val="000000"/>
                <w:sz w:val="18"/>
                <w:szCs w:val="18"/>
              </w:rPr>
              <w:t>Cronbach's Alpha</w:t>
            </w:r>
          </w:p>
        </w:tc>
        <w:tc>
          <w:tcPr>
            <w:tcW w:w="1165" w:type="dxa"/>
            <w:tcBorders>
              <w:top w:val="single" w:sz="16" w:space="0" w:color="000000"/>
              <w:bottom w:val="single" w:sz="16" w:space="0" w:color="000000"/>
              <w:right w:val="single" w:sz="16" w:space="0" w:color="000000"/>
            </w:tcBorders>
            <w:shd w:val="clear" w:color="auto" w:fill="FFFFFF"/>
          </w:tcPr>
          <w:p w:rsidR="00B72E50" w:rsidRDefault="004C5C15">
            <w:pPr>
              <w:autoSpaceDE w:val="0"/>
              <w:autoSpaceDN w:val="0"/>
              <w:adjustRightInd w:val="0"/>
              <w:spacing w:after="0" w:line="320" w:lineRule="atLeast"/>
              <w:ind w:left="60" w:right="60"/>
              <w:jc w:val="center"/>
              <w:rPr>
                <w:rFonts w:ascii="Arial" w:hAnsi="Arial" w:cs="Arial"/>
                <w:color w:val="000000"/>
                <w:sz w:val="18"/>
                <w:szCs w:val="18"/>
              </w:rPr>
            </w:pPr>
            <w:r>
              <w:rPr>
                <w:rFonts w:ascii="Arial" w:hAnsi="Arial" w:cs="Arial"/>
                <w:color w:val="000000"/>
                <w:sz w:val="18"/>
                <w:szCs w:val="18"/>
              </w:rPr>
              <w:t>N of Items</w:t>
            </w:r>
          </w:p>
        </w:tc>
      </w:tr>
      <w:tr w:rsidR="00B72E50">
        <w:trPr>
          <w:cantSplit/>
        </w:trPr>
        <w:tc>
          <w:tcPr>
            <w:tcW w:w="1512" w:type="dxa"/>
            <w:tcBorders>
              <w:top w:val="single" w:sz="16" w:space="0" w:color="000000"/>
              <w:left w:val="single" w:sz="16" w:space="0" w:color="000000"/>
              <w:bottom w:val="single" w:sz="16" w:space="0" w:color="000000"/>
            </w:tcBorders>
            <w:shd w:val="clear" w:color="auto" w:fill="FFFFFF"/>
          </w:tcPr>
          <w:p w:rsidR="00B72E50" w:rsidRDefault="004C5C15">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.948</w:t>
            </w:r>
          </w:p>
        </w:tc>
        <w:tc>
          <w:tcPr>
            <w:tcW w:w="1165" w:type="dxa"/>
            <w:tcBorders>
              <w:top w:val="single" w:sz="16" w:space="0" w:color="000000"/>
              <w:bottom w:val="single" w:sz="16" w:space="0" w:color="000000"/>
              <w:right w:val="single" w:sz="16" w:space="0" w:color="000000"/>
            </w:tcBorders>
            <w:shd w:val="clear" w:color="auto" w:fill="FFFFFF"/>
          </w:tcPr>
          <w:p w:rsidR="00B72E50" w:rsidRDefault="004C5C15">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15</w:t>
            </w:r>
          </w:p>
        </w:tc>
      </w:tr>
    </w:tbl>
    <w:p w:rsidR="00B72E50" w:rsidRDefault="00B72E50">
      <w:pPr>
        <w:jc w:val="both"/>
        <w:rPr>
          <w:rFonts w:ascii="Arial" w:hAnsi="Arial" w:cs="Arial"/>
          <w:b/>
          <w:sz w:val="24"/>
          <w:szCs w:val="24"/>
        </w:rPr>
      </w:pPr>
    </w:p>
    <w:p w:rsidR="00B72E50" w:rsidRDefault="00B72E50">
      <w:pPr>
        <w:jc w:val="both"/>
        <w:rPr>
          <w:rFonts w:ascii="Arial" w:hAnsi="Arial" w:cs="Arial"/>
          <w:b/>
          <w:sz w:val="24"/>
          <w:szCs w:val="24"/>
        </w:rPr>
      </w:pPr>
    </w:p>
    <w:p w:rsidR="00B72E50" w:rsidRDefault="00B72E50">
      <w:pPr>
        <w:jc w:val="both"/>
        <w:rPr>
          <w:rFonts w:ascii="Arial" w:hAnsi="Arial" w:cs="Arial"/>
          <w:b/>
          <w:sz w:val="24"/>
          <w:szCs w:val="24"/>
        </w:rPr>
      </w:pPr>
    </w:p>
    <w:p w:rsidR="00B72E50" w:rsidRDefault="00B72E50">
      <w:pPr>
        <w:jc w:val="both"/>
        <w:rPr>
          <w:rFonts w:ascii="Arial" w:hAnsi="Arial" w:cs="Arial"/>
          <w:b/>
          <w:sz w:val="24"/>
          <w:szCs w:val="24"/>
        </w:rPr>
      </w:pPr>
    </w:p>
    <w:p w:rsidR="00B72E50" w:rsidRDefault="00B72E50">
      <w:pPr>
        <w:jc w:val="both"/>
        <w:rPr>
          <w:rFonts w:ascii="Arial" w:hAnsi="Arial" w:cs="Arial"/>
          <w:b/>
          <w:sz w:val="24"/>
          <w:szCs w:val="24"/>
        </w:rPr>
      </w:pPr>
    </w:p>
    <w:p w:rsidR="00B72E50" w:rsidRDefault="00B72E50">
      <w:pPr>
        <w:jc w:val="both"/>
        <w:rPr>
          <w:rFonts w:ascii="Arial" w:hAnsi="Arial" w:cs="Arial"/>
          <w:b/>
          <w:sz w:val="24"/>
          <w:szCs w:val="24"/>
        </w:rPr>
      </w:pPr>
    </w:p>
    <w:p w:rsidR="004C5C15" w:rsidRDefault="004C5C15">
      <w:pPr>
        <w:jc w:val="both"/>
        <w:rPr>
          <w:rFonts w:ascii="Arial" w:hAnsi="Arial" w:cs="Arial"/>
          <w:b/>
          <w:sz w:val="24"/>
          <w:szCs w:val="24"/>
        </w:rPr>
      </w:pPr>
    </w:p>
    <w:p w:rsidR="00B72E50" w:rsidRDefault="004C5C15">
      <w:pPr>
        <w:jc w:val="both"/>
        <w:rPr>
          <w:rFonts w:ascii="Arial" w:hAnsi="Arial" w:cs="Arial"/>
          <w:b/>
          <w:sz w:val="24"/>
          <w:szCs w:val="24"/>
        </w:rPr>
      </w:pPr>
      <w:r>
        <w:rPr>
          <w:rFonts w:ascii="Arial" w:hAnsi="Arial" w:cs="Arial"/>
          <w:b/>
          <w:sz w:val="24"/>
          <w:szCs w:val="24"/>
        </w:rPr>
        <w:t>HASIL DISTRIBUSI FREKUENSI KARAKTERISTIK RESPONDEN</w:t>
      </w:r>
    </w:p>
    <w:p w:rsidR="00B72E50" w:rsidRDefault="00B72E50">
      <w:pPr>
        <w:autoSpaceDE w:val="0"/>
        <w:autoSpaceDN w:val="0"/>
        <w:adjustRightInd w:val="0"/>
        <w:spacing w:after="0" w:line="240" w:lineRule="auto"/>
        <w:jc w:val="both"/>
        <w:rPr>
          <w:rFonts w:ascii="Arial" w:hAnsi="Arial" w:cs="Arial"/>
          <w:sz w:val="24"/>
          <w:szCs w:val="24"/>
        </w:rPr>
      </w:pPr>
    </w:p>
    <w:p w:rsidR="00B72E50" w:rsidRDefault="00B72E50">
      <w:pPr>
        <w:autoSpaceDE w:val="0"/>
        <w:autoSpaceDN w:val="0"/>
        <w:adjustRightInd w:val="0"/>
        <w:spacing w:after="0" w:line="240" w:lineRule="auto"/>
        <w:jc w:val="both"/>
        <w:rPr>
          <w:rFonts w:ascii="Arial" w:hAnsi="Arial" w:cs="Arial"/>
          <w:sz w:val="24"/>
          <w:szCs w:val="24"/>
        </w:rPr>
      </w:pPr>
    </w:p>
    <w:tbl>
      <w:tblPr>
        <w:tblW w:w="718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4A0" w:firstRow="1" w:lastRow="0" w:firstColumn="1" w:lastColumn="0" w:noHBand="0" w:noVBand="1"/>
      </w:tblPr>
      <w:tblGrid>
        <w:gridCol w:w="735"/>
        <w:gridCol w:w="1469"/>
        <w:gridCol w:w="1147"/>
        <w:gridCol w:w="994"/>
        <w:gridCol w:w="1376"/>
        <w:gridCol w:w="1468"/>
      </w:tblGrid>
      <w:tr w:rsidR="00B72E50">
        <w:trPr>
          <w:cantSplit/>
        </w:trPr>
        <w:tc>
          <w:tcPr>
            <w:tcW w:w="7189" w:type="dxa"/>
            <w:gridSpan w:val="6"/>
            <w:tcBorders>
              <w:top w:val="nil"/>
              <w:left w:val="nil"/>
              <w:bottom w:val="nil"/>
              <w:right w:val="nil"/>
            </w:tcBorders>
            <w:shd w:val="clear" w:color="auto" w:fill="FFFFFF"/>
          </w:tcPr>
          <w:p w:rsidR="00B72E50" w:rsidRDefault="004C5C15">
            <w:pPr>
              <w:autoSpaceDE w:val="0"/>
              <w:autoSpaceDN w:val="0"/>
              <w:adjustRightInd w:val="0"/>
              <w:spacing w:after="0" w:line="320" w:lineRule="atLeast"/>
              <w:ind w:left="60" w:right="60"/>
              <w:rPr>
                <w:rFonts w:ascii="Arial" w:hAnsi="Arial" w:cs="Arial"/>
                <w:color w:val="000000"/>
                <w:sz w:val="24"/>
                <w:szCs w:val="24"/>
              </w:rPr>
            </w:pPr>
            <w:r>
              <w:rPr>
                <w:rFonts w:ascii="Arial" w:hAnsi="Arial" w:cs="Arial"/>
                <w:b/>
                <w:bCs/>
                <w:color w:val="000000"/>
                <w:sz w:val="24"/>
                <w:szCs w:val="24"/>
              </w:rPr>
              <w:t>PEKERJAAN</w:t>
            </w:r>
          </w:p>
        </w:tc>
      </w:tr>
      <w:tr w:rsidR="00B72E50">
        <w:trPr>
          <w:cantSplit/>
        </w:trPr>
        <w:tc>
          <w:tcPr>
            <w:tcW w:w="2204" w:type="dxa"/>
            <w:gridSpan w:val="2"/>
            <w:tcBorders>
              <w:top w:val="single" w:sz="16" w:space="0" w:color="000000"/>
              <w:left w:val="single" w:sz="16" w:space="0" w:color="000000"/>
              <w:bottom w:val="single" w:sz="16" w:space="0" w:color="000000"/>
              <w:right w:val="nil"/>
            </w:tcBorders>
            <w:shd w:val="clear" w:color="auto" w:fill="FFFFFF"/>
          </w:tcPr>
          <w:p w:rsidR="00B72E50" w:rsidRDefault="00B72E50">
            <w:pPr>
              <w:autoSpaceDE w:val="0"/>
              <w:autoSpaceDN w:val="0"/>
              <w:adjustRightInd w:val="0"/>
              <w:spacing w:after="0" w:line="240" w:lineRule="auto"/>
              <w:rPr>
                <w:rFonts w:ascii="Arial" w:hAnsi="Arial" w:cs="Arial"/>
                <w:sz w:val="24"/>
                <w:szCs w:val="24"/>
              </w:rPr>
            </w:pPr>
          </w:p>
        </w:tc>
        <w:tc>
          <w:tcPr>
            <w:tcW w:w="1147" w:type="dxa"/>
            <w:tcBorders>
              <w:top w:val="single" w:sz="16" w:space="0" w:color="000000"/>
              <w:left w:val="single" w:sz="16" w:space="0" w:color="000000"/>
              <w:bottom w:val="single" w:sz="16" w:space="0" w:color="000000"/>
            </w:tcBorders>
            <w:shd w:val="clear" w:color="auto" w:fill="FFFFFF"/>
          </w:tcPr>
          <w:p w:rsidR="00B72E50" w:rsidRDefault="004C5C15">
            <w:pPr>
              <w:autoSpaceDE w:val="0"/>
              <w:autoSpaceDN w:val="0"/>
              <w:adjustRightInd w:val="0"/>
              <w:spacing w:after="0" w:line="320" w:lineRule="atLeast"/>
              <w:ind w:left="60" w:right="60"/>
              <w:rPr>
                <w:rFonts w:ascii="Arial" w:hAnsi="Arial" w:cs="Arial"/>
                <w:color w:val="000000"/>
                <w:sz w:val="24"/>
                <w:szCs w:val="24"/>
              </w:rPr>
            </w:pPr>
            <w:r>
              <w:rPr>
                <w:rFonts w:ascii="Arial" w:hAnsi="Arial" w:cs="Arial"/>
                <w:color w:val="000000"/>
                <w:sz w:val="24"/>
                <w:szCs w:val="24"/>
              </w:rPr>
              <w:t>Frequency</w:t>
            </w:r>
          </w:p>
        </w:tc>
        <w:tc>
          <w:tcPr>
            <w:tcW w:w="994" w:type="dxa"/>
            <w:tcBorders>
              <w:top w:val="single" w:sz="16" w:space="0" w:color="000000"/>
              <w:bottom w:val="single" w:sz="16" w:space="0" w:color="000000"/>
            </w:tcBorders>
            <w:shd w:val="clear" w:color="auto" w:fill="FFFFFF"/>
          </w:tcPr>
          <w:p w:rsidR="00B72E50" w:rsidRDefault="004C5C15">
            <w:pPr>
              <w:autoSpaceDE w:val="0"/>
              <w:autoSpaceDN w:val="0"/>
              <w:adjustRightInd w:val="0"/>
              <w:spacing w:after="0" w:line="320" w:lineRule="atLeast"/>
              <w:ind w:left="60" w:right="60"/>
              <w:rPr>
                <w:rFonts w:ascii="Arial" w:hAnsi="Arial" w:cs="Arial"/>
                <w:color w:val="000000"/>
                <w:sz w:val="24"/>
                <w:szCs w:val="24"/>
              </w:rPr>
            </w:pPr>
            <w:r>
              <w:rPr>
                <w:rFonts w:ascii="Arial" w:hAnsi="Arial" w:cs="Arial"/>
                <w:color w:val="000000"/>
                <w:sz w:val="24"/>
                <w:szCs w:val="24"/>
              </w:rPr>
              <w:t>Percent</w:t>
            </w:r>
          </w:p>
        </w:tc>
        <w:tc>
          <w:tcPr>
            <w:tcW w:w="1376" w:type="dxa"/>
            <w:tcBorders>
              <w:top w:val="single" w:sz="16" w:space="0" w:color="000000"/>
              <w:bottom w:val="single" w:sz="16" w:space="0" w:color="000000"/>
            </w:tcBorders>
            <w:shd w:val="clear" w:color="auto" w:fill="FFFFFF"/>
          </w:tcPr>
          <w:p w:rsidR="00B72E50" w:rsidRDefault="004C5C15">
            <w:pPr>
              <w:autoSpaceDE w:val="0"/>
              <w:autoSpaceDN w:val="0"/>
              <w:adjustRightInd w:val="0"/>
              <w:spacing w:after="0" w:line="320" w:lineRule="atLeast"/>
              <w:ind w:left="60" w:right="60"/>
              <w:rPr>
                <w:rFonts w:ascii="Arial" w:hAnsi="Arial" w:cs="Arial"/>
                <w:color w:val="000000"/>
                <w:sz w:val="24"/>
                <w:szCs w:val="24"/>
              </w:rPr>
            </w:pPr>
            <w:r>
              <w:rPr>
                <w:rFonts w:ascii="Arial" w:hAnsi="Arial" w:cs="Arial"/>
                <w:color w:val="000000"/>
                <w:sz w:val="24"/>
                <w:szCs w:val="24"/>
              </w:rPr>
              <w:t>Valid Percent</w:t>
            </w:r>
          </w:p>
        </w:tc>
        <w:tc>
          <w:tcPr>
            <w:tcW w:w="1468" w:type="dxa"/>
            <w:tcBorders>
              <w:top w:val="single" w:sz="16" w:space="0" w:color="000000"/>
              <w:bottom w:val="single" w:sz="16" w:space="0" w:color="000000"/>
              <w:right w:val="single" w:sz="16" w:space="0" w:color="000000"/>
            </w:tcBorders>
            <w:shd w:val="clear" w:color="auto" w:fill="FFFFFF"/>
          </w:tcPr>
          <w:p w:rsidR="00B72E50" w:rsidRDefault="004C5C15">
            <w:pPr>
              <w:autoSpaceDE w:val="0"/>
              <w:autoSpaceDN w:val="0"/>
              <w:adjustRightInd w:val="0"/>
              <w:spacing w:after="0" w:line="320" w:lineRule="atLeast"/>
              <w:ind w:left="60" w:right="60"/>
              <w:rPr>
                <w:rFonts w:ascii="Arial" w:hAnsi="Arial" w:cs="Arial"/>
                <w:color w:val="000000"/>
                <w:sz w:val="24"/>
                <w:szCs w:val="24"/>
              </w:rPr>
            </w:pPr>
            <w:r>
              <w:rPr>
                <w:rFonts w:ascii="Arial" w:hAnsi="Arial" w:cs="Arial"/>
                <w:color w:val="000000"/>
                <w:sz w:val="24"/>
                <w:szCs w:val="24"/>
              </w:rPr>
              <w:t>Cumulative Percent</w:t>
            </w:r>
          </w:p>
        </w:tc>
      </w:tr>
      <w:tr w:rsidR="00B72E50">
        <w:trPr>
          <w:cantSplit/>
        </w:trPr>
        <w:tc>
          <w:tcPr>
            <w:tcW w:w="735" w:type="dxa"/>
            <w:vMerge w:val="restart"/>
            <w:tcBorders>
              <w:top w:val="single" w:sz="16" w:space="0" w:color="000000"/>
              <w:left w:val="single" w:sz="16" w:space="0" w:color="000000"/>
              <w:bottom w:val="single" w:sz="16" w:space="0" w:color="000000"/>
              <w:right w:val="nil"/>
            </w:tcBorders>
            <w:shd w:val="clear" w:color="auto" w:fill="FFFFFF"/>
            <w:vAlign w:val="center"/>
          </w:tcPr>
          <w:p w:rsidR="00B72E50" w:rsidRDefault="004C5C15">
            <w:pPr>
              <w:autoSpaceDE w:val="0"/>
              <w:autoSpaceDN w:val="0"/>
              <w:adjustRightInd w:val="0"/>
              <w:spacing w:after="0" w:line="320" w:lineRule="atLeast"/>
              <w:ind w:left="60" w:right="60"/>
              <w:rPr>
                <w:rFonts w:ascii="Arial" w:hAnsi="Arial" w:cs="Arial"/>
                <w:color w:val="000000"/>
                <w:sz w:val="24"/>
                <w:szCs w:val="24"/>
              </w:rPr>
            </w:pPr>
            <w:r>
              <w:rPr>
                <w:rFonts w:ascii="Arial" w:hAnsi="Arial" w:cs="Arial"/>
                <w:color w:val="000000"/>
                <w:sz w:val="24"/>
                <w:szCs w:val="24"/>
              </w:rPr>
              <w:t>Valid</w:t>
            </w:r>
          </w:p>
        </w:tc>
        <w:tc>
          <w:tcPr>
            <w:tcW w:w="1469" w:type="dxa"/>
            <w:tcBorders>
              <w:top w:val="single" w:sz="16" w:space="0" w:color="000000"/>
              <w:left w:val="nil"/>
              <w:bottom w:val="nil"/>
              <w:right w:val="single" w:sz="16" w:space="0" w:color="000000"/>
            </w:tcBorders>
            <w:shd w:val="clear" w:color="auto" w:fill="FFFFFF"/>
            <w:vAlign w:val="center"/>
          </w:tcPr>
          <w:p w:rsidR="00B72E50" w:rsidRDefault="004C5C15">
            <w:pPr>
              <w:autoSpaceDE w:val="0"/>
              <w:autoSpaceDN w:val="0"/>
              <w:adjustRightInd w:val="0"/>
              <w:spacing w:after="0" w:line="320" w:lineRule="atLeast"/>
              <w:ind w:left="60" w:right="60"/>
              <w:rPr>
                <w:rFonts w:ascii="Arial" w:hAnsi="Arial" w:cs="Arial"/>
                <w:color w:val="000000"/>
                <w:sz w:val="24"/>
                <w:szCs w:val="24"/>
              </w:rPr>
            </w:pPr>
            <w:r>
              <w:rPr>
                <w:rFonts w:ascii="Arial" w:hAnsi="Arial" w:cs="Arial"/>
                <w:color w:val="000000"/>
                <w:sz w:val="24"/>
                <w:szCs w:val="24"/>
              </w:rPr>
              <w:t>IRT</w:t>
            </w:r>
          </w:p>
        </w:tc>
        <w:tc>
          <w:tcPr>
            <w:tcW w:w="1147" w:type="dxa"/>
            <w:tcBorders>
              <w:top w:val="single" w:sz="16" w:space="0" w:color="000000"/>
              <w:left w:val="single" w:sz="16" w:space="0" w:color="000000"/>
              <w:bottom w:val="nil"/>
            </w:tcBorders>
            <w:shd w:val="clear" w:color="auto" w:fill="FFFFFF"/>
          </w:tcPr>
          <w:p w:rsidR="00B72E50" w:rsidRDefault="004C5C15">
            <w:pPr>
              <w:autoSpaceDE w:val="0"/>
              <w:autoSpaceDN w:val="0"/>
              <w:adjustRightInd w:val="0"/>
              <w:spacing w:after="0" w:line="320" w:lineRule="atLeast"/>
              <w:ind w:left="60" w:right="60"/>
              <w:rPr>
                <w:rFonts w:ascii="Arial" w:hAnsi="Arial" w:cs="Arial"/>
                <w:color w:val="000000"/>
                <w:sz w:val="24"/>
                <w:szCs w:val="24"/>
              </w:rPr>
            </w:pPr>
            <w:r>
              <w:rPr>
                <w:rFonts w:ascii="Arial" w:hAnsi="Arial" w:cs="Arial"/>
                <w:color w:val="000000"/>
                <w:sz w:val="24"/>
                <w:szCs w:val="24"/>
              </w:rPr>
              <w:t>10</w:t>
            </w:r>
          </w:p>
        </w:tc>
        <w:tc>
          <w:tcPr>
            <w:tcW w:w="994" w:type="dxa"/>
            <w:tcBorders>
              <w:top w:val="single" w:sz="16" w:space="0" w:color="000000"/>
              <w:bottom w:val="nil"/>
            </w:tcBorders>
            <w:shd w:val="clear" w:color="auto" w:fill="FFFFFF"/>
          </w:tcPr>
          <w:p w:rsidR="00B72E50" w:rsidRDefault="004C5C15">
            <w:pPr>
              <w:autoSpaceDE w:val="0"/>
              <w:autoSpaceDN w:val="0"/>
              <w:adjustRightInd w:val="0"/>
              <w:spacing w:after="0" w:line="320" w:lineRule="atLeast"/>
              <w:ind w:left="60" w:right="60"/>
              <w:rPr>
                <w:rFonts w:ascii="Arial" w:hAnsi="Arial" w:cs="Arial"/>
                <w:color w:val="000000"/>
                <w:sz w:val="24"/>
                <w:szCs w:val="24"/>
              </w:rPr>
            </w:pPr>
            <w:r>
              <w:rPr>
                <w:rFonts w:ascii="Arial" w:hAnsi="Arial" w:cs="Arial"/>
                <w:color w:val="000000"/>
                <w:sz w:val="24"/>
                <w:szCs w:val="24"/>
              </w:rPr>
              <w:t>25.6</w:t>
            </w:r>
          </w:p>
        </w:tc>
        <w:tc>
          <w:tcPr>
            <w:tcW w:w="1376" w:type="dxa"/>
            <w:tcBorders>
              <w:top w:val="single" w:sz="16" w:space="0" w:color="000000"/>
              <w:bottom w:val="nil"/>
            </w:tcBorders>
            <w:shd w:val="clear" w:color="auto" w:fill="FFFFFF"/>
          </w:tcPr>
          <w:p w:rsidR="00B72E50" w:rsidRDefault="004C5C15">
            <w:pPr>
              <w:autoSpaceDE w:val="0"/>
              <w:autoSpaceDN w:val="0"/>
              <w:adjustRightInd w:val="0"/>
              <w:spacing w:after="0" w:line="320" w:lineRule="atLeast"/>
              <w:ind w:left="60" w:right="60"/>
              <w:rPr>
                <w:rFonts w:ascii="Arial" w:hAnsi="Arial" w:cs="Arial"/>
                <w:color w:val="000000"/>
                <w:sz w:val="24"/>
                <w:szCs w:val="24"/>
              </w:rPr>
            </w:pPr>
            <w:r>
              <w:rPr>
                <w:rFonts w:ascii="Arial" w:hAnsi="Arial" w:cs="Arial"/>
                <w:color w:val="000000"/>
                <w:sz w:val="24"/>
                <w:szCs w:val="24"/>
              </w:rPr>
              <w:t>25.6</w:t>
            </w:r>
          </w:p>
        </w:tc>
        <w:tc>
          <w:tcPr>
            <w:tcW w:w="1468" w:type="dxa"/>
            <w:tcBorders>
              <w:top w:val="single" w:sz="16" w:space="0" w:color="000000"/>
              <w:bottom w:val="nil"/>
              <w:right w:val="single" w:sz="16" w:space="0" w:color="000000"/>
            </w:tcBorders>
            <w:shd w:val="clear" w:color="auto" w:fill="FFFFFF"/>
          </w:tcPr>
          <w:p w:rsidR="00B72E50" w:rsidRDefault="004C5C15">
            <w:pPr>
              <w:autoSpaceDE w:val="0"/>
              <w:autoSpaceDN w:val="0"/>
              <w:adjustRightInd w:val="0"/>
              <w:spacing w:after="0" w:line="320" w:lineRule="atLeast"/>
              <w:ind w:left="60" w:right="60"/>
              <w:rPr>
                <w:rFonts w:ascii="Arial" w:hAnsi="Arial" w:cs="Arial"/>
                <w:color w:val="000000"/>
                <w:sz w:val="24"/>
                <w:szCs w:val="24"/>
              </w:rPr>
            </w:pPr>
            <w:r>
              <w:rPr>
                <w:rFonts w:ascii="Arial" w:hAnsi="Arial" w:cs="Arial"/>
                <w:color w:val="000000"/>
                <w:sz w:val="24"/>
                <w:szCs w:val="24"/>
              </w:rPr>
              <w:t>25.6</w:t>
            </w:r>
          </w:p>
        </w:tc>
      </w:tr>
      <w:tr w:rsidR="00B72E50">
        <w:trPr>
          <w:cantSplit/>
        </w:trPr>
        <w:tc>
          <w:tcPr>
            <w:tcW w:w="735" w:type="dxa"/>
            <w:vMerge/>
            <w:tcBorders>
              <w:top w:val="single" w:sz="16" w:space="0" w:color="000000"/>
              <w:left w:val="single" w:sz="16" w:space="0" w:color="000000"/>
              <w:bottom w:val="single" w:sz="16" w:space="0" w:color="000000"/>
              <w:right w:val="nil"/>
            </w:tcBorders>
            <w:shd w:val="clear" w:color="auto" w:fill="FFFFFF"/>
            <w:vAlign w:val="center"/>
          </w:tcPr>
          <w:p w:rsidR="00B72E50" w:rsidRDefault="00B72E50">
            <w:pPr>
              <w:autoSpaceDE w:val="0"/>
              <w:autoSpaceDN w:val="0"/>
              <w:adjustRightInd w:val="0"/>
              <w:spacing w:after="0" w:line="240" w:lineRule="auto"/>
              <w:rPr>
                <w:rFonts w:ascii="Arial" w:hAnsi="Arial" w:cs="Arial"/>
                <w:color w:val="000000"/>
                <w:sz w:val="24"/>
                <w:szCs w:val="24"/>
              </w:rPr>
            </w:pPr>
          </w:p>
        </w:tc>
        <w:tc>
          <w:tcPr>
            <w:tcW w:w="1469" w:type="dxa"/>
            <w:tcBorders>
              <w:top w:val="nil"/>
              <w:left w:val="nil"/>
              <w:bottom w:val="nil"/>
              <w:right w:val="single" w:sz="16" w:space="0" w:color="000000"/>
            </w:tcBorders>
            <w:shd w:val="clear" w:color="auto" w:fill="FFFFFF"/>
            <w:vAlign w:val="center"/>
          </w:tcPr>
          <w:p w:rsidR="00B72E50" w:rsidRDefault="004C5C15">
            <w:pPr>
              <w:autoSpaceDE w:val="0"/>
              <w:autoSpaceDN w:val="0"/>
              <w:adjustRightInd w:val="0"/>
              <w:spacing w:after="0" w:line="320" w:lineRule="atLeast"/>
              <w:ind w:left="60" w:right="60"/>
              <w:rPr>
                <w:rFonts w:ascii="Arial" w:hAnsi="Arial" w:cs="Arial"/>
                <w:color w:val="000000"/>
                <w:sz w:val="24"/>
                <w:szCs w:val="24"/>
              </w:rPr>
            </w:pPr>
            <w:r>
              <w:rPr>
                <w:rFonts w:ascii="Arial" w:hAnsi="Arial" w:cs="Arial"/>
                <w:color w:val="000000"/>
                <w:sz w:val="24"/>
                <w:szCs w:val="24"/>
              </w:rPr>
              <w:t>WIRASWASTA</w:t>
            </w:r>
          </w:p>
        </w:tc>
        <w:tc>
          <w:tcPr>
            <w:tcW w:w="1147" w:type="dxa"/>
            <w:tcBorders>
              <w:top w:val="nil"/>
              <w:left w:val="single" w:sz="16" w:space="0" w:color="000000"/>
              <w:bottom w:val="nil"/>
            </w:tcBorders>
            <w:shd w:val="clear" w:color="auto" w:fill="FFFFFF"/>
          </w:tcPr>
          <w:p w:rsidR="00B72E50" w:rsidRDefault="004C5C15">
            <w:pPr>
              <w:autoSpaceDE w:val="0"/>
              <w:autoSpaceDN w:val="0"/>
              <w:adjustRightInd w:val="0"/>
              <w:spacing w:after="0" w:line="320" w:lineRule="atLeast"/>
              <w:ind w:left="60" w:right="60"/>
              <w:rPr>
                <w:rFonts w:ascii="Arial" w:hAnsi="Arial" w:cs="Arial"/>
                <w:color w:val="000000"/>
                <w:sz w:val="24"/>
                <w:szCs w:val="24"/>
              </w:rPr>
            </w:pPr>
            <w:r>
              <w:rPr>
                <w:rFonts w:ascii="Arial" w:hAnsi="Arial" w:cs="Arial"/>
                <w:color w:val="000000"/>
                <w:sz w:val="24"/>
                <w:szCs w:val="24"/>
              </w:rPr>
              <w:t>17</w:t>
            </w:r>
          </w:p>
        </w:tc>
        <w:tc>
          <w:tcPr>
            <w:tcW w:w="994" w:type="dxa"/>
            <w:tcBorders>
              <w:top w:val="nil"/>
              <w:bottom w:val="nil"/>
            </w:tcBorders>
            <w:shd w:val="clear" w:color="auto" w:fill="FFFFFF"/>
          </w:tcPr>
          <w:p w:rsidR="00B72E50" w:rsidRDefault="004C5C15">
            <w:pPr>
              <w:autoSpaceDE w:val="0"/>
              <w:autoSpaceDN w:val="0"/>
              <w:adjustRightInd w:val="0"/>
              <w:spacing w:after="0" w:line="320" w:lineRule="atLeast"/>
              <w:ind w:left="60" w:right="60"/>
              <w:rPr>
                <w:rFonts w:ascii="Arial" w:hAnsi="Arial" w:cs="Arial"/>
                <w:color w:val="000000"/>
                <w:sz w:val="24"/>
                <w:szCs w:val="24"/>
              </w:rPr>
            </w:pPr>
            <w:r>
              <w:rPr>
                <w:rFonts w:ascii="Arial" w:hAnsi="Arial" w:cs="Arial"/>
                <w:color w:val="000000"/>
                <w:sz w:val="24"/>
                <w:szCs w:val="24"/>
              </w:rPr>
              <w:t>43.6</w:t>
            </w:r>
          </w:p>
        </w:tc>
        <w:tc>
          <w:tcPr>
            <w:tcW w:w="1376" w:type="dxa"/>
            <w:tcBorders>
              <w:top w:val="nil"/>
              <w:bottom w:val="nil"/>
            </w:tcBorders>
            <w:shd w:val="clear" w:color="auto" w:fill="FFFFFF"/>
          </w:tcPr>
          <w:p w:rsidR="00B72E50" w:rsidRDefault="004C5C15">
            <w:pPr>
              <w:autoSpaceDE w:val="0"/>
              <w:autoSpaceDN w:val="0"/>
              <w:adjustRightInd w:val="0"/>
              <w:spacing w:after="0" w:line="320" w:lineRule="atLeast"/>
              <w:ind w:left="60" w:right="60"/>
              <w:rPr>
                <w:rFonts w:ascii="Arial" w:hAnsi="Arial" w:cs="Arial"/>
                <w:color w:val="000000"/>
                <w:sz w:val="24"/>
                <w:szCs w:val="24"/>
              </w:rPr>
            </w:pPr>
            <w:r>
              <w:rPr>
                <w:rFonts w:ascii="Arial" w:hAnsi="Arial" w:cs="Arial"/>
                <w:color w:val="000000"/>
                <w:sz w:val="24"/>
                <w:szCs w:val="24"/>
              </w:rPr>
              <w:t>43.6</w:t>
            </w:r>
          </w:p>
        </w:tc>
        <w:tc>
          <w:tcPr>
            <w:tcW w:w="1468" w:type="dxa"/>
            <w:tcBorders>
              <w:top w:val="nil"/>
              <w:bottom w:val="nil"/>
              <w:right w:val="single" w:sz="16" w:space="0" w:color="000000"/>
            </w:tcBorders>
            <w:shd w:val="clear" w:color="auto" w:fill="FFFFFF"/>
          </w:tcPr>
          <w:p w:rsidR="00B72E50" w:rsidRDefault="004C5C15">
            <w:pPr>
              <w:autoSpaceDE w:val="0"/>
              <w:autoSpaceDN w:val="0"/>
              <w:adjustRightInd w:val="0"/>
              <w:spacing w:after="0" w:line="320" w:lineRule="atLeast"/>
              <w:ind w:left="60" w:right="60"/>
              <w:rPr>
                <w:rFonts w:ascii="Arial" w:hAnsi="Arial" w:cs="Arial"/>
                <w:color w:val="000000"/>
                <w:sz w:val="24"/>
                <w:szCs w:val="24"/>
              </w:rPr>
            </w:pPr>
            <w:r>
              <w:rPr>
                <w:rFonts w:ascii="Arial" w:hAnsi="Arial" w:cs="Arial"/>
                <w:color w:val="000000"/>
                <w:sz w:val="24"/>
                <w:szCs w:val="24"/>
              </w:rPr>
              <w:t>69.2</w:t>
            </w:r>
          </w:p>
        </w:tc>
      </w:tr>
      <w:tr w:rsidR="00B72E50">
        <w:trPr>
          <w:cantSplit/>
        </w:trPr>
        <w:tc>
          <w:tcPr>
            <w:tcW w:w="735" w:type="dxa"/>
            <w:vMerge/>
            <w:tcBorders>
              <w:top w:val="single" w:sz="16" w:space="0" w:color="000000"/>
              <w:left w:val="single" w:sz="16" w:space="0" w:color="000000"/>
              <w:bottom w:val="single" w:sz="16" w:space="0" w:color="000000"/>
              <w:right w:val="nil"/>
            </w:tcBorders>
            <w:shd w:val="clear" w:color="auto" w:fill="FFFFFF"/>
            <w:vAlign w:val="center"/>
          </w:tcPr>
          <w:p w:rsidR="00B72E50" w:rsidRDefault="00B72E50">
            <w:pPr>
              <w:autoSpaceDE w:val="0"/>
              <w:autoSpaceDN w:val="0"/>
              <w:adjustRightInd w:val="0"/>
              <w:spacing w:after="0" w:line="240" w:lineRule="auto"/>
              <w:rPr>
                <w:rFonts w:ascii="Arial" w:hAnsi="Arial" w:cs="Arial"/>
                <w:color w:val="000000"/>
                <w:sz w:val="24"/>
                <w:szCs w:val="24"/>
              </w:rPr>
            </w:pPr>
          </w:p>
        </w:tc>
        <w:tc>
          <w:tcPr>
            <w:tcW w:w="1469" w:type="dxa"/>
            <w:tcBorders>
              <w:top w:val="nil"/>
              <w:left w:val="nil"/>
              <w:bottom w:val="nil"/>
              <w:right w:val="single" w:sz="16" w:space="0" w:color="000000"/>
            </w:tcBorders>
            <w:shd w:val="clear" w:color="auto" w:fill="FFFFFF"/>
            <w:vAlign w:val="center"/>
          </w:tcPr>
          <w:p w:rsidR="00B72E50" w:rsidRDefault="004C5C15">
            <w:pPr>
              <w:autoSpaceDE w:val="0"/>
              <w:autoSpaceDN w:val="0"/>
              <w:adjustRightInd w:val="0"/>
              <w:spacing w:after="0" w:line="320" w:lineRule="atLeast"/>
              <w:ind w:left="60" w:right="60"/>
              <w:rPr>
                <w:rFonts w:ascii="Arial" w:hAnsi="Arial" w:cs="Arial"/>
                <w:color w:val="000000"/>
                <w:sz w:val="24"/>
                <w:szCs w:val="24"/>
              </w:rPr>
            </w:pPr>
            <w:r>
              <w:rPr>
                <w:rFonts w:ascii="Arial" w:hAnsi="Arial" w:cs="Arial"/>
                <w:color w:val="000000"/>
                <w:sz w:val="24"/>
                <w:szCs w:val="24"/>
              </w:rPr>
              <w:t>PEDAGANG</w:t>
            </w:r>
          </w:p>
        </w:tc>
        <w:tc>
          <w:tcPr>
            <w:tcW w:w="1147" w:type="dxa"/>
            <w:tcBorders>
              <w:top w:val="nil"/>
              <w:left w:val="single" w:sz="16" w:space="0" w:color="000000"/>
              <w:bottom w:val="nil"/>
            </w:tcBorders>
            <w:shd w:val="clear" w:color="auto" w:fill="FFFFFF"/>
          </w:tcPr>
          <w:p w:rsidR="00B72E50" w:rsidRDefault="004C5C15">
            <w:pPr>
              <w:autoSpaceDE w:val="0"/>
              <w:autoSpaceDN w:val="0"/>
              <w:adjustRightInd w:val="0"/>
              <w:spacing w:after="0" w:line="320" w:lineRule="atLeast"/>
              <w:ind w:left="60" w:right="60"/>
              <w:rPr>
                <w:rFonts w:ascii="Arial" w:hAnsi="Arial" w:cs="Arial"/>
                <w:color w:val="000000"/>
                <w:sz w:val="24"/>
                <w:szCs w:val="24"/>
              </w:rPr>
            </w:pPr>
            <w:r>
              <w:rPr>
                <w:rFonts w:ascii="Arial" w:hAnsi="Arial" w:cs="Arial"/>
                <w:color w:val="000000"/>
                <w:sz w:val="24"/>
                <w:szCs w:val="24"/>
              </w:rPr>
              <w:t>5</w:t>
            </w:r>
          </w:p>
        </w:tc>
        <w:tc>
          <w:tcPr>
            <w:tcW w:w="994" w:type="dxa"/>
            <w:tcBorders>
              <w:top w:val="nil"/>
              <w:bottom w:val="nil"/>
            </w:tcBorders>
            <w:shd w:val="clear" w:color="auto" w:fill="FFFFFF"/>
          </w:tcPr>
          <w:p w:rsidR="00B72E50" w:rsidRDefault="004C5C15">
            <w:pPr>
              <w:autoSpaceDE w:val="0"/>
              <w:autoSpaceDN w:val="0"/>
              <w:adjustRightInd w:val="0"/>
              <w:spacing w:after="0" w:line="320" w:lineRule="atLeast"/>
              <w:ind w:left="60" w:right="60"/>
              <w:rPr>
                <w:rFonts w:ascii="Arial" w:hAnsi="Arial" w:cs="Arial"/>
                <w:color w:val="000000"/>
                <w:sz w:val="24"/>
                <w:szCs w:val="24"/>
              </w:rPr>
            </w:pPr>
            <w:r>
              <w:rPr>
                <w:rFonts w:ascii="Arial" w:hAnsi="Arial" w:cs="Arial"/>
                <w:color w:val="000000"/>
                <w:sz w:val="24"/>
                <w:szCs w:val="24"/>
              </w:rPr>
              <w:t>12.8</w:t>
            </w:r>
          </w:p>
        </w:tc>
        <w:tc>
          <w:tcPr>
            <w:tcW w:w="1376" w:type="dxa"/>
            <w:tcBorders>
              <w:top w:val="nil"/>
              <w:bottom w:val="nil"/>
            </w:tcBorders>
            <w:shd w:val="clear" w:color="auto" w:fill="FFFFFF"/>
          </w:tcPr>
          <w:p w:rsidR="00B72E50" w:rsidRDefault="004C5C15">
            <w:pPr>
              <w:autoSpaceDE w:val="0"/>
              <w:autoSpaceDN w:val="0"/>
              <w:adjustRightInd w:val="0"/>
              <w:spacing w:after="0" w:line="320" w:lineRule="atLeast"/>
              <w:ind w:left="60" w:right="60"/>
              <w:rPr>
                <w:rFonts w:ascii="Arial" w:hAnsi="Arial" w:cs="Arial"/>
                <w:color w:val="000000"/>
                <w:sz w:val="24"/>
                <w:szCs w:val="24"/>
              </w:rPr>
            </w:pPr>
            <w:r>
              <w:rPr>
                <w:rFonts w:ascii="Arial" w:hAnsi="Arial" w:cs="Arial"/>
                <w:color w:val="000000"/>
                <w:sz w:val="24"/>
                <w:szCs w:val="24"/>
              </w:rPr>
              <w:t>12.8</w:t>
            </w:r>
          </w:p>
        </w:tc>
        <w:tc>
          <w:tcPr>
            <w:tcW w:w="1468" w:type="dxa"/>
            <w:tcBorders>
              <w:top w:val="nil"/>
              <w:bottom w:val="nil"/>
              <w:right w:val="single" w:sz="16" w:space="0" w:color="000000"/>
            </w:tcBorders>
            <w:shd w:val="clear" w:color="auto" w:fill="FFFFFF"/>
          </w:tcPr>
          <w:p w:rsidR="00B72E50" w:rsidRDefault="004C5C15">
            <w:pPr>
              <w:autoSpaceDE w:val="0"/>
              <w:autoSpaceDN w:val="0"/>
              <w:adjustRightInd w:val="0"/>
              <w:spacing w:after="0" w:line="320" w:lineRule="atLeast"/>
              <w:ind w:left="60" w:right="60"/>
              <w:rPr>
                <w:rFonts w:ascii="Arial" w:hAnsi="Arial" w:cs="Arial"/>
                <w:color w:val="000000"/>
                <w:sz w:val="24"/>
                <w:szCs w:val="24"/>
              </w:rPr>
            </w:pPr>
            <w:r>
              <w:rPr>
                <w:rFonts w:ascii="Arial" w:hAnsi="Arial" w:cs="Arial"/>
                <w:color w:val="000000"/>
                <w:sz w:val="24"/>
                <w:szCs w:val="24"/>
              </w:rPr>
              <w:t>82.1</w:t>
            </w:r>
          </w:p>
        </w:tc>
      </w:tr>
      <w:tr w:rsidR="00B72E50">
        <w:trPr>
          <w:cantSplit/>
        </w:trPr>
        <w:tc>
          <w:tcPr>
            <w:tcW w:w="735" w:type="dxa"/>
            <w:vMerge/>
            <w:tcBorders>
              <w:top w:val="single" w:sz="16" w:space="0" w:color="000000"/>
              <w:left w:val="single" w:sz="16" w:space="0" w:color="000000"/>
              <w:bottom w:val="single" w:sz="16" w:space="0" w:color="000000"/>
              <w:right w:val="nil"/>
            </w:tcBorders>
            <w:shd w:val="clear" w:color="auto" w:fill="FFFFFF"/>
            <w:vAlign w:val="center"/>
          </w:tcPr>
          <w:p w:rsidR="00B72E50" w:rsidRDefault="00B72E50">
            <w:pPr>
              <w:autoSpaceDE w:val="0"/>
              <w:autoSpaceDN w:val="0"/>
              <w:adjustRightInd w:val="0"/>
              <w:spacing w:after="0" w:line="240" w:lineRule="auto"/>
              <w:rPr>
                <w:rFonts w:ascii="Arial" w:hAnsi="Arial" w:cs="Arial"/>
                <w:color w:val="000000"/>
                <w:sz w:val="24"/>
                <w:szCs w:val="24"/>
              </w:rPr>
            </w:pPr>
          </w:p>
        </w:tc>
        <w:tc>
          <w:tcPr>
            <w:tcW w:w="1469" w:type="dxa"/>
            <w:tcBorders>
              <w:top w:val="nil"/>
              <w:left w:val="nil"/>
              <w:bottom w:val="nil"/>
              <w:right w:val="single" w:sz="16" w:space="0" w:color="000000"/>
            </w:tcBorders>
            <w:shd w:val="clear" w:color="auto" w:fill="FFFFFF"/>
            <w:vAlign w:val="center"/>
          </w:tcPr>
          <w:p w:rsidR="00B72E50" w:rsidRDefault="004C5C15">
            <w:pPr>
              <w:autoSpaceDE w:val="0"/>
              <w:autoSpaceDN w:val="0"/>
              <w:adjustRightInd w:val="0"/>
              <w:spacing w:after="0" w:line="320" w:lineRule="atLeast"/>
              <w:ind w:left="60" w:right="60"/>
              <w:rPr>
                <w:rFonts w:ascii="Arial" w:hAnsi="Arial" w:cs="Arial"/>
                <w:color w:val="000000"/>
                <w:sz w:val="24"/>
                <w:szCs w:val="24"/>
              </w:rPr>
            </w:pPr>
            <w:r>
              <w:rPr>
                <w:rFonts w:ascii="Arial" w:hAnsi="Arial" w:cs="Arial"/>
                <w:color w:val="000000"/>
                <w:sz w:val="24"/>
                <w:szCs w:val="24"/>
              </w:rPr>
              <w:t>PNS</w:t>
            </w:r>
          </w:p>
        </w:tc>
        <w:tc>
          <w:tcPr>
            <w:tcW w:w="1147" w:type="dxa"/>
            <w:tcBorders>
              <w:top w:val="nil"/>
              <w:left w:val="single" w:sz="16" w:space="0" w:color="000000"/>
              <w:bottom w:val="nil"/>
            </w:tcBorders>
            <w:shd w:val="clear" w:color="auto" w:fill="FFFFFF"/>
          </w:tcPr>
          <w:p w:rsidR="00B72E50" w:rsidRDefault="004C5C15">
            <w:pPr>
              <w:autoSpaceDE w:val="0"/>
              <w:autoSpaceDN w:val="0"/>
              <w:adjustRightInd w:val="0"/>
              <w:spacing w:after="0" w:line="320" w:lineRule="atLeast"/>
              <w:ind w:left="60" w:right="60"/>
              <w:rPr>
                <w:rFonts w:ascii="Arial" w:hAnsi="Arial" w:cs="Arial"/>
                <w:color w:val="000000"/>
                <w:sz w:val="24"/>
                <w:szCs w:val="24"/>
              </w:rPr>
            </w:pPr>
            <w:r>
              <w:rPr>
                <w:rFonts w:ascii="Arial" w:hAnsi="Arial" w:cs="Arial"/>
                <w:color w:val="000000"/>
                <w:sz w:val="24"/>
                <w:szCs w:val="24"/>
              </w:rPr>
              <w:t>6</w:t>
            </w:r>
          </w:p>
        </w:tc>
        <w:tc>
          <w:tcPr>
            <w:tcW w:w="994" w:type="dxa"/>
            <w:tcBorders>
              <w:top w:val="nil"/>
              <w:bottom w:val="nil"/>
            </w:tcBorders>
            <w:shd w:val="clear" w:color="auto" w:fill="FFFFFF"/>
          </w:tcPr>
          <w:p w:rsidR="00B72E50" w:rsidRDefault="004C5C15">
            <w:pPr>
              <w:autoSpaceDE w:val="0"/>
              <w:autoSpaceDN w:val="0"/>
              <w:adjustRightInd w:val="0"/>
              <w:spacing w:after="0" w:line="320" w:lineRule="atLeast"/>
              <w:ind w:left="60" w:right="60"/>
              <w:rPr>
                <w:rFonts w:ascii="Arial" w:hAnsi="Arial" w:cs="Arial"/>
                <w:color w:val="000000"/>
                <w:sz w:val="24"/>
                <w:szCs w:val="24"/>
              </w:rPr>
            </w:pPr>
            <w:r>
              <w:rPr>
                <w:rFonts w:ascii="Arial" w:hAnsi="Arial" w:cs="Arial"/>
                <w:color w:val="000000"/>
                <w:sz w:val="24"/>
                <w:szCs w:val="24"/>
              </w:rPr>
              <w:t>15.4</w:t>
            </w:r>
          </w:p>
        </w:tc>
        <w:tc>
          <w:tcPr>
            <w:tcW w:w="1376" w:type="dxa"/>
            <w:tcBorders>
              <w:top w:val="nil"/>
              <w:bottom w:val="nil"/>
            </w:tcBorders>
            <w:shd w:val="clear" w:color="auto" w:fill="FFFFFF"/>
          </w:tcPr>
          <w:p w:rsidR="00B72E50" w:rsidRDefault="004C5C15">
            <w:pPr>
              <w:autoSpaceDE w:val="0"/>
              <w:autoSpaceDN w:val="0"/>
              <w:adjustRightInd w:val="0"/>
              <w:spacing w:after="0" w:line="320" w:lineRule="atLeast"/>
              <w:ind w:left="60" w:right="60"/>
              <w:rPr>
                <w:rFonts w:ascii="Arial" w:hAnsi="Arial" w:cs="Arial"/>
                <w:color w:val="000000"/>
                <w:sz w:val="24"/>
                <w:szCs w:val="24"/>
              </w:rPr>
            </w:pPr>
            <w:r>
              <w:rPr>
                <w:rFonts w:ascii="Arial" w:hAnsi="Arial" w:cs="Arial"/>
                <w:color w:val="000000"/>
                <w:sz w:val="24"/>
                <w:szCs w:val="24"/>
              </w:rPr>
              <w:t>15.4</w:t>
            </w:r>
          </w:p>
        </w:tc>
        <w:tc>
          <w:tcPr>
            <w:tcW w:w="1468" w:type="dxa"/>
            <w:tcBorders>
              <w:top w:val="nil"/>
              <w:bottom w:val="nil"/>
              <w:right w:val="single" w:sz="16" w:space="0" w:color="000000"/>
            </w:tcBorders>
            <w:shd w:val="clear" w:color="auto" w:fill="FFFFFF"/>
          </w:tcPr>
          <w:p w:rsidR="00B72E50" w:rsidRDefault="004C5C15">
            <w:pPr>
              <w:autoSpaceDE w:val="0"/>
              <w:autoSpaceDN w:val="0"/>
              <w:adjustRightInd w:val="0"/>
              <w:spacing w:after="0" w:line="320" w:lineRule="atLeast"/>
              <w:ind w:left="60" w:right="60"/>
              <w:rPr>
                <w:rFonts w:ascii="Arial" w:hAnsi="Arial" w:cs="Arial"/>
                <w:color w:val="000000"/>
                <w:sz w:val="24"/>
                <w:szCs w:val="24"/>
              </w:rPr>
            </w:pPr>
            <w:r>
              <w:rPr>
                <w:rFonts w:ascii="Arial" w:hAnsi="Arial" w:cs="Arial"/>
                <w:color w:val="000000"/>
                <w:sz w:val="24"/>
                <w:szCs w:val="24"/>
              </w:rPr>
              <w:t>97.4</w:t>
            </w:r>
          </w:p>
        </w:tc>
      </w:tr>
      <w:tr w:rsidR="00B72E50">
        <w:trPr>
          <w:cantSplit/>
        </w:trPr>
        <w:tc>
          <w:tcPr>
            <w:tcW w:w="735" w:type="dxa"/>
            <w:vMerge/>
            <w:tcBorders>
              <w:top w:val="single" w:sz="16" w:space="0" w:color="000000"/>
              <w:left w:val="single" w:sz="16" w:space="0" w:color="000000"/>
              <w:bottom w:val="single" w:sz="16" w:space="0" w:color="000000"/>
              <w:right w:val="nil"/>
            </w:tcBorders>
            <w:shd w:val="clear" w:color="auto" w:fill="FFFFFF"/>
            <w:vAlign w:val="center"/>
          </w:tcPr>
          <w:p w:rsidR="00B72E50" w:rsidRDefault="00B72E50">
            <w:pPr>
              <w:autoSpaceDE w:val="0"/>
              <w:autoSpaceDN w:val="0"/>
              <w:adjustRightInd w:val="0"/>
              <w:spacing w:after="0" w:line="240" w:lineRule="auto"/>
              <w:rPr>
                <w:rFonts w:ascii="Arial" w:hAnsi="Arial" w:cs="Arial"/>
                <w:color w:val="000000"/>
                <w:sz w:val="24"/>
                <w:szCs w:val="24"/>
              </w:rPr>
            </w:pPr>
          </w:p>
        </w:tc>
        <w:tc>
          <w:tcPr>
            <w:tcW w:w="1469" w:type="dxa"/>
            <w:tcBorders>
              <w:top w:val="nil"/>
              <w:left w:val="nil"/>
              <w:bottom w:val="nil"/>
              <w:right w:val="single" w:sz="16" w:space="0" w:color="000000"/>
            </w:tcBorders>
            <w:shd w:val="clear" w:color="auto" w:fill="FFFFFF"/>
            <w:vAlign w:val="center"/>
          </w:tcPr>
          <w:p w:rsidR="00B72E50" w:rsidRDefault="004C5C15">
            <w:pPr>
              <w:autoSpaceDE w:val="0"/>
              <w:autoSpaceDN w:val="0"/>
              <w:adjustRightInd w:val="0"/>
              <w:spacing w:after="0" w:line="320" w:lineRule="atLeast"/>
              <w:ind w:left="60" w:right="60"/>
              <w:rPr>
                <w:rFonts w:ascii="Arial" w:hAnsi="Arial" w:cs="Arial"/>
                <w:color w:val="000000"/>
                <w:sz w:val="24"/>
                <w:szCs w:val="24"/>
              </w:rPr>
            </w:pPr>
            <w:r>
              <w:rPr>
                <w:rFonts w:ascii="Arial" w:hAnsi="Arial" w:cs="Arial"/>
                <w:color w:val="000000"/>
                <w:sz w:val="24"/>
                <w:szCs w:val="24"/>
              </w:rPr>
              <w:t>PENSIUNAN</w:t>
            </w:r>
          </w:p>
        </w:tc>
        <w:tc>
          <w:tcPr>
            <w:tcW w:w="1147" w:type="dxa"/>
            <w:tcBorders>
              <w:top w:val="nil"/>
              <w:left w:val="single" w:sz="16" w:space="0" w:color="000000"/>
              <w:bottom w:val="nil"/>
            </w:tcBorders>
            <w:shd w:val="clear" w:color="auto" w:fill="FFFFFF"/>
          </w:tcPr>
          <w:p w:rsidR="00B72E50" w:rsidRDefault="004C5C15">
            <w:pPr>
              <w:autoSpaceDE w:val="0"/>
              <w:autoSpaceDN w:val="0"/>
              <w:adjustRightInd w:val="0"/>
              <w:spacing w:after="0" w:line="320" w:lineRule="atLeast"/>
              <w:ind w:left="60" w:right="60"/>
              <w:rPr>
                <w:rFonts w:ascii="Arial" w:hAnsi="Arial" w:cs="Arial"/>
                <w:color w:val="000000"/>
                <w:sz w:val="24"/>
                <w:szCs w:val="24"/>
              </w:rPr>
            </w:pPr>
            <w:r>
              <w:rPr>
                <w:rFonts w:ascii="Arial" w:hAnsi="Arial" w:cs="Arial"/>
                <w:color w:val="000000"/>
                <w:sz w:val="24"/>
                <w:szCs w:val="24"/>
              </w:rPr>
              <w:t>1</w:t>
            </w:r>
          </w:p>
        </w:tc>
        <w:tc>
          <w:tcPr>
            <w:tcW w:w="994" w:type="dxa"/>
            <w:tcBorders>
              <w:top w:val="nil"/>
              <w:bottom w:val="nil"/>
            </w:tcBorders>
            <w:shd w:val="clear" w:color="auto" w:fill="FFFFFF"/>
          </w:tcPr>
          <w:p w:rsidR="00B72E50" w:rsidRDefault="004C5C15">
            <w:pPr>
              <w:autoSpaceDE w:val="0"/>
              <w:autoSpaceDN w:val="0"/>
              <w:adjustRightInd w:val="0"/>
              <w:spacing w:after="0" w:line="320" w:lineRule="atLeast"/>
              <w:ind w:left="60" w:right="60"/>
              <w:rPr>
                <w:rFonts w:ascii="Arial" w:hAnsi="Arial" w:cs="Arial"/>
                <w:color w:val="000000"/>
                <w:sz w:val="24"/>
                <w:szCs w:val="24"/>
              </w:rPr>
            </w:pPr>
            <w:r>
              <w:rPr>
                <w:rFonts w:ascii="Arial" w:hAnsi="Arial" w:cs="Arial"/>
                <w:color w:val="000000"/>
                <w:sz w:val="24"/>
                <w:szCs w:val="24"/>
              </w:rPr>
              <w:t>2.6</w:t>
            </w:r>
          </w:p>
        </w:tc>
        <w:tc>
          <w:tcPr>
            <w:tcW w:w="1376" w:type="dxa"/>
            <w:tcBorders>
              <w:top w:val="nil"/>
              <w:bottom w:val="nil"/>
            </w:tcBorders>
            <w:shd w:val="clear" w:color="auto" w:fill="FFFFFF"/>
          </w:tcPr>
          <w:p w:rsidR="00B72E50" w:rsidRDefault="004C5C15">
            <w:pPr>
              <w:autoSpaceDE w:val="0"/>
              <w:autoSpaceDN w:val="0"/>
              <w:adjustRightInd w:val="0"/>
              <w:spacing w:after="0" w:line="320" w:lineRule="atLeast"/>
              <w:ind w:left="60" w:right="60"/>
              <w:rPr>
                <w:rFonts w:ascii="Arial" w:hAnsi="Arial" w:cs="Arial"/>
                <w:color w:val="000000"/>
                <w:sz w:val="24"/>
                <w:szCs w:val="24"/>
              </w:rPr>
            </w:pPr>
            <w:r>
              <w:rPr>
                <w:rFonts w:ascii="Arial" w:hAnsi="Arial" w:cs="Arial"/>
                <w:color w:val="000000"/>
                <w:sz w:val="24"/>
                <w:szCs w:val="24"/>
              </w:rPr>
              <w:t>2.6</w:t>
            </w:r>
          </w:p>
        </w:tc>
        <w:tc>
          <w:tcPr>
            <w:tcW w:w="1468" w:type="dxa"/>
            <w:tcBorders>
              <w:top w:val="nil"/>
              <w:bottom w:val="nil"/>
              <w:right w:val="single" w:sz="16" w:space="0" w:color="000000"/>
            </w:tcBorders>
            <w:shd w:val="clear" w:color="auto" w:fill="FFFFFF"/>
          </w:tcPr>
          <w:p w:rsidR="00B72E50" w:rsidRDefault="004C5C15">
            <w:pPr>
              <w:autoSpaceDE w:val="0"/>
              <w:autoSpaceDN w:val="0"/>
              <w:adjustRightInd w:val="0"/>
              <w:spacing w:after="0" w:line="320" w:lineRule="atLeast"/>
              <w:ind w:left="60" w:right="60"/>
              <w:rPr>
                <w:rFonts w:ascii="Arial" w:hAnsi="Arial" w:cs="Arial"/>
                <w:color w:val="000000"/>
                <w:sz w:val="24"/>
                <w:szCs w:val="24"/>
              </w:rPr>
            </w:pPr>
            <w:r>
              <w:rPr>
                <w:rFonts w:ascii="Arial" w:hAnsi="Arial" w:cs="Arial"/>
                <w:color w:val="000000"/>
                <w:sz w:val="24"/>
                <w:szCs w:val="24"/>
              </w:rPr>
              <w:t>100.0</w:t>
            </w:r>
          </w:p>
        </w:tc>
      </w:tr>
      <w:tr w:rsidR="00B72E50">
        <w:trPr>
          <w:cantSplit/>
        </w:trPr>
        <w:tc>
          <w:tcPr>
            <w:tcW w:w="735" w:type="dxa"/>
            <w:vMerge/>
            <w:tcBorders>
              <w:top w:val="single" w:sz="16" w:space="0" w:color="000000"/>
              <w:left w:val="single" w:sz="16" w:space="0" w:color="000000"/>
              <w:bottom w:val="single" w:sz="16" w:space="0" w:color="000000"/>
              <w:right w:val="nil"/>
            </w:tcBorders>
            <w:shd w:val="clear" w:color="auto" w:fill="FFFFFF"/>
            <w:vAlign w:val="center"/>
          </w:tcPr>
          <w:p w:rsidR="00B72E50" w:rsidRDefault="00B72E50">
            <w:pPr>
              <w:autoSpaceDE w:val="0"/>
              <w:autoSpaceDN w:val="0"/>
              <w:adjustRightInd w:val="0"/>
              <w:spacing w:after="0" w:line="240" w:lineRule="auto"/>
              <w:rPr>
                <w:rFonts w:ascii="Arial" w:hAnsi="Arial" w:cs="Arial"/>
                <w:color w:val="000000"/>
                <w:sz w:val="24"/>
                <w:szCs w:val="24"/>
              </w:rPr>
            </w:pPr>
          </w:p>
        </w:tc>
        <w:tc>
          <w:tcPr>
            <w:tcW w:w="1469" w:type="dxa"/>
            <w:tcBorders>
              <w:top w:val="nil"/>
              <w:left w:val="nil"/>
              <w:bottom w:val="single" w:sz="16" w:space="0" w:color="000000"/>
              <w:right w:val="single" w:sz="16" w:space="0" w:color="000000"/>
            </w:tcBorders>
            <w:shd w:val="clear" w:color="auto" w:fill="FFFFFF"/>
            <w:vAlign w:val="center"/>
          </w:tcPr>
          <w:p w:rsidR="00B72E50" w:rsidRDefault="004C5C15">
            <w:pPr>
              <w:autoSpaceDE w:val="0"/>
              <w:autoSpaceDN w:val="0"/>
              <w:adjustRightInd w:val="0"/>
              <w:spacing w:after="0" w:line="320" w:lineRule="atLeast"/>
              <w:ind w:left="60" w:right="60"/>
              <w:rPr>
                <w:rFonts w:ascii="Arial" w:hAnsi="Arial" w:cs="Arial"/>
                <w:color w:val="000000"/>
                <w:sz w:val="24"/>
                <w:szCs w:val="24"/>
              </w:rPr>
            </w:pPr>
            <w:r>
              <w:rPr>
                <w:rFonts w:ascii="Arial" w:hAnsi="Arial" w:cs="Arial"/>
                <w:color w:val="000000"/>
                <w:sz w:val="24"/>
                <w:szCs w:val="24"/>
              </w:rPr>
              <w:t>Total</w:t>
            </w:r>
          </w:p>
        </w:tc>
        <w:tc>
          <w:tcPr>
            <w:tcW w:w="1147" w:type="dxa"/>
            <w:tcBorders>
              <w:top w:val="nil"/>
              <w:left w:val="single" w:sz="16" w:space="0" w:color="000000"/>
              <w:bottom w:val="single" w:sz="16" w:space="0" w:color="000000"/>
            </w:tcBorders>
            <w:shd w:val="clear" w:color="auto" w:fill="FFFFFF"/>
          </w:tcPr>
          <w:p w:rsidR="00B72E50" w:rsidRDefault="004C5C15">
            <w:pPr>
              <w:autoSpaceDE w:val="0"/>
              <w:autoSpaceDN w:val="0"/>
              <w:adjustRightInd w:val="0"/>
              <w:spacing w:after="0" w:line="320" w:lineRule="atLeast"/>
              <w:ind w:left="60" w:right="60"/>
              <w:rPr>
                <w:rFonts w:ascii="Arial" w:hAnsi="Arial" w:cs="Arial"/>
                <w:color w:val="000000"/>
                <w:sz w:val="24"/>
                <w:szCs w:val="24"/>
              </w:rPr>
            </w:pPr>
            <w:r>
              <w:rPr>
                <w:rFonts w:ascii="Arial" w:hAnsi="Arial" w:cs="Arial"/>
                <w:color w:val="000000"/>
                <w:sz w:val="24"/>
                <w:szCs w:val="24"/>
              </w:rPr>
              <w:t>39</w:t>
            </w:r>
          </w:p>
        </w:tc>
        <w:tc>
          <w:tcPr>
            <w:tcW w:w="994" w:type="dxa"/>
            <w:tcBorders>
              <w:top w:val="nil"/>
              <w:bottom w:val="single" w:sz="16" w:space="0" w:color="000000"/>
            </w:tcBorders>
            <w:shd w:val="clear" w:color="auto" w:fill="FFFFFF"/>
          </w:tcPr>
          <w:p w:rsidR="00B72E50" w:rsidRDefault="004C5C15">
            <w:pPr>
              <w:autoSpaceDE w:val="0"/>
              <w:autoSpaceDN w:val="0"/>
              <w:adjustRightInd w:val="0"/>
              <w:spacing w:after="0" w:line="320" w:lineRule="atLeast"/>
              <w:ind w:left="60" w:right="60"/>
              <w:rPr>
                <w:rFonts w:ascii="Arial" w:hAnsi="Arial" w:cs="Arial"/>
                <w:color w:val="000000"/>
                <w:sz w:val="24"/>
                <w:szCs w:val="24"/>
              </w:rPr>
            </w:pPr>
            <w:r>
              <w:rPr>
                <w:rFonts w:ascii="Arial" w:hAnsi="Arial" w:cs="Arial"/>
                <w:color w:val="000000"/>
                <w:sz w:val="24"/>
                <w:szCs w:val="24"/>
              </w:rPr>
              <w:t>100.0</w:t>
            </w:r>
          </w:p>
        </w:tc>
        <w:tc>
          <w:tcPr>
            <w:tcW w:w="1376" w:type="dxa"/>
            <w:tcBorders>
              <w:top w:val="nil"/>
              <w:bottom w:val="single" w:sz="16" w:space="0" w:color="000000"/>
            </w:tcBorders>
            <w:shd w:val="clear" w:color="auto" w:fill="FFFFFF"/>
          </w:tcPr>
          <w:p w:rsidR="00B72E50" w:rsidRDefault="004C5C15">
            <w:pPr>
              <w:autoSpaceDE w:val="0"/>
              <w:autoSpaceDN w:val="0"/>
              <w:adjustRightInd w:val="0"/>
              <w:spacing w:after="0" w:line="320" w:lineRule="atLeast"/>
              <w:ind w:left="60" w:right="60"/>
              <w:rPr>
                <w:rFonts w:ascii="Arial" w:hAnsi="Arial" w:cs="Arial"/>
                <w:color w:val="000000"/>
                <w:sz w:val="24"/>
                <w:szCs w:val="24"/>
              </w:rPr>
            </w:pPr>
            <w:r>
              <w:rPr>
                <w:rFonts w:ascii="Arial" w:hAnsi="Arial" w:cs="Arial"/>
                <w:color w:val="000000"/>
                <w:sz w:val="24"/>
                <w:szCs w:val="24"/>
              </w:rPr>
              <w:t>100.0</w:t>
            </w:r>
          </w:p>
        </w:tc>
        <w:tc>
          <w:tcPr>
            <w:tcW w:w="1468" w:type="dxa"/>
            <w:tcBorders>
              <w:top w:val="nil"/>
              <w:bottom w:val="single" w:sz="16" w:space="0" w:color="000000"/>
              <w:right w:val="single" w:sz="16" w:space="0" w:color="000000"/>
            </w:tcBorders>
            <w:shd w:val="clear" w:color="auto" w:fill="FFFFFF"/>
          </w:tcPr>
          <w:p w:rsidR="00B72E50" w:rsidRDefault="00B72E50">
            <w:pPr>
              <w:autoSpaceDE w:val="0"/>
              <w:autoSpaceDN w:val="0"/>
              <w:adjustRightInd w:val="0"/>
              <w:spacing w:after="0" w:line="240" w:lineRule="auto"/>
              <w:rPr>
                <w:rFonts w:ascii="Arial" w:hAnsi="Arial" w:cs="Arial"/>
                <w:sz w:val="24"/>
                <w:szCs w:val="24"/>
              </w:rPr>
            </w:pPr>
          </w:p>
        </w:tc>
      </w:tr>
    </w:tbl>
    <w:p w:rsidR="00B72E50" w:rsidRDefault="00B72E50">
      <w:pPr>
        <w:autoSpaceDE w:val="0"/>
        <w:autoSpaceDN w:val="0"/>
        <w:adjustRightInd w:val="0"/>
        <w:spacing w:after="0" w:line="400" w:lineRule="atLeast"/>
        <w:jc w:val="both"/>
        <w:rPr>
          <w:rFonts w:ascii="Arial" w:hAnsi="Arial" w:cs="Arial"/>
          <w:sz w:val="24"/>
          <w:szCs w:val="24"/>
        </w:rPr>
      </w:pPr>
    </w:p>
    <w:p w:rsidR="00B72E50" w:rsidRDefault="00B72E50">
      <w:pPr>
        <w:autoSpaceDE w:val="0"/>
        <w:autoSpaceDN w:val="0"/>
        <w:adjustRightInd w:val="0"/>
        <w:spacing w:after="0" w:line="240" w:lineRule="auto"/>
        <w:jc w:val="both"/>
        <w:rPr>
          <w:rFonts w:ascii="Arial" w:hAnsi="Arial" w:cs="Arial"/>
          <w:sz w:val="24"/>
          <w:szCs w:val="24"/>
        </w:rPr>
      </w:pPr>
    </w:p>
    <w:p w:rsidR="00B72E50" w:rsidRDefault="00B72E50">
      <w:pPr>
        <w:autoSpaceDE w:val="0"/>
        <w:autoSpaceDN w:val="0"/>
        <w:adjustRightInd w:val="0"/>
        <w:spacing w:after="0" w:line="240" w:lineRule="auto"/>
        <w:jc w:val="both"/>
        <w:rPr>
          <w:rFonts w:ascii="Arial" w:hAnsi="Arial" w:cs="Arial"/>
          <w:sz w:val="24"/>
          <w:szCs w:val="24"/>
        </w:rPr>
      </w:pPr>
    </w:p>
    <w:tbl>
      <w:tblPr>
        <w:tblW w:w="6486"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4A0" w:firstRow="1" w:lastRow="0" w:firstColumn="1" w:lastColumn="0" w:noHBand="0" w:noVBand="1"/>
      </w:tblPr>
      <w:tblGrid>
        <w:gridCol w:w="734"/>
        <w:gridCol w:w="764"/>
        <w:gridCol w:w="1148"/>
        <w:gridCol w:w="994"/>
        <w:gridCol w:w="1377"/>
        <w:gridCol w:w="1469"/>
      </w:tblGrid>
      <w:tr w:rsidR="00B72E50">
        <w:trPr>
          <w:cantSplit/>
        </w:trPr>
        <w:tc>
          <w:tcPr>
            <w:tcW w:w="6486" w:type="dxa"/>
            <w:gridSpan w:val="6"/>
            <w:tcBorders>
              <w:top w:val="nil"/>
              <w:left w:val="nil"/>
              <w:bottom w:val="nil"/>
              <w:right w:val="nil"/>
            </w:tcBorders>
            <w:shd w:val="clear" w:color="auto" w:fill="FFFFFF"/>
          </w:tcPr>
          <w:p w:rsidR="00B72E50" w:rsidRDefault="004C5C15">
            <w:pPr>
              <w:autoSpaceDE w:val="0"/>
              <w:autoSpaceDN w:val="0"/>
              <w:adjustRightInd w:val="0"/>
              <w:spacing w:after="0" w:line="320" w:lineRule="atLeast"/>
              <w:ind w:left="60" w:right="60"/>
              <w:rPr>
                <w:rFonts w:ascii="Arial" w:hAnsi="Arial" w:cs="Arial"/>
                <w:color w:val="000000"/>
                <w:sz w:val="24"/>
                <w:szCs w:val="24"/>
              </w:rPr>
            </w:pPr>
            <w:r>
              <w:rPr>
                <w:rFonts w:ascii="Arial" w:hAnsi="Arial" w:cs="Arial"/>
                <w:b/>
                <w:bCs/>
                <w:color w:val="000000"/>
                <w:sz w:val="24"/>
                <w:szCs w:val="24"/>
              </w:rPr>
              <w:t>UMUR</w:t>
            </w:r>
          </w:p>
        </w:tc>
      </w:tr>
      <w:tr w:rsidR="00B72E50">
        <w:trPr>
          <w:cantSplit/>
        </w:trPr>
        <w:tc>
          <w:tcPr>
            <w:tcW w:w="1498" w:type="dxa"/>
            <w:gridSpan w:val="2"/>
            <w:tcBorders>
              <w:top w:val="single" w:sz="16" w:space="0" w:color="000000"/>
              <w:left w:val="single" w:sz="16" w:space="0" w:color="000000"/>
              <w:bottom w:val="single" w:sz="16" w:space="0" w:color="000000"/>
              <w:right w:val="nil"/>
            </w:tcBorders>
            <w:shd w:val="clear" w:color="auto" w:fill="FFFFFF"/>
          </w:tcPr>
          <w:p w:rsidR="00B72E50" w:rsidRDefault="00B72E50">
            <w:pPr>
              <w:autoSpaceDE w:val="0"/>
              <w:autoSpaceDN w:val="0"/>
              <w:adjustRightInd w:val="0"/>
              <w:spacing w:after="0" w:line="240" w:lineRule="auto"/>
              <w:rPr>
                <w:rFonts w:ascii="Arial" w:hAnsi="Arial" w:cs="Arial"/>
                <w:sz w:val="24"/>
                <w:szCs w:val="24"/>
              </w:rPr>
            </w:pPr>
          </w:p>
        </w:tc>
        <w:tc>
          <w:tcPr>
            <w:tcW w:w="1148" w:type="dxa"/>
            <w:tcBorders>
              <w:top w:val="single" w:sz="16" w:space="0" w:color="000000"/>
              <w:left w:val="single" w:sz="16" w:space="0" w:color="000000"/>
              <w:bottom w:val="single" w:sz="16" w:space="0" w:color="000000"/>
            </w:tcBorders>
            <w:shd w:val="clear" w:color="auto" w:fill="FFFFFF"/>
          </w:tcPr>
          <w:p w:rsidR="00B72E50" w:rsidRDefault="004C5C15">
            <w:pPr>
              <w:autoSpaceDE w:val="0"/>
              <w:autoSpaceDN w:val="0"/>
              <w:adjustRightInd w:val="0"/>
              <w:spacing w:after="0" w:line="320" w:lineRule="atLeast"/>
              <w:ind w:left="60" w:right="60"/>
              <w:rPr>
                <w:rFonts w:ascii="Arial" w:hAnsi="Arial" w:cs="Arial"/>
                <w:color w:val="000000"/>
                <w:sz w:val="24"/>
                <w:szCs w:val="24"/>
              </w:rPr>
            </w:pPr>
            <w:r>
              <w:rPr>
                <w:rFonts w:ascii="Arial" w:hAnsi="Arial" w:cs="Arial"/>
                <w:color w:val="000000"/>
                <w:sz w:val="24"/>
                <w:szCs w:val="24"/>
              </w:rPr>
              <w:t>Frequency</w:t>
            </w:r>
          </w:p>
        </w:tc>
        <w:tc>
          <w:tcPr>
            <w:tcW w:w="994" w:type="dxa"/>
            <w:tcBorders>
              <w:top w:val="single" w:sz="16" w:space="0" w:color="000000"/>
              <w:bottom w:val="single" w:sz="16" w:space="0" w:color="000000"/>
            </w:tcBorders>
            <w:shd w:val="clear" w:color="auto" w:fill="FFFFFF"/>
          </w:tcPr>
          <w:p w:rsidR="00B72E50" w:rsidRDefault="004C5C15">
            <w:pPr>
              <w:autoSpaceDE w:val="0"/>
              <w:autoSpaceDN w:val="0"/>
              <w:adjustRightInd w:val="0"/>
              <w:spacing w:after="0" w:line="320" w:lineRule="atLeast"/>
              <w:ind w:left="60" w:right="60"/>
              <w:rPr>
                <w:rFonts w:ascii="Arial" w:hAnsi="Arial" w:cs="Arial"/>
                <w:color w:val="000000"/>
                <w:sz w:val="24"/>
                <w:szCs w:val="24"/>
              </w:rPr>
            </w:pPr>
            <w:r>
              <w:rPr>
                <w:rFonts w:ascii="Arial" w:hAnsi="Arial" w:cs="Arial"/>
                <w:color w:val="000000"/>
                <w:sz w:val="24"/>
                <w:szCs w:val="24"/>
              </w:rPr>
              <w:t>Percent</w:t>
            </w:r>
          </w:p>
        </w:tc>
        <w:tc>
          <w:tcPr>
            <w:tcW w:w="1377" w:type="dxa"/>
            <w:tcBorders>
              <w:top w:val="single" w:sz="16" w:space="0" w:color="000000"/>
              <w:bottom w:val="single" w:sz="16" w:space="0" w:color="000000"/>
            </w:tcBorders>
            <w:shd w:val="clear" w:color="auto" w:fill="FFFFFF"/>
          </w:tcPr>
          <w:p w:rsidR="00B72E50" w:rsidRDefault="004C5C15">
            <w:pPr>
              <w:autoSpaceDE w:val="0"/>
              <w:autoSpaceDN w:val="0"/>
              <w:adjustRightInd w:val="0"/>
              <w:spacing w:after="0" w:line="320" w:lineRule="atLeast"/>
              <w:ind w:left="60" w:right="60"/>
              <w:rPr>
                <w:rFonts w:ascii="Arial" w:hAnsi="Arial" w:cs="Arial"/>
                <w:color w:val="000000"/>
                <w:sz w:val="24"/>
                <w:szCs w:val="24"/>
              </w:rPr>
            </w:pPr>
            <w:r>
              <w:rPr>
                <w:rFonts w:ascii="Arial" w:hAnsi="Arial" w:cs="Arial"/>
                <w:color w:val="000000"/>
                <w:sz w:val="24"/>
                <w:szCs w:val="24"/>
              </w:rPr>
              <w:t>Valid Percent</w:t>
            </w:r>
          </w:p>
        </w:tc>
        <w:tc>
          <w:tcPr>
            <w:tcW w:w="1469" w:type="dxa"/>
            <w:tcBorders>
              <w:top w:val="single" w:sz="16" w:space="0" w:color="000000"/>
              <w:bottom w:val="single" w:sz="16" w:space="0" w:color="000000"/>
              <w:right w:val="single" w:sz="16" w:space="0" w:color="000000"/>
            </w:tcBorders>
            <w:shd w:val="clear" w:color="auto" w:fill="FFFFFF"/>
          </w:tcPr>
          <w:p w:rsidR="00B72E50" w:rsidRDefault="004C5C15">
            <w:pPr>
              <w:autoSpaceDE w:val="0"/>
              <w:autoSpaceDN w:val="0"/>
              <w:adjustRightInd w:val="0"/>
              <w:spacing w:after="0" w:line="320" w:lineRule="atLeast"/>
              <w:ind w:left="60" w:right="60"/>
              <w:rPr>
                <w:rFonts w:ascii="Arial" w:hAnsi="Arial" w:cs="Arial"/>
                <w:color w:val="000000"/>
                <w:sz w:val="24"/>
                <w:szCs w:val="24"/>
              </w:rPr>
            </w:pPr>
            <w:r>
              <w:rPr>
                <w:rFonts w:ascii="Arial" w:hAnsi="Arial" w:cs="Arial"/>
                <w:color w:val="000000"/>
                <w:sz w:val="24"/>
                <w:szCs w:val="24"/>
              </w:rPr>
              <w:t>Cumulative Percent</w:t>
            </w:r>
          </w:p>
        </w:tc>
      </w:tr>
      <w:tr w:rsidR="00B72E50">
        <w:trPr>
          <w:cantSplit/>
        </w:trPr>
        <w:tc>
          <w:tcPr>
            <w:tcW w:w="734" w:type="dxa"/>
            <w:vMerge w:val="restart"/>
            <w:tcBorders>
              <w:top w:val="single" w:sz="16" w:space="0" w:color="000000"/>
              <w:left w:val="single" w:sz="16" w:space="0" w:color="000000"/>
              <w:bottom w:val="single" w:sz="16" w:space="0" w:color="000000"/>
              <w:right w:val="nil"/>
            </w:tcBorders>
            <w:shd w:val="clear" w:color="auto" w:fill="FFFFFF"/>
            <w:vAlign w:val="center"/>
          </w:tcPr>
          <w:p w:rsidR="00B72E50" w:rsidRDefault="004C5C15">
            <w:pPr>
              <w:autoSpaceDE w:val="0"/>
              <w:autoSpaceDN w:val="0"/>
              <w:adjustRightInd w:val="0"/>
              <w:spacing w:after="0" w:line="320" w:lineRule="atLeast"/>
              <w:ind w:left="60" w:right="60"/>
              <w:rPr>
                <w:rFonts w:ascii="Arial" w:hAnsi="Arial" w:cs="Arial"/>
                <w:color w:val="000000"/>
                <w:sz w:val="24"/>
                <w:szCs w:val="24"/>
              </w:rPr>
            </w:pPr>
            <w:r>
              <w:rPr>
                <w:rFonts w:ascii="Arial" w:hAnsi="Arial" w:cs="Arial"/>
                <w:color w:val="000000"/>
                <w:sz w:val="24"/>
                <w:szCs w:val="24"/>
              </w:rPr>
              <w:t>Valid</w:t>
            </w:r>
          </w:p>
        </w:tc>
        <w:tc>
          <w:tcPr>
            <w:tcW w:w="764" w:type="dxa"/>
            <w:tcBorders>
              <w:top w:val="single" w:sz="16" w:space="0" w:color="000000"/>
              <w:left w:val="nil"/>
              <w:bottom w:val="nil"/>
              <w:right w:val="single" w:sz="16" w:space="0" w:color="000000"/>
            </w:tcBorders>
            <w:shd w:val="clear" w:color="auto" w:fill="FFFFFF"/>
            <w:vAlign w:val="center"/>
          </w:tcPr>
          <w:p w:rsidR="00B72E50" w:rsidRDefault="004C5C15">
            <w:pPr>
              <w:autoSpaceDE w:val="0"/>
              <w:autoSpaceDN w:val="0"/>
              <w:adjustRightInd w:val="0"/>
              <w:spacing w:after="0" w:line="320" w:lineRule="atLeast"/>
              <w:ind w:left="60" w:right="60"/>
              <w:rPr>
                <w:rFonts w:ascii="Arial" w:hAnsi="Arial" w:cs="Arial"/>
                <w:color w:val="000000"/>
                <w:sz w:val="24"/>
                <w:szCs w:val="24"/>
              </w:rPr>
            </w:pPr>
            <w:r>
              <w:rPr>
                <w:rFonts w:ascii="Arial" w:hAnsi="Arial" w:cs="Arial"/>
                <w:color w:val="000000"/>
                <w:sz w:val="24"/>
                <w:szCs w:val="24"/>
              </w:rPr>
              <w:t>17-25</w:t>
            </w:r>
          </w:p>
        </w:tc>
        <w:tc>
          <w:tcPr>
            <w:tcW w:w="1148" w:type="dxa"/>
            <w:tcBorders>
              <w:top w:val="single" w:sz="16" w:space="0" w:color="000000"/>
              <w:left w:val="single" w:sz="16" w:space="0" w:color="000000"/>
              <w:bottom w:val="nil"/>
            </w:tcBorders>
            <w:shd w:val="clear" w:color="auto" w:fill="FFFFFF"/>
          </w:tcPr>
          <w:p w:rsidR="00B72E50" w:rsidRDefault="004C5C15">
            <w:pPr>
              <w:autoSpaceDE w:val="0"/>
              <w:autoSpaceDN w:val="0"/>
              <w:adjustRightInd w:val="0"/>
              <w:spacing w:after="0" w:line="320" w:lineRule="atLeast"/>
              <w:ind w:left="60" w:right="60"/>
              <w:rPr>
                <w:rFonts w:ascii="Arial" w:hAnsi="Arial" w:cs="Arial"/>
                <w:color w:val="000000"/>
                <w:sz w:val="24"/>
                <w:szCs w:val="24"/>
              </w:rPr>
            </w:pPr>
            <w:r>
              <w:rPr>
                <w:rFonts w:ascii="Arial" w:hAnsi="Arial" w:cs="Arial"/>
                <w:color w:val="000000"/>
                <w:sz w:val="24"/>
                <w:szCs w:val="24"/>
              </w:rPr>
              <w:t>4</w:t>
            </w:r>
          </w:p>
        </w:tc>
        <w:tc>
          <w:tcPr>
            <w:tcW w:w="994" w:type="dxa"/>
            <w:tcBorders>
              <w:top w:val="single" w:sz="16" w:space="0" w:color="000000"/>
              <w:bottom w:val="nil"/>
            </w:tcBorders>
            <w:shd w:val="clear" w:color="auto" w:fill="FFFFFF"/>
          </w:tcPr>
          <w:p w:rsidR="00B72E50" w:rsidRDefault="004C5C15">
            <w:pPr>
              <w:autoSpaceDE w:val="0"/>
              <w:autoSpaceDN w:val="0"/>
              <w:adjustRightInd w:val="0"/>
              <w:spacing w:after="0" w:line="320" w:lineRule="atLeast"/>
              <w:ind w:left="60" w:right="60"/>
              <w:rPr>
                <w:rFonts w:ascii="Arial" w:hAnsi="Arial" w:cs="Arial"/>
                <w:color w:val="000000"/>
                <w:sz w:val="24"/>
                <w:szCs w:val="24"/>
              </w:rPr>
            </w:pPr>
            <w:r>
              <w:rPr>
                <w:rFonts w:ascii="Arial" w:hAnsi="Arial" w:cs="Arial"/>
                <w:color w:val="000000"/>
                <w:sz w:val="24"/>
                <w:szCs w:val="24"/>
              </w:rPr>
              <w:t>10.3</w:t>
            </w:r>
          </w:p>
        </w:tc>
        <w:tc>
          <w:tcPr>
            <w:tcW w:w="1377" w:type="dxa"/>
            <w:tcBorders>
              <w:top w:val="single" w:sz="16" w:space="0" w:color="000000"/>
              <w:bottom w:val="nil"/>
            </w:tcBorders>
            <w:shd w:val="clear" w:color="auto" w:fill="FFFFFF"/>
          </w:tcPr>
          <w:p w:rsidR="00B72E50" w:rsidRDefault="004C5C15">
            <w:pPr>
              <w:autoSpaceDE w:val="0"/>
              <w:autoSpaceDN w:val="0"/>
              <w:adjustRightInd w:val="0"/>
              <w:spacing w:after="0" w:line="320" w:lineRule="atLeast"/>
              <w:ind w:left="60" w:right="60"/>
              <w:rPr>
                <w:rFonts w:ascii="Arial" w:hAnsi="Arial" w:cs="Arial"/>
                <w:color w:val="000000"/>
                <w:sz w:val="24"/>
                <w:szCs w:val="24"/>
              </w:rPr>
            </w:pPr>
            <w:r>
              <w:rPr>
                <w:rFonts w:ascii="Arial" w:hAnsi="Arial" w:cs="Arial"/>
                <w:color w:val="000000"/>
                <w:sz w:val="24"/>
                <w:szCs w:val="24"/>
              </w:rPr>
              <w:t>10.3</w:t>
            </w:r>
          </w:p>
        </w:tc>
        <w:tc>
          <w:tcPr>
            <w:tcW w:w="1469" w:type="dxa"/>
            <w:tcBorders>
              <w:top w:val="single" w:sz="16" w:space="0" w:color="000000"/>
              <w:bottom w:val="nil"/>
              <w:right w:val="single" w:sz="16" w:space="0" w:color="000000"/>
            </w:tcBorders>
            <w:shd w:val="clear" w:color="auto" w:fill="FFFFFF"/>
          </w:tcPr>
          <w:p w:rsidR="00B72E50" w:rsidRDefault="004C5C15">
            <w:pPr>
              <w:autoSpaceDE w:val="0"/>
              <w:autoSpaceDN w:val="0"/>
              <w:adjustRightInd w:val="0"/>
              <w:spacing w:after="0" w:line="320" w:lineRule="atLeast"/>
              <w:ind w:left="60" w:right="60"/>
              <w:rPr>
                <w:rFonts w:ascii="Arial" w:hAnsi="Arial" w:cs="Arial"/>
                <w:color w:val="000000"/>
                <w:sz w:val="24"/>
                <w:szCs w:val="24"/>
              </w:rPr>
            </w:pPr>
            <w:r>
              <w:rPr>
                <w:rFonts w:ascii="Arial" w:hAnsi="Arial" w:cs="Arial"/>
                <w:color w:val="000000"/>
                <w:sz w:val="24"/>
                <w:szCs w:val="24"/>
              </w:rPr>
              <w:t>10.3</w:t>
            </w:r>
          </w:p>
        </w:tc>
      </w:tr>
      <w:tr w:rsidR="00B72E50">
        <w:trPr>
          <w:cantSplit/>
        </w:trPr>
        <w:tc>
          <w:tcPr>
            <w:tcW w:w="734" w:type="dxa"/>
            <w:vMerge/>
            <w:tcBorders>
              <w:top w:val="single" w:sz="16" w:space="0" w:color="000000"/>
              <w:left w:val="single" w:sz="16" w:space="0" w:color="000000"/>
              <w:bottom w:val="single" w:sz="16" w:space="0" w:color="000000"/>
              <w:right w:val="nil"/>
            </w:tcBorders>
            <w:shd w:val="clear" w:color="auto" w:fill="FFFFFF"/>
            <w:vAlign w:val="center"/>
          </w:tcPr>
          <w:p w:rsidR="00B72E50" w:rsidRDefault="00B72E50">
            <w:pPr>
              <w:autoSpaceDE w:val="0"/>
              <w:autoSpaceDN w:val="0"/>
              <w:adjustRightInd w:val="0"/>
              <w:spacing w:after="0" w:line="240" w:lineRule="auto"/>
              <w:rPr>
                <w:rFonts w:ascii="Arial" w:hAnsi="Arial" w:cs="Arial"/>
                <w:color w:val="000000"/>
                <w:sz w:val="24"/>
                <w:szCs w:val="24"/>
              </w:rPr>
            </w:pPr>
          </w:p>
        </w:tc>
        <w:tc>
          <w:tcPr>
            <w:tcW w:w="764" w:type="dxa"/>
            <w:tcBorders>
              <w:top w:val="nil"/>
              <w:left w:val="nil"/>
              <w:bottom w:val="nil"/>
              <w:right w:val="single" w:sz="16" w:space="0" w:color="000000"/>
            </w:tcBorders>
            <w:shd w:val="clear" w:color="auto" w:fill="FFFFFF"/>
            <w:vAlign w:val="center"/>
          </w:tcPr>
          <w:p w:rsidR="00B72E50" w:rsidRDefault="004C5C15">
            <w:pPr>
              <w:autoSpaceDE w:val="0"/>
              <w:autoSpaceDN w:val="0"/>
              <w:adjustRightInd w:val="0"/>
              <w:spacing w:after="0" w:line="320" w:lineRule="atLeast"/>
              <w:ind w:left="60" w:right="60"/>
              <w:rPr>
                <w:rFonts w:ascii="Arial" w:hAnsi="Arial" w:cs="Arial"/>
                <w:color w:val="000000"/>
                <w:sz w:val="24"/>
                <w:szCs w:val="24"/>
              </w:rPr>
            </w:pPr>
            <w:r>
              <w:rPr>
                <w:rFonts w:ascii="Arial" w:hAnsi="Arial" w:cs="Arial"/>
                <w:color w:val="000000"/>
                <w:sz w:val="24"/>
                <w:szCs w:val="24"/>
              </w:rPr>
              <w:t>26-35</w:t>
            </w:r>
          </w:p>
        </w:tc>
        <w:tc>
          <w:tcPr>
            <w:tcW w:w="1148" w:type="dxa"/>
            <w:tcBorders>
              <w:top w:val="nil"/>
              <w:left w:val="single" w:sz="16" w:space="0" w:color="000000"/>
              <w:bottom w:val="nil"/>
            </w:tcBorders>
            <w:shd w:val="clear" w:color="auto" w:fill="FFFFFF"/>
          </w:tcPr>
          <w:p w:rsidR="00B72E50" w:rsidRDefault="004C5C15">
            <w:pPr>
              <w:autoSpaceDE w:val="0"/>
              <w:autoSpaceDN w:val="0"/>
              <w:adjustRightInd w:val="0"/>
              <w:spacing w:after="0" w:line="320" w:lineRule="atLeast"/>
              <w:ind w:left="60" w:right="60"/>
              <w:rPr>
                <w:rFonts w:ascii="Arial" w:hAnsi="Arial" w:cs="Arial"/>
                <w:color w:val="000000"/>
                <w:sz w:val="24"/>
                <w:szCs w:val="24"/>
              </w:rPr>
            </w:pPr>
            <w:r>
              <w:rPr>
                <w:rFonts w:ascii="Arial" w:hAnsi="Arial" w:cs="Arial"/>
                <w:color w:val="000000"/>
                <w:sz w:val="24"/>
                <w:szCs w:val="24"/>
              </w:rPr>
              <w:t>12</w:t>
            </w:r>
          </w:p>
        </w:tc>
        <w:tc>
          <w:tcPr>
            <w:tcW w:w="994" w:type="dxa"/>
            <w:tcBorders>
              <w:top w:val="nil"/>
              <w:bottom w:val="nil"/>
            </w:tcBorders>
            <w:shd w:val="clear" w:color="auto" w:fill="FFFFFF"/>
          </w:tcPr>
          <w:p w:rsidR="00B72E50" w:rsidRDefault="004C5C15">
            <w:pPr>
              <w:autoSpaceDE w:val="0"/>
              <w:autoSpaceDN w:val="0"/>
              <w:adjustRightInd w:val="0"/>
              <w:spacing w:after="0" w:line="320" w:lineRule="atLeast"/>
              <w:ind w:left="60" w:right="60"/>
              <w:rPr>
                <w:rFonts w:ascii="Arial" w:hAnsi="Arial" w:cs="Arial"/>
                <w:color w:val="000000"/>
                <w:sz w:val="24"/>
                <w:szCs w:val="24"/>
              </w:rPr>
            </w:pPr>
            <w:r>
              <w:rPr>
                <w:rFonts w:ascii="Arial" w:hAnsi="Arial" w:cs="Arial"/>
                <w:color w:val="000000"/>
                <w:sz w:val="24"/>
                <w:szCs w:val="24"/>
              </w:rPr>
              <w:t>30.8</w:t>
            </w:r>
          </w:p>
        </w:tc>
        <w:tc>
          <w:tcPr>
            <w:tcW w:w="1377" w:type="dxa"/>
            <w:tcBorders>
              <w:top w:val="nil"/>
              <w:bottom w:val="nil"/>
            </w:tcBorders>
            <w:shd w:val="clear" w:color="auto" w:fill="FFFFFF"/>
          </w:tcPr>
          <w:p w:rsidR="00B72E50" w:rsidRDefault="004C5C15">
            <w:pPr>
              <w:autoSpaceDE w:val="0"/>
              <w:autoSpaceDN w:val="0"/>
              <w:adjustRightInd w:val="0"/>
              <w:spacing w:after="0" w:line="320" w:lineRule="atLeast"/>
              <w:ind w:left="60" w:right="60"/>
              <w:rPr>
                <w:rFonts w:ascii="Arial" w:hAnsi="Arial" w:cs="Arial"/>
                <w:color w:val="000000"/>
                <w:sz w:val="24"/>
                <w:szCs w:val="24"/>
              </w:rPr>
            </w:pPr>
            <w:r>
              <w:rPr>
                <w:rFonts w:ascii="Arial" w:hAnsi="Arial" w:cs="Arial"/>
                <w:color w:val="000000"/>
                <w:sz w:val="24"/>
                <w:szCs w:val="24"/>
              </w:rPr>
              <w:t>30.8</w:t>
            </w:r>
          </w:p>
        </w:tc>
        <w:tc>
          <w:tcPr>
            <w:tcW w:w="1469" w:type="dxa"/>
            <w:tcBorders>
              <w:top w:val="nil"/>
              <w:bottom w:val="nil"/>
              <w:right w:val="single" w:sz="16" w:space="0" w:color="000000"/>
            </w:tcBorders>
            <w:shd w:val="clear" w:color="auto" w:fill="FFFFFF"/>
          </w:tcPr>
          <w:p w:rsidR="00B72E50" w:rsidRDefault="004C5C15">
            <w:pPr>
              <w:autoSpaceDE w:val="0"/>
              <w:autoSpaceDN w:val="0"/>
              <w:adjustRightInd w:val="0"/>
              <w:spacing w:after="0" w:line="320" w:lineRule="atLeast"/>
              <w:ind w:left="60" w:right="60"/>
              <w:rPr>
                <w:rFonts w:ascii="Arial" w:hAnsi="Arial" w:cs="Arial"/>
                <w:color w:val="000000"/>
                <w:sz w:val="24"/>
                <w:szCs w:val="24"/>
              </w:rPr>
            </w:pPr>
            <w:r>
              <w:rPr>
                <w:rFonts w:ascii="Arial" w:hAnsi="Arial" w:cs="Arial"/>
                <w:color w:val="000000"/>
                <w:sz w:val="24"/>
                <w:szCs w:val="24"/>
              </w:rPr>
              <w:t>41.0</w:t>
            </w:r>
          </w:p>
        </w:tc>
      </w:tr>
      <w:tr w:rsidR="00B72E50">
        <w:trPr>
          <w:cantSplit/>
        </w:trPr>
        <w:tc>
          <w:tcPr>
            <w:tcW w:w="734" w:type="dxa"/>
            <w:vMerge/>
            <w:tcBorders>
              <w:top w:val="single" w:sz="16" w:space="0" w:color="000000"/>
              <w:left w:val="single" w:sz="16" w:space="0" w:color="000000"/>
              <w:bottom w:val="single" w:sz="16" w:space="0" w:color="000000"/>
              <w:right w:val="nil"/>
            </w:tcBorders>
            <w:shd w:val="clear" w:color="auto" w:fill="FFFFFF"/>
            <w:vAlign w:val="center"/>
          </w:tcPr>
          <w:p w:rsidR="00B72E50" w:rsidRDefault="00B72E50">
            <w:pPr>
              <w:autoSpaceDE w:val="0"/>
              <w:autoSpaceDN w:val="0"/>
              <w:adjustRightInd w:val="0"/>
              <w:spacing w:after="0" w:line="240" w:lineRule="auto"/>
              <w:rPr>
                <w:rFonts w:ascii="Arial" w:hAnsi="Arial" w:cs="Arial"/>
                <w:color w:val="000000"/>
                <w:sz w:val="24"/>
                <w:szCs w:val="24"/>
              </w:rPr>
            </w:pPr>
          </w:p>
        </w:tc>
        <w:tc>
          <w:tcPr>
            <w:tcW w:w="764" w:type="dxa"/>
            <w:tcBorders>
              <w:top w:val="nil"/>
              <w:left w:val="nil"/>
              <w:bottom w:val="nil"/>
              <w:right w:val="single" w:sz="16" w:space="0" w:color="000000"/>
            </w:tcBorders>
            <w:shd w:val="clear" w:color="auto" w:fill="FFFFFF"/>
            <w:vAlign w:val="center"/>
          </w:tcPr>
          <w:p w:rsidR="00B72E50" w:rsidRDefault="004C5C15">
            <w:pPr>
              <w:autoSpaceDE w:val="0"/>
              <w:autoSpaceDN w:val="0"/>
              <w:adjustRightInd w:val="0"/>
              <w:spacing w:after="0" w:line="320" w:lineRule="atLeast"/>
              <w:ind w:left="60" w:right="60"/>
              <w:rPr>
                <w:rFonts w:ascii="Arial" w:hAnsi="Arial" w:cs="Arial"/>
                <w:color w:val="000000"/>
                <w:sz w:val="24"/>
                <w:szCs w:val="24"/>
              </w:rPr>
            </w:pPr>
            <w:r>
              <w:rPr>
                <w:rFonts w:ascii="Arial" w:hAnsi="Arial" w:cs="Arial"/>
                <w:color w:val="000000"/>
                <w:sz w:val="24"/>
                <w:szCs w:val="24"/>
              </w:rPr>
              <w:t>36-45</w:t>
            </w:r>
          </w:p>
        </w:tc>
        <w:tc>
          <w:tcPr>
            <w:tcW w:w="1148" w:type="dxa"/>
            <w:tcBorders>
              <w:top w:val="nil"/>
              <w:left w:val="single" w:sz="16" w:space="0" w:color="000000"/>
              <w:bottom w:val="nil"/>
            </w:tcBorders>
            <w:shd w:val="clear" w:color="auto" w:fill="FFFFFF"/>
          </w:tcPr>
          <w:p w:rsidR="00B72E50" w:rsidRDefault="004C5C15">
            <w:pPr>
              <w:autoSpaceDE w:val="0"/>
              <w:autoSpaceDN w:val="0"/>
              <w:adjustRightInd w:val="0"/>
              <w:spacing w:after="0" w:line="320" w:lineRule="atLeast"/>
              <w:ind w:left="60" w:right="60"/>
              <w:rPr>
                <w:rFonts w:ascii="Arial" w:hAnsi="Arial" w:cs="Arial"/>
                <w:color w:val="000000"/>
                <w:sz w:val="24"/>
                <w:szCs w:val="24"/>
              </w:rPr>
            </w:pPr>
            <w:r>
              <w:rPr>
                <w:rFonts w:ascii="Arial" w:hAnsi="Arial" w:cs="Arial"/>
                <w:color w:val="000000"/>
                <w:sz w:val="24"/>
                <w:szCs w:val="24"/>
              </w:rPr>
              <w:t>8</w:t>
            </w:r>
          </w:p>
        </w:tc>
        <w:tc>
          <w:tcPr>
            <w:tcW w:w="994" w:type="dxa"/>
            <w:tcBorders>
              <w:top w:val="nil"/>
              <w:bottom w:val="nil"/>
            </w:tcBorders>
            <w:shd w:val="clear" w:color="auto" w:fill="FFFFFF"/>
          </w:tcPr>
          <w:p w:rsidR="00B72E50" w:rsidRDefault="004C5C15">
            <w:pPr>
              <w:autoSpaceDE w:val="0"/>
              <w:autoSpaceDN w:val="0"/>
              <w:adjustRightInd w:val="0"/>
              <w:spacing w:after="0" w:line="320" w:lineRule="atLeast"/>
              <w:ind w:left="60" w:right="60"/>
              <w:rPr>
                <w:rFonts w:ascii="Arial" w:hAnsi="Arial" w:cs="Arial"/>
                <w:color w:val="000000"/>
                <w:sz w:val="24"/>
                <w:szCs w:val="24"/>
              </w:rPr>
            </w:pPr>
            <w:r>
              <w:rPr>
                <w:rFonts w:ascii="Arial" w:hAnsi="Arial" w:cs="Arial"/>
                <w:color w:val="000000"/>
                <w:sz w:val="24"/>
                <w:szCs w:val="24"/>
              </w:rPr>
              <w:t>20.5</w:t>
            </w:r>
          </w:p>
        </w:tc>
        <w:tc>
          <w:tcPr>
            <w:tcW w:w="1377" w:type="dxa"/>
            <w:tcBorders>
              <w:top w:val="nil"/>
              <w:bottom w:val="nil"/>
            </w:tcBorders>
            <w:shd w:val="clear" w:color="auto" w:fill="FFFFFF"/>
          </w:tcPr>
          <w:p w:rsidR="00B72E50" w:rsidRDefault="004C5C15">
            <w:pPr>
              <w:autoSpaceDE w:val="0"/>
              <w:autoSpaceDN w:val="0"/>
              <w:adjustRightInd w:val="0"/>
              <w:spacing w:after="0" w:line="320" w:lineRule="atLeast"/>
              <w:ind w:left="60" w:right="60"/>
              <w:rPr>
                <w:rFonts w:ascii="Arial" w:hAnsi="Arial" w:cs="Arial"/>
                <w:color w:val="000000"/>
                <w:sz w:val="24"/>
                <w:szCs w:val="24"/>
              </w:rPr>
            </w:pPr>
            <w:r>
              <w:rPr>
                <w:rFonts w:ascii="Arial" w:hAnsi="Arial" w:cs="Arial"/>
                <w:color w:val="000000"/>
                <w:sz w:val="24"/>
                <w:szCs w:val="24"/>
              </w:rPr>
              <w:t>20.5</w:t>
            </w:r>
          </w:p>
        </w:tc>
        <w:tc>
          <w:tcPr>
            <w:tcW w:w="1469" w:type="dxa"/>
            <w:tcBorders>
              <w:top w:val="nil"/>
              <w:bottom w:val="nil"/>
              <w:right w:val="single" w:sz="16" w:space="0" w:color="000000"/>
            </w:tcBorders>
            <w:shd w:val="clear" w:color="auto" w:fill="FFFFFF"/>
          </w:tcPr>
          <w:p w:rsidR="00B72E50" w:rsidRDefault="004C5C15">
            <w:pPr>
              <w:autoSpaceDE w:val="0"/>
              <w:autoSpaceDN w:val="0"/>
              <w:adjustRightInd w:val="0"/>
              <w:spacing w:after="0" w:line="320" w:lineRule="atLeast"/>
              <w:ind w:left="60" w:right="60"/>
              <w:rPr>
                <w:rFonts w:ascii="Arial" w:hAnsi="Arial" w:cs="Arial"/>
                <w:color w:val="000000"/>
                <w:sz w:val="24"/>
                <w:szCs w:val="24"/>
              </w:rPr>
            </w:pPr>
            <w:r>
              <w:rPr>
                <w:rFonts w:ascii="Arial" w:hAnsi="Arial" w:cs="Arial"/>
                <w:color w:val="000000"/>
                <w:sz w:val="24"/>
                <w:szCs w:val="24"/>
              </w:rPr>
              <w:t>61.5</w:t>
            </w:r>
          </w:p>
        </w:tc>
      </w:tr>
      <w:tr w:rsidR="00B72E50">
        <w:trPr>
          <w:cantSplit/>
        </w:trPr>
        <w:tc>
          <w:tcPr>
            <w:tcW w:w="734" w:type="dxa"/>
            <w:vMerge/>
            <w:tcBorders>
              <w:top w:val="single" w:sz="16" w:space="0" w:color="000000"/>
              <w:left w:val="single" w:sz="16" w:space="0" w:color="000000"/>
              <w:bottom w:val="single" w:sz="16" w:space="0" w:color="000000"/>
              <w:right w:val="nil"/>
            </w:tcBorders>
            <w:shd w:val="clear" w:color="auto" w:fill="FFFFFF"/>
            <w:vAlign w:val="center"/>
          </w:tcPr>
          <w:p w:rsidR="00B72E50" w:rsidRDefault="00B72E50">
            <w:pPr>
              <w:autoSpaceDE w:val="0"/>
              <w:autoSpaceDN w:val="0"/>
              <w:adjustRightInd w:val="0"/>
              <w:spacing w:after="0" w:line="240" w:lineRule="auto"/>
              <w:rPr>
                <w:rFonts w:ascii="Arial" w:hAnsi="Arial" w:cs="Arial"/>
                <w:color w:val="000000"/>
                <w:sz w:val="24"/>
                <w:szCs w:val="24"/>
              </w:rPr>
            </w:pPr>
          </w:p>
        </w:tc>
        <w:tc>
          <w:tcPr>
            <w:tcW w:w="764" w:type="dxa"/>
            <w:tcBorders>
              <w:top w:val="nil"/>
              <w:left w:val="nil"/>
              <w:bottom w:val="nil"/>
              <w:right w:val="single" w:sz="16" w:space="0" w:color="000000"/>
            </w:tcBorders>
            <w:shd w:val="clear" w:color="auto" w:fill="FFFFFF"/>
            <w:vAlign w:val="center"/>
          </w:tcPr>
          <w:p w:rsidR="00B72E50" w:rsidRDefault="004C5C15">
            <w:pPr>
              <w:autoSpaceDE w:val="0"/>
              <w:autoSpaceDN w:val="0"/>
              <w:adjustRightInd w:val="0"/>
              <w:spacing w:after="0" w:line="320" w:lineRule="atLeast"/>
              <w:ind w:left="60" w:right="60"/>
              <w:rPr>
                <w:rFonts w:ascii="Arial" w:hAnsi="Arial" w:cs="Arial"/>
                <w:color w:val="000000"/>
                <w:sz w:val="24"/>
                <w:szCs w:val="24"/>
              </w:rPr>
            </w:pPr>
            <w:r>
              <w:rPr>
                <w:rFonts w:ascii="Arial" w:hAnsi="Arial" w:cs="Arial"/>
                <w:color w:val="000000"/>
                <w:sz w:val="24"/>
                <w:szCs w:val="24"/>
              </w:rPr>
              <w:t>46-55</w:t>
            </w:r>
          </w:p>
        </w:tc>
        <w:tc>
          <w:tcPr>
            <w:tcW w:w="1148" w:type="dxa"/>
            <w:tcBorders>
              <w:top w:val="nil"/>
              <w:left w:val="single" w:sz="16" w:space="0" w:color="000000"/>
              <w:bottom w:val="nil"/>
            </w:tcBorders>
            <w:shd w:val="clear" w:color="auto" w:fill="FFFFFF"/>
          </w:tcPr>
          <w:p w:rsidR="00B72E50" w:rsidRDefault="004C5C15">
            <w:pPr>
              <w:autoSpaceDE w:val="0"/>
              <w:autoSpaceDN w:val="0"/>
              <w:adjustRightInd w:val="0"/>
              <w:spacing w:after="0" w:line="320" w:lineRule="atLeast"/>
              <w:ind w:left="60" w:right="60"/>
              <w:rPr>
                <w:rFonts w:ascii="Arial" w:hAnsi="Arial" w:cs="Arial"/>
                <w:color w:val="000000"/>
                <w:sz w:val="24"/>
                <w:szCs w:val="24"/>
              </w:rPr>
            </w:pPr>
            <w:r>
              <w:rPr>
                <w:rFonts w:ascii="Arial" w:hAnsi="Arial" w:cs="Arial"/>
                <w:color w:val="000000"/>
                <w:sz w:val="24"/>
                <w:szCs w:val="24"/>
              </w:rPr>
              <w:t>9</w:t>
            </w:r>
          </w:p>
        </w:tc>
        <w:tc>
          <w:tcPr>
            <w:tcW w:w="994" w:type="dxa"/>
            <w:tcBorders>
              <w:top w:val="nil"/>
              <w:bottom w:val="nil"/>
            </w:tcBorders>
            <w:shd w:val="clear" w:color="auto" w:fill="FFFFFF"/>
          </w:tcPr>
          <w:p w:rsidR="00B72E50" w:rsidRDefault="004C5C15">
            <w:pPr>
              <w:autoSpaceDE w:val="0"/>
              <w:autoSpaceDN w:val="0"/>
              <w:adjustRightInd w:val="0"/>
              <w:spacing w:after="0" w:line="320" w:lineRule="atLeast"/>
              <w:ind w:left="60" w:right="60"/>
              <w:rPr>
                <w:rFonts w:ascii="Arial" w:hAnsi="Arial" w:cs="Arial"/>
                <w:color w:val="000000"/>
                <w:sz w:val="24"/>
                <w:szCs w:val="24"/>
              </w:rPr>
            </w:pPr>
            <w:r>
              <w:rPr>
                <w:rFonts w:ascii="Arial" w:hAnsi="Arial" w:cs="Arial"/>
                <w:color w:val="000000"/>
                <w:sz w:val="24"/>
                <w:szCs w:val="24"/>
              </w:rPr>
              <w:t>23.1</w:t>
            </w:r>
          </w:p>
        </w:tc>
        <w:tc>
          <w:tcPr>
            <w:tcW w:w="1377" w:type="dxa"/>
            <w:tcBorders>
              <w:top w:val="nil"/>
              <w:bottom w:val="nil"/>
            </w:tcBorders>
            <w:shd w:val="clear" w:color="auto" w:fill="FFFFFF"/>
          </w:tcPr>
          <w:p w:rsidR="00B72E50" w:rsidRDefault="004C5C15">
            <w:pPr>
              <w:autoSpaceDE w:val="0"/>
              <w:autoSpaceDN w:val="0"/>
              <w:adjustRightInd w:val="0"/>
              <w:spacing w:after="0" w:line="320" w:lineRule="atLeast"/>
              <w:ind w:left="60" w:right="60"/>
              <w:rPr>
                <w:rFonts w:ascii="Arial" w:hAnsi="Arial" w:cs="Arial"/>
                <w:color w:val="000000"/>
                <w:sz w:val="24"/>
                <w:szCs w:val="24"/>
              </w:rPr>
            </w:pPr>
            <w:r>
              <w:rPr>
                <w:rFonts w:ascii="Arial" w:hAnsi="Arial" w:cs="Arial"/>
                <w:color w:val="000000"/>
                <w:sz w:val="24"/>
                <w:szCs w:val="24"/>
              </w:rPr>
              <w:t>23.1</w:t>
            </w:r>
          </w:p>
        </w:tc>
        <w:tc>
          <w:tcPr>
            <w:tcW w:w="1469" w:type="dxa"/>
            <w:tcBorders>
              <w:top w:val="nil"/>
              <w:bottom w:val="nil"/>
              <w:right w:val="single" w:sz="16" w:space="0" w:color="000000"/>
            </w:tcBorders>
            <w:shd w:val="clear" w:color="auto" w:fill="FFFFFF"/>
          </w:tcPr>
          <w:p w:rsidR="00B72E50" w:rsidRDefault="004C5C15">
            <w:pPr>
              <w:autoSpaceDE w:val="0"/>
              <w:autoSpaceDN w:val="0"/>
              <w:adjustRightInd w:val="0"/>
              <w:spacing w:after="0" w:line="320" w:lineRule="atLeast"/>
              <w:ind w:left="60" w:right="60"/>
              <w:rPr>
                <w:rFonts w:ascii="Arial" w:hAnsi="Arial" w:cs="Arial"/>
                <w:color w:val="000000"/>
                <w:sz w:val="24"/>
                <w:szCs w:val="24"/>
              </w:rPr>
            </w:pPr>
            <w:r>
              <w:rPr>
                <w:rFonts w:ascii="Arial" w:hAnsi="Arial" w:cs="Arial"/>
                <w:color w:val="000000"/>
                <w:sz w:val="24"/>
                <w:szCs w:val="24"/>
              </w:rPr>
              <w:t>84.6</w:t>
            </w:r>
          </w:p>
        </w:tc>
      </w:tr>
      <w:tr w:rsidR="00B72E50">
        <w:trPr>
          <w:cantSplit/>
        </w:trPr>
        <w:tc>
          <w:tcPr>
            <w:tcW w:w="734" w:type="dxa"/>
            <w:vMerge/>
            <w:tcBorders>
              <w:top w:val="single" w:sz="16" w:space="0" w:color="000000"/>
              <w:left w:val="single" w:sz="16" w:space="0" w:color="000000"/>
              <w:bottom w:val="single" w:sz="16" w:space="0" w:color="000000"/>
              <w:right w:val="nil"/>
            </w:tcBorders>
            <w:shd w:val="clear" w:color="auto" w:fill="FFFFFF"/>
            <w:vAlign w:val="center"/>
          </w:tcPr>
          <w:p w:rsidR="00B72E50" w:rsidRDefault="00B72E50">
            <w:pPr>
              <w:autoSpaceDE w:val="0"/>
              <w:autoSpaceDN w:val="0"/>
              <w:adjustRightInd w:val="0"/>
              <w:spacing w:after="0" w:line="240" w:lineRule="auto"/>
              <w:rPr>
                <w:rFonts w:ascii="Arial" w:hAnsi="Arial" w:cs="Arial"/>
                <w:color w:val="000000"/>
                <w:sz w:val="24"/>
                <w:szCs w:val="24"/>
              </w:rPr>
            </w:pPr>
          </w:p>
        </w:tc>
        <w:tc>
          <w:tcPr>
            <w:tcW w:w="764" w:type="dxa"/>
            <w:tcBorders>
              <w:top w:val="nil"/>
              <w:left w:val="nil"/>
              <w:bottom w:val="nil"/>
              <w:right w:val="single" w:sz="16" w:space="0" w:color="000000"/>
            </w:tcBorders>
            <w:shd w:val="clear" w:color="auto" w:fill="FFFFFF"/>
            <w:vAlign w:val="center"/>
          </w:tcPr>
          <w:p w:rsidR="00B72E50" w:rsidRDefault="004C5C15">
            <w:pPr>
              <w:autoSpaceDE w:val="0"/>
              <w:autoSpaceDN w:val="0"/>
              <w:adjustRightInd w:val="0"/>
              <w:spacing w:after="0" w:line="320" w:lineRule="atLeast"/>
              <w:ind w:left="60" w:right="60"/>
              <w:rPr>
                <w:rFonts w:ascii="Arial" w:hAnsi="Arial" w:cs="Arial"/>
                <w:color w:val="000000"/>
                <w:sz w:val="24"/>
                <w:szCs w:val="24"/>
              </w:rPr>
            </w:pPr>
            <w:r>
              <w:rPr>
                <w:rFonts w:ascii="Arial" w:hAnsi="Arial" w:cs="Arial"/>
                <w:color w:val="000000"/>
                <w:sz w:val="24"/>
                <w:szCs w:val="24"/>
              </w:rPr>
              <w:t>56-65</w:t>
            </w:r>
          </w:p>
        </w:tc>
        <w:tc>
          <w:tcPr>
            <w:tcW w:w="1148" w:type="dxa"/>
            <w:tcBorders>
              <w:top w:val="nil"/>
              <w:left w:val="single" w:sz="16" w:space="0" w:color="000000"/>
              <w:bottom w:val="nil"/>
            </w:tcBorders>
            <w:shd w:val="clear" w:color="auto" w:fill="FFFFFF"/>
          </w:tcPr>
          <w:p w:rsidR="00B72E50" w:rsidRDefault="004C5C15">
            <w:pPr>
              <w:autoSpaceDE w:val="0"/>
              <w:autoSpaceDN w:val="0"/>
              <w:adjustRightInd w:val="0"/>
              <w:spacing w:after="0" w:line="320" w:lineRule="atLeast"/>
              <w:ind w:left="60" w:right="60"/>
              <w:rPr>
                <w:rFonts w:ascii="Arial" w:hAnsi="Arial" w:cs="Arial"/>
                <w:color w:val="000000"/>
                <w:sz w:val="24"/>
                <w:szCs w:val="24"/>
              </w:rPr>
            </w:pPr>
            <w:r>
              <w:rPr>
                <w:rFonts w:ascii="Arial" w:hAnsi="Arial" w:cs="Arial"/>
                <w:color w:val="000000"/>
                <w:sz w:val="24"/>
                <w:szCs w:val="24"/>
              </w:rPr>
              <w:t>5</w:t>
            </w:r>
          </w:p>
        </w:tc>
        <w:tc>
          <w:tcPr>
            <w:tcW w:w="994" w:type="dxa"/>
            <w:tcBorders>
              <w:top w:val="nil"/>
              <w:bottom w:val="nil"/>
            </w:tcBorders>
            <w:shd w:val="clear" w:color="auto" w:fill="FFFFFF"/>
          </w:tcPr>
          <w:p w:rsidR="00B72E50" w:rsidRDefault="004C5C15">
            <w:pPr>
              <w:autoSpaceDE w:val="0"/>
              <w:autoSpaceDN w:val="0"/>
              <w:adjustRightInd w:val="0"/>
              <w:spacing w:after="0" w:line="320" w:lineRule="atLeast"/>
              <w:ind w:left="60" w:right="60"/>
              <w:rPr>
                <w:rFonts w:ascii="Arial" w:hAnsi="Arial" w:cs="Arial"/>
                <w:color w:val="000000"/>
                <w:sz w:val="24"/>
                <w:szCs w:val="24"/>
              </w:rPr>
            </w:pPr>
            <w:r>
              <w:rPr>
                <w:rFonts w:ascii="Arial" w:hAnsi="Arial" w:cs="Arial"/>
                <w:color w:val="000000"/>
                <w:sz w:val="24"/>
                <w:szCs w:val="24"/>
              </w:rPr>
              <w:t>12.8</w:t>
            </w:r>
          </w:p>
        </w:tc>
        <w:tc>
          <w:tcPr>
            <w:tcW w:w="1377" w:type="dxa"/>
            <w:tcBorders>
              <w:top w:val="nil"/>
              <w:bottom w:val="nil"/>
            </w:tcBorders>
            <w:shd w:val="clear" w:color="auto" w:fill="FFFFFF"/>
          </w:tcPr>
          <w:p w:rsidR="00B72E50" w:rsidRDefault="004C5C15">
            <w:pPr>
              <w:autoSpaceDE w:val="0"/>
              <w:autoSpaceDN w:val="0"/>
              <w:adjustRightInd w:val="0"/>
              <w:spacing w:after="0" w:line="320" w:lineRule="atLeast"/>
              <w:ind w:left="60" w:right="60"/>
              <w:rPr>
                <w:rFonts w:ascii="Arial" w:hAnsi="Arial" w:cs="Arial"/>
                <w:color w:val="000000"/>
                <w:sz w:val="24"/>
                <w:szCs w:val="24"/>
              </w:rPr>
            </w:pPr>
            <w:r>
              <w:rPr>
                <w:rFonts w:ascii="Arial" w:hAnsi="Arial" w:cs="Arial"/>
                <w:color w:val="000000"/>
                <w:sz w:val="24"/>
                <w:szCs w:val="24"/>
              </w:rPr>
              <w:t>12.8</w:t>
            </w:r>
          </w:p>
        </w:tc>
        <w:tc>
          <w:tcPr>
            <w:tcW w:w="1469" w:type="dxa"/>
            <w:tcBorders>
              <w:top w:val="nil"/>
              <w:bottom w:val="nil"/>
              <w:right w:val="single" w:sz="16" w:space="0" w:color="000000"/>
            </w:tcBorders>
            <w:shd w:val="clear" w:color="auto" w:fill="FFFFFF"/>
          </w:tcPr>
          <w:p w:rsidR="00B72E50" w:rsidRDefault="004C5C15">
            <w:pPr>
              <w:autoSpaceDE w:val="0"/>
              <w:autoSpaceDN w:val="0"/>
              <w:adjustRightInd w:val="0"/>
              <w:spacing w:after="0" w:line="320" w:lineRule="atLeast"/>
              <w:ind w:left="60" w:right="60"/>
              <w:rPr>
                <w:rFonts w:ascii="Arial" w:hAnsi="Arial" w:cs="Arial"/>
                <w:color w:val="000000"/>
                <w:sz w:val="24"/>
                <w:szCs w:val="24"/>
              </w:rPr>
            </w:pPr>
            <w:r>
              <w:rPr>
                <w:rFonts w:ascii="Arial" w:hAnsi="Arial" w:cs="Arial"/>
                <w:color w:val="000000"/>
                <w:sz w:val="24"/>
                <w:szCs w:val="24"/>
              </w:rPr>
              <w:t>97.4</w:t>
            </w:r>
          </w:p>
        </w:tc>
      </w:tr>
      <w:tr w:rsidR="00B72E50">
        <w:trPr>
          <w:cantSplit/>
        </w:trPr>
        <w:tc>
          <w:tcPr>
            <w:tcW w:w="734" w:type="dxa"/>
            <w:vMerge/>
            <w:tcBorders>
              <w:top w:val="single" w:sz="16" w:space="0" w:color="000000"/>
              <w:left w:val="single" w:sz="16" w:space="0" w:color="000000"/>
              <w:bottom w:val="single" w:sz="16" w:space="0" w:color="000000"/>
              <w:right w:val="nil"/>
            </w:tcBorders>
            <w:shd w:val="clear" w:color="auto" w:fill="FFFFFF"/>
            <w:vAlign w:val="center"/>
          </w:tcPr>
          <w:p w:rsidR="00B72E50" w:rsidRDefault="00B72E50">
            <w:pPr>
              <w:autoSpaceDE w:val="0"/>
              <w:autoSpaceDN w:val="0"/>
              <w:adjustRightInd w:val="0"/>
              <w:spacing w:after="0" w:line="240" w:lineRule="auto"/>
              <w:rPr>
                <w:rFonts w:ascii="Arial" w:hAnsi="Arial" w:cs="Arial"/>
                <w:color w:val="000000"/>
                <w:sz w:val="24"/>
                <w:szCs w:val="24"/>
              </w:rPr>
            </w:pPr>
          </w:p>
        </w:tc>
        <w:tc>
          <w:tcPr>
            <w:tcW w:w="764" w:type="dxa"/>
            <w:tcBorders>
              <w:top w:val="nil"/>
              <w:left w:val="nil"/>
              <w:bottom w:val="nil"/>
              <w:right w:val="single" w:sz="16" w:space="0" w:color="000000"/>
            </w:tcBorders>
            <w:shd w:val="clear" w:color="auto" w:fill="FFFFFF"/>
            <w:vAlign w:val="center"/>
          </w:tcPr>
          <w:p w:rsidR="00B72E50" w:rsidRDefault="004C5C15">
            <w:pPr>
              <w:autoSpaceDE w:val="0"/>
              <w:autoSpaceDN w:val="0"/>
              <w:adjustRightInd w:val="0"/>
              <w:spacing w:after="0" w:line="320" w:lineRule="atLeast"/>
              <w:ind w:left="60" w:right="60"/>
              <w:rPr>
                <w:rFonts w:ascii="Arial" w:hAnsi="Arial" w:cs="Arial"/>
                <w:color w:val="000000"/>
                <w:sz w:val="24"/>
                <w:szCs w:val="24"/>
              </w:rPr>
            </w:pPr>
            <w:r>
              <w:rPr>
                <w:rFonts w:ascii="Arial" w:hAnsi="Arial" w:cs="Arial"/>
                <w:color w:val="000000"/>
                <w:sz w:val="24"/>
                <w:szCs w:val="24"/>
              </w:rPr>
              <w:t>&gt;65</w:t>
            </w:r>
          </w:p>
        </w:tc>
        <w:tc>
          <w:tcPr>
            <w:tcW w:w="1148" w:type="dxa"/>
            <w:tcBorders>
              <w:top w:val="nil"/>
              <w:left w:val="single" w:sz="16" w:space="0" w:color="000000"/>
              <w:bottom w:val="nil"/>
            </w:tcBorders>
            <w:shd w:val="clear" w:color="auto" w:fill="FFFFFF"/>
          </w:tcPr>
          <w:p w:rsidR="00B72E50" w:rsidRDefault="004C5C15">
            <w:pPr>
              <w:autoSpaceDE w:val="0"/>
              <w:autoSpaceDN w:val="0"/>
              <w:adjustRightInd w:val="0"/>
              <w:spacing w:after="0" w:line="320" w:lineRule="atLeast"/>
              <w:ind w:left="60" w:right="60"/>
              <w:rPr>
                <w:rFonts w:ascii="Arial" w:hAnsi="Arial" w:cs="Arial"/>
                <w:color w:val="000000"/>
                <w:sz w:val="24"/>
                <w:szCs w:val="24"/>
              </w:rPr>
            </w:pPr>
            <w:r>
              <w:rPr>
                <w:rFonts w:ascii="Arial" w:hAnsi="Arial" w:cs="Arial"/>
                <w:color w:val="000000"/>
                <w:sz w:val="24"/>
                <w:szCs w:val="24"/>
              </w:rPr>
              <w:t>1</w:t>
            </w:r>
          </w:p>
        </w:tc>
        <w:tc>
          <w:tcPr>
            <w:tcW w:w="994" w:type="dxa"/>
            <w:tcBorders>
              <w:top w:val="nil"/>
              <w:bottom w:val="nil"/>
            </w:tcBorders>
            <w:shd w:val="clear" w:color="auto" w:fill="FFFFFF"/>
          </w:tcPr>
          <w:p w:rsidR="00B72E50" w:rsidRDefault="004C5C15">
            <w:pPr>
              <w:autoSpaceDE w:val="0"/>
              <w:autoSpaceDN w:val="0"/>
              <w:adjustRightInd w:val="0"/>
              <w:spacing w:after="0" w:line="320" w:lineRule="atLeast"/>
              <w:ind w:left="60" w:right="60"/>
              <w:rPr>
                <w:rFonts w:ascii="Arial" w:hAnsi="Arial" w:cs="Arial"/>
                <w:color w:val="000000"/>
                <w:sz w:val="24"/>
                <w:szCs w:val="24"/>
              </w:rPr>
            </w:pPr>
            <w:r>
              <w:rPr>
                <w:rFonts w:ascii="Arial" w:hAnsi="Arial" w:cs="Arial"/>
                <w:color w:val="000000"/>
                <w:sz w:val="24"/>
                <w:szCs w:val="24"/>
              </w:rPr>
              <w:t>2.6</w:t>
            </w:r>
          </w:p>
        </w:tc>
        <w:tc>
          <w:tcPr>
            <w:tcW w:w="1377" w:type="dxa"/>
            <w:tcBorders>
              <w:top w:val="nil"/>
              <w:bottom w:val="nil"/>
            </w:tcBorders>
            <w:shd w:val="clear" w:color="auto" w:fill="FFFFFF"/>
          </w:tcPr>
          <w:p w:rsidR="00B72E50" w:rsidRDefault="004C5C15">
            <w:pPr>
              <w:autoSpaceDE w:val="0"/>
              <w:autoSpaceDN w:val="0"/>
              <w:adjustRightInd w:val="0"/>
              <w:spacing w:after="0" w:line="320" w:lineRule="atLeast"/>
              <w:ind w:left="60" w:right="60"/>
              <w:rPr>
                <w:rFonts w:ascii="Arial" w:hAnsi="Arial" w:cs="Arial"/>
                <w:color w:val="000000"/>
                <w:sz w:val="24"/>
                <w:szCs w:val="24"/>
              </w:rPr>
            </w:pPr>
            <w:r>
              <w:rPr>
                <w:rFonts w:ascii="Arial" w:hAnsi="Arial" w:cs="Arial"/>
                <w:color w:val="000000"/>
                <w:sz w:val="24"/>
                <w:szCs w:val="24"/>
              </w:rPr>
              <w:t>2.6</w:t>
            </w:r>
          </w:p>
        </w:tc>
        <w:tc>
          <w:tcPr>
            <w:tcW w:w="1469" w:type="dxa"/>
            <w:tcBorders>
              <w:top w:val="nil"/>
              <w:bottom w:val="nil"/>
              <w:right w:val="single" w:sz="16" w:space="0" w:color="000000"/>
            </w:tcBorders>
            <w:shd w:val="clear" w:color="auto" w:fill="FFFFFF"/>
          </w:tcPr>
          <w:p w:rsidR="00B72E50" w:rsidRDefault="004C5C15">
            <w:pPr>
              <w:autoSpaceDE w:val="0"/>
              <w:autoSpaceDN w:val="0"/>
              <w:adjustRightInd w:val="0"/>
              <w:spacing w:after="0" w:line="320" w:lineRule="atLeast"/>
              <w:ind w:left="60" w:right="60"/>
              <w:rPr>
                <w:rFonts w:ascii="Arial" w:hAnsi="Arial" w:cs="Arial"/>
                <w:color w:val="000000"/>
                <w:sz w:val="24"/>
                <w:szCs w:val="24"/>
              </w:rPr>
            </w:pPr>
            <w:r>
              <w:rPr>
                <w:rFonts w:ascii="Arial" w:hAnsi="Arial" w:cs="Arial"/>
                <w:color w:val="000000"/>
                <w:sz w:val="24"/>
                <w:szCs w:val="24"/>
              </w:rPr>
              <w:t>100.0</w:t>
            </w:r>
          </w:p>
        </w:tc>
      </w:tr>
      <w:tr w:rsidR="00B72E50">
        <w:trPr>
          <w:cantSplit/>
        </w:trPr>
        <w:tc>
          <w:tcPr>
            <w:tcW w:w="734" w:type="dxa"/>
            <w:vMerge/>
            <w:tcBorders>
              <w:top w:val="single" w:sz="16" w:space="0" w:color="000000"/>
              <w:left w:val="single" w:sz="16" w:space="0" w:color="000000"/>
              <w:bottom w:val="single" w:sz="16" w:space="0" w:color="000000"/>
              <w:right w:val="nil"/>
            </w:tcBorders>
            <w:shd w:val="clear" w:color="auto" w:fill="FFFFFF"/>
            <w:vAlign w:val="center"/>
          </w:tcPr>
          <w:p w:rsidR="00B72E50" w:rsidRDefault="00B72E50">
            <w:pPr>
              <w:autoSpaceDE w:val="0"/>
              <w:autoSpaceDN w:val="0"/>
              <w:adjustRightInd w:val="0"/>
              <w:spacing w:after="0" w:line="240" w:lineRule="auto"/>
              <w:rPr>
                <w:rFonts w:ascii="Arial" w:hAnsi="Arial" w:cs="Arial"/>
                <w:color w:val="000000"/>
                <w:sz w:val="24"/>
                <w:szCs w:val="24"/>
              </w:rPr>
            </w:pPr>
          </w:p>
        </w:tc>
        <w:tc>
          <w:tcPr>
            <w:tcW w:w="764" w:type="dxa"/>
            <w:tcBorders>
              <w:top w:val="nil"/>
              <w:left w:val="nil"/>
              <w:bottom w:val="single" w:sz="16" w:space="0" w:color="000000"/>
              <w:right w:val="single" w:sz="16" w:space="0" w:color="000000"/>
            </w:tcBorders>
            <w:shd w:val="clear" w:color="auto" w:fill="FFFFFF"/>
            <w:vAlign w:val="center"/>
          </w:tcPr>
          <w:p w:rsidR="00B72E50" w:rsidRDefault="004C5C15">
            <w:pPr>
              <w:autoSpaceDE w:val="0"/>
              <w:autoSpaceDN w:val="0"/>
              <w:adjustRightInd w:val="0"/>
              <w:spacing w:after="0" w:line="320" w:lineRule="atLeast"/>
              <w:ind w:left="60" w:right="60"/>
              <w:rPr>
                <w:rFonts w:ascii="Arial" w:hAnsi="Arial" w:cs="Arial"/>
                <w:color w:val="000000"/>
                <w:sz w:val="24"/>
                <w:szCs w:val="24"/>
              </w:rPr>
            </w:pPr>
            <w:r>
              <w:rPr>
                <w:rFonts w:ascii="Arial" w:hAnsi="Arial" w:cs="Arial"/>
                <w:color w:val="000000"/>
                <w:sz w:val="24"/>
                <w:szCs w:val="24"/>
              </w:rPr>
              <w:t>Total</w:t>
            </w:r>
          </w:p>
        </w:tc>
        <w:tc>
          <w:tcPr>
            <w:tcW w:w="1148" w:type="dxa"/>
            <w:tcBorders>
              <w:top w:val="nil"/>
              <w:left w:val="single" w:sz="16" w:space="0" w:color="000000"/>
              <w:bottom w:val="single" w:sz="16" w:space="0" w:color="000000"/>
            </w:tcBorders>
            <w:shd w:val="clear" w:color="auto" w:fill="FFFFFF"/>
          </w:tcPr>
          <w:p w:rsidR="00B72E50" w:rsidRDefault="004C5C15">
            <w:pPr>
              <w:autoSpaceDE w:val="0"/>
              <w:autoSpaceDN w:val="0"/>
              <w:adjustRightInd w:val="0"/>
              <w:spacing w:after="0" w:line="320" w:lineRule="atLeast"/>
              <w:ind w:left="60" w:right="60"/>
              <w:rPr>
                <w:rFonts w:ascii="Arial" w:hAnsi="Arial" w:cs="Arial"/>
                <w:color w:val="000000"/>
                <w:sz w:val="24"/>
                <w:szCs w:val="24"/>
              </w:rPr>
            </w:pPr>
            <w:r>
              <w:rPr>
                <w:rFonts w:ascii="Arial" w:hAnsi="Arial" w:cs="Arial"/>
                <w:color w:val="000000"/>
                <w:sz w:val="24"/>
                <w:szCs w:val="24"/>
              </w:rPr>
              <w:t>39</w:t>
            </w:r>
          </w:p>
        </w:tc>
        <w:tc>
          <w:tcPr>
            <w:tcW w:w="994" w:type="dxa"/>
            <w:tcBorders>
              <w:top w:val="nil"/>
              <w:bottom w:val="single" w:sz="16" w:space="0" w:color="000000"/>
            </w:tcBorders>
            <w:shd w:val="clear" w:color="auto" w:fill="FFFFFF"/>
          </w:tcPr>
          <w:p w:rsidR="00B72E50" w:rsidRDefault="004C5C15">
            <w:pPr>
              <w:autoSpaceDE w:val="0"/>
              <w:autoSpaceDN w:val="0"/>
              <w:adjustRightInd w:val="0"/>
              <w:spacing w:after="0" w:line="320" w:lineRule="atLeast"/>
              <w:ind w:left="60" w:right="60"/>
              <w:rPr>
                <w:rFonts w:ascii="Arial" w:hAnsi="Arial" w:cs="Arial"/>
                <w:color w:val="000000"/>
                <w:sz w:val="24"/>
                <w:szCs w:val="24"/>
              </w:rPr>
            </w:pPr>
            <w:r>
              <w:rPr>
                <w:rFonts w:ascii="Arial" w:hAnsi="Arial" w:cs="Arial"/>
                <w:color w:val="000000"/>
                <w:sz w:val="24"/>
                <w:szCs w:val="24"/>
              </w:rPr>
              <w:t>100.0</w:t>
            </w:r>
          </w:p>
        </w:tc>
        <w:tc>
          <w:tcPr>
            <w:tcW w:w="1377" w:type="dxa"/>
            <w:tcBorders>
              <w:top w:val="nil"/>
              <w:bottom w:val="single" w:sz="16" w:space="0" w:color="000000"/>
            </w:tcBorders>
            <w:shd w:val="clear" w:color="auto" w:fill="FFFFFF"/>
          </w:tcPr>
          <w:p w:rsidR="00B72E50" w:rsidRDefault="004C5C15">
            <w:pPr>
              <w:autoSpaceDE w:val="0"/>
              <w:autoSpaceDN w:val="0"/>
              <w:adjustRightInd w:val="0"/>
              <w:spacing w:after="0" w:line="320" w:lineRule="atLeast"/>
              <w:ind w:left="60" w:right="60"/>
              <w:rPr>
                <w:rFonts w:ascii="Arial" w:hAnsi="Arial" w:cs="Arial"/>
                <w:color w:val="000000"/>
                <w:sz w:val="24"/>
                <w:szCs w:val="24"/>
              </w:rPr>
            </w:pPr>
            <w:r>
              <w:rPr>
                <w:rFonts w:ascii="Arial" w:hAnsi="Arial" w:cs="Arial"/>
                <w:color w:val="000000"/>
                <w:sz w:val="24"/>
                <w:szCs w:val="24"/>
              </w:rPr>
              <w:t>100.0</w:t>
            </w:r>
          </w:p>
        </w:tc>
        <w:tc>
          <w:tcPr>
            <w:tcW w:w="1469" w:type="dxa"/>
            <w:tcBorders>
              <w:top w:val="nil"/>
              <w:bottom w:val="single" w:sz="16" w:space="0" w:color="000000"/>
              <w:right w:val="single" w:sz="16" w:space="0" w:color="000000"/>
            </w:tcBorders>
            <w:shd w:val="clear" w:color="auto" w:fill="FFFFFF"/>
          </w:tcPr>
          <w:p w:rsidR="00B72E50" w:rsidRDefault="00B72E50">
            <w:pPr>
              <w:autoSpaceDE w:val="0"/>
              <w:autoSpaceDN w:val="0"/>
              <w:adjustRightInd w:val="0"/>
              <w:spacing w:after="0" w:line="240" w:lineRule="auto"/>
              <w:rPr>
                <w:rFonts w:ascii="Arial" w:hAnsi="Arial" w:cs="Arial"/>
                <w:sz w:val="24"/>
                <w:szCs w:val="24"/>
              </w:rPr>
            </w:pPr>
          </w:p>
        </w:tc>
      </w:tr>
    </w:tbl>
    <w:p w:rsidR="00B72E50" w:rsidRDefault="00B72E50">
      <w:pPr>
        <w:jc w:val="both"/>
        <w:rPr>
          <w:rFonts w:ascii="Arial" w:hAnsi="Arial" w:cs="Arial"/>
          <w:b/>
          <w:sz w:val="24"/>
          <w:szCs w:val="24"/>
        </w:rPr>
      </w:pPr>
    </w:p>
    <w:p w:rsidR="00B72E50" w:rsidRDefault="00B72E50">
      <w:pPr>
        <w:autoSpaceDE w:val="0"/>
        <w:autoSpaceDN w:val="0"/>
        <w:adjustRightInd w:val="0"/>
        <w:spacing w:after="0" w:line="240" w:lineRule="auto"/>
        <w:jc w:val="both"/>
        <w:rPr>
          <w:rFonts w:ascii="Arial" w:hAnsi="Arial" w:cs="Arial"/>
          <w:sz w:val="24"/>
          <w:szCs w:val="24"/>
        </w:rPr>
      </w:pPr>
    </w:p>
    <w:p w:rsidR="00B72E50" w:rsidRDefault="00B72E50">
      <w:pPr>
        <w:autoSpaceDE w:val="0"/>
        <w:autoSpaceDN w:val="0"/>
        <w:adjustRightInd w:val="0"/>
        <w:spacing w:after="0" w:line="240" w:lineRule="auto"/>
        <w:jc w:val="both"/>
        <w:rPr>
          <w:rFonts w:ascii="Arial" w:hAnsi="Arial" w:cs="Arial"/>
          <w:sz w:val="24"/>
          <w:szCs w:val="24"/>
        </w:rPr>
      </w:pPr>
    </w:p>
    <w:p w:rsidR="00B72E50" w:rsidRDefault="00B72E50">
      <w:pPr>
        <w:autoSpaceDE w:val="0"/>
        <w:autoSpaceDN w:val="0"/>
        <w:adjustRightInd w:val="0"/>
        <w:spacing w:after="0" w:line="240" w:lineRule="auto"/>
        <w:jc w:val="both"/>
        <w:rPr>
          <w:rFonts w:ascii="Arial" w:hAnsi="Arial" w:cs="Arial"/>
          <w:sz w:val="24"/>
          <w:szCs w:val="24"/>
        </w:rPr>
      </w:pPr>
    </w:p>
    <w:p w:rsidR="00B72E50" w:rsidRDefault="00B72E50">
      <w:pPr>
        <w:autoSpaceDE w:val="0"/>
        <w:autoSpaceDN w:val="0"/>
        <w:adjustRightInd w:val="0"/>
        <w:spacing w:after="0" w:line="240" w:lineRule="auto"/>
        <w:jc w:val="both"/>
        <w:rPr>
          <w:rFonts w:ascii="Arial" w:hAnsi="Arial" w:cs="Arial"/>
          <w:sz w:val="24"/>
          <w:szCs w:val="24"/>
        </w:rPr>
      </w:pPr>
    </w:p>
    <w:p w:rsidR="00B72E50" w:rsidRDefault="00B72E50">
      <w:pPr>
        <w:autoSpaceDE w:val="0"/>
        <w:autoSpaceDN w:val="0"/>
        <w:adjustRightInd w:val="0"/>
        <w:spacing w:after="0" w:line="240" w:lineRule="auto"/>
        <w:jc w:val="both"/>
        <w:rPr>
          <w:rFonts w:ascii="Arial" w:hAnsi="Arial" w:cs="Arial"/>
          <w:sz w:val="24"/>
          <w:szCs w:val="24"/>
        </w:rPr>
      </w:pPr>
    </w:p>
    <w:p w:rsidR="00B72E50" w:rsidRDefault="00B72E50">
      <w:pPr>
        <w:autoSpaceDE w:val="0"/>
        <w:autoSpaceDN w:val="0"/>
        <w:adjustRightInd w:val="0"/>
        <w:spacing w:after="0" w:line="240" w:lineRule="auto"/>
        <w:jc w:val="both"/>
        <w:rPr>
          <w:rFonts w:ascii="Arial" w:hAnsi="Arial" w:cs="Arial"/>
          <w:sz w:val="24"/>
          <w:szCs w:val="24"/>
        </w:rPr>
      </w:pPr>
    </w:p>
    <w:p w:rsidR="00B72E50" w:rsidRDefault="00B72E50">
      <w:pPr>
        <w:autoSpaceDE w:val="0"/>
        <w:autoSpaceDN w:val="0"/>
        <w:adjustRightInd w:val="0"/>
        <w:spacing w:after="0" w:line="240" w:lineRule="auto"/>
        <w:jc w:val="both"/>
        <w:rPr>
          <w:rFonts w:ascii="Arial" w:hAnsi="Arial" w:cs="Arial"/>
          <w:sz w:val="24"/>
          <w:szCs w:val="24"/>
        </w:rPr>
      </w:pPr>
    </w:p>
    <w:p w:rsidR="00B72E50" w:rsidRDefault="00B72E50">
      <w:pPr>
        <w:autoSpaceDE w:val="0"/>
        <w:autoSpaceDN w:val="0"/>
        <w:adjustRightInd w:val="0"/>
        <w:spacing w:after="0" w:line="240" w:lineRule="auto"/>
        <w:jc w:val="both"/>
        <w:rPr>
          <w:rFonts w:ascii="Arial" w:hAnsi="Arial" w:cs="Arial"/>
          <w:sz w:val="24"/>
          <w:szCs w:val="24"/>
        </w:rPr>
      </w:pPr>
    </w:p>
    <w:tbl>
      <w:tblPr>
        <w:tblW w:w="7143"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4A0" w:firstRow="1" w:lastRow="0" w:firstColumn="1" w:lastColumn="0" w:noHBand="0" w:noVBand="1"/>
      </w:tblPr>
      <w:tblGrid>
        <w:gridCol w:w="735"/>
        <w:gridCol w:w="1423"/>
        <w:gridCol w:w="1147"/>
        <w:gridCol w:w="994"/>
        <w:gridCol w:w="1376"/>
        <w:gridCol w:w="1468"/>
      </w:tblGrid>
      <w:tr w:rsidR="00B72E50">
        <w:trPr>
          <w:cantSplit/>
        </w:trPr>
        <w:tc>
          <w:tcPr>
            <w:tcW w:w="7143" w:type="dxa"/>
            <w:gridSpan w:val="6"/>
            <w:tcBorders>
              <w:top w:val="nil"/>
              <w:left w:val="nil"/>
              <w:bottom w:val="nil"/>
              <w:right w:val="nil"/>
            </w:tcBorders>
            <w:shd w:val="clear" w:color="auto" w:fill="FFFFFF"/>
          </w:tcPr>
          <w:p w:rsidR="00B72E50" w:rsidRDefault="00B72E50">
            <w:pPr>
              <w:autoSpaceDE w:val="0"/>
              <w:autoSpaceDN w:val="0"/>
              <w:adjustRightInd w:val="0"/>
              <w:spacing w:after="0" w:line="320" w:lineRule="atLeast"/>
              <w:ind w:right="60"/>
              <w:rPr>
                <w:rFonts w:ascii="Arial" w:hAnsi="Arial" w:cs="Arial"/>
                <w:b/>
                <w:bCs/>
                <w:color w:val="000000"/>
                <w:sz w:val="24"/>
                <w:szCs w:val="24"/>
              </w:rPr>
            </w:pPr>
          </w:p>
          <w:p w:rsidR="00B72E50" w:rsidRDefault="004C5C15">
            <w:pPr>
              <w:autoSpaceDE w:val="0"/>
              <w:autoSpaceDN w:val="0"/>
              <w:adjustRightInd w:val="0"/>
              <w:spacing w:after="0" w:line="320" w:lineRule="atLeast"/>
              <w:ind w:right="60"/>
              <w:rPr>
                <w:rFonts w:ascii="Arial" w:hAnsi="Arial" w:cs="Arial"/>
                <w:color w:val="000000"/>
                <w:sz w:val="24"/>
                <w:szCs w:val="24"/>
              </w:rPr>
            </w:pPr>
            <w:r>
              <w:rPr>
                <w:rFonts w:ascii="Arial" w:hAnsi="Arial" w:cs="Arial"/>
                <w:b/>
                <w:bCs/>
                <w:color w:val="000000"/>
                <w:sz w:val="24"/>
                <w:szCs w:val="24"/>
              </w:rPr>
              <w:t>JENIS KELAMIN</w:t>
            </w:r>
          </w:p>
        </w:tc>
      </w:tr>
      <w:tr w:rsidR="00B72E50">
        <w:trPr>
          <w:cantSplit/>
        </w:trPr>
        <w:tc>
          <w:tcPr>
            <w:tcW w:w="2158" w:type="dxa"/>
            <w:gridSpan w:val="2"/>
            <w:tcBorders>
              <w:top w:val="single" w:sz="16" w:space="0" w:color="000000"/>
              <w:left w:val="single" w:sz="16" w:space="0" w:color="000000"/>
              <w:bottom w:val="single" w:sz="16" w:space="0" w:color="000000"/>
              <w:right w:val="nil"/>
            </w:tcBorders>
            <w:shd w:val="clear" w:color="auto" w:fill="FFFFFF"/>
          </w:tcPr>
          <w:p w:rsidR="00B72E50" w:rsidRDefault="00B72E50">
            <w:pPr>
              <w:autoSpaceDE w:val="0"/>
              <w:autoSpaceDN w:val="0"/>
              <w:adjustRightInd w:val="0"/>
              <w:spacing w:after="0" w:line="240" w:lineRule="auto"/>
              <w:rPr>
                <w:rFonts w:ascii="Arial" w:hAnsi="Arial" w:cs="Arial"/>
                <w:sz w:val="24"/>
                <w:szCs w:val="24"/>
              </w:rPr>
            </w:pPr>
          </w:p>
        </w:tc>
        <w:tc>
          <w:tcPr>
            <w:tcW w:w="1147" w:type="dxa"/>
            <w:tcBorders>
              <w:top w:val="single" w:sz="16" w:space="0" w:color="000000"/>
              <w:left w:val="single" w:sz="16" w:space="0" w:color="000000"/>
              <w:bottom w:val="single" w:sz="16" w:space="0" w:color="000000"/>
            </w:tcBorders>
            <w:shd w:val="clear" w:color="auto" w:fill="FFFFFF"/>
          </w:tcPr>
          <w:p w:rsidR="00B72E50" w:rsidRDefault="004C5C15">
            <w:pPr>
              <w:autoSpaceDE w:val="0"/>
              <w:autoSpaceDN w:val="0"/>
              <w:adjustRightInd w:val="0"/>
              <w:spacing w:after="0" w:line="320" w:lineRule="atLeast"/>
              <w:ind w:left="60" w:right="60"/>
              <w:rPr>
                <w:rFonts w:ascii="Arial" w:hAnsi="Arial" w:cs="Arial"/>
                <w:color w:val="000000"/>
                <w:sz w:val="24"/>
                <w:szCs w:val="24"/>
              </w:rPr>
            </w:pPr>
            <w:r>
              <w:rPr>
                <w:rFonts w:ascii="Arial" w:hAnsi="Arial" w:cs="Arial"/>
                <w:color w:val="000000"/>
                <w:sz w:val="24"/>
                <w:szCs w:val="24"/>
              </w:rPr>
              <w:t>Frequency</w:t>
            </w:r>
          </w:p>
        </w:tc>
        <w:tc>
          <w:tcPr>
            <w:tcW w:w="994" w:type="dxa"/>
            <w:tcBorders>
              <w:top w:val="single" w:sz="16" w:space="0" w:color="000000"/>
              <w:bottom w:val="single" w:sz="16" w:space="0" w:color="000000"/>
            </w:tcBorders>
            <w:shd w:val="clear" w:color="auto" w:fill="FFFFFF"/>
          </w:tcPr>
          <w:p w:rsidR="00B72E50" w:rsidRDefault="004C5C15">
            <w:pPr>
              <w:autoSpaceDE w:val="0"/>
              <w:autoSpaceDN w:val="0"/>
              <w:adjustRightInd w:val="0"/>
              <w:spacing w:after="0" w:line="320" w:lineRule="atLeast"/>
              <w:ind w:left="60" w:right="60"/>
              <w:rPr>
                <w:rFonts w:ascii="Arial" w:hAnsi="Arial" w:cs="Arial"/>
                <w:color w:val="000000"/>
                <w:sz w:val="24"/>
                <w:szCs w:val="24"/>
              </w:rPr>
            </w:pPr>
            <w:r>
              <w:rPr>
                <w:rFonts w:ascii="Arial" w:hAnsi="Arial" w:cs="Arial"/>
                <w:color w:val="000000"/>
                <w:sz w:val="24"/>
                <w:szCs w:val="24"/>
              </w:rPr>
              <w:t>Percent</w:t>
            </w:r>
          </w:p>
        </w:tc>
        <w:tc>
          <w:tcPr>
            <w:tcW w:w="1376" w:type="dxa"/>
            <w:tcBorders>
              <w:top w:val="single" w:sz="16" w:space="0" w:color="000000"/>
              <w:bottom w:val="single" w:sz="16" w:space="0" w:color="000000"/>
            </w:tcBorders>
            <w:shd w:val="clear" w:color="auto" w:fill="FFFFFF"/>
          </w:tcPr>
          <w:p w:rsidR="00B72E50" w:rsidRDefault="004C5C15">
            <w:pPr>
              <w:autoSpaceDE w:val="0"/>
              <w:autoSpaceDN w:val="0"/>
              <w:adjustRightInd w:val="0"/>
              <w:spacing w:after="0" w:line="320" w:lineRule="atLeast"/>
              <w:ind w:left="60" w:right="60"/>
              <w:rPr>
                <w:rFonts w:ascii="Arial" w:hAnsi="Arial" w:cs="Arial"/>
                <w:color w:val="000000"/>
                <w:sz w:val="24"/>
                <w:szCs w:val="24"/>
              </w:rPr>
            </w:pPr>
            <w:r>
              <w:rPr>
                <w:rFonts w:ascii="Arial" w:hAnsi="Arial" w:cs="Arial"/>
                <w:color w:val="000000"/>
                <w:sz w:val="24"/>
                <w:szCs w:val="24"/>
              </w:rPr>
              <w:t>Valid Percent</w:t>
            </w:r>
          </w:p>
        </w:tc>
        <w:tc>
          <w:tcPr>
            <w:tcW w:w="1468" w:type="dxa"/>
            <w:tcBorders>
              <w:top w:val="single" w:sz="16" w:space="0" w:color="000000"/>
              <w:bottom w:val="single" w:sz="16" w:space="0" w:color="000000"/>
              <w:right w:val="single" w:sz="16" w:space="0" w:color="000000"/>
            </w:tcBorders>
            <w:shd w:val="clear" w:color="auto" w:fill="FFFFFF"/>
          </w:tcPr>
          <w:p w:rsidR="00B72E50" w:rsidRDefault="004C5C15">
            <w:pPr>
              <w:autoSpaceDE w:val="0"/>
              <w:autoSpaceDN w:val="0"/>
              <w:adjustRightInd w:val="0"/>
              <w:spacing w:after="0" w:line="320" w:lineRule="atLeast"/>
              <w:ind w:left="60" w:right="60"/>
              <w:rPr>
                <w:rFonts w:ascii="Arial" w:hAnsi="Arial" w:cs="Arial"/>
                <w:color w:val="000000"/>
                <w:sz w:val="24"/>
                <w:szCs w:val="24"/>
              </w:rPr>
            </w:pPr>
            <w:r>
              <w:rPr>
                <w:rFonts w:ascii="Arial" w:hAnsi="Arial" w:cs="Arial"/>
                <w:color w:val="000000"/>
                <w:sz w:val="24"/>
                <w:szCs w:val="24"/>
              </w:rPr>
              <w:t>Cumulative Percent</w:t>
            </w:r>
          </w:p>
        </w:tc>
      </w:tr>
      <w:tr w:rsidR="00B72E50">
        <w:trPr>
          <w:cantSplit/>
        </w:trPr>
        <w:tc>
          <w:tcPr>
            <w:tcW w:w="735" w:type="dxa"/>
            <w:vMerge w:val="restart"/>
            <w:tcBorders>
              <w:top w:val="single" w:sz="16" w:space="0" w:color="000000"/>
              <w:left w:val="single" w:sz="16" w:space="0" w:color="000000"/>
              <w:bottom w:val="single" w:sz="16" w:space="0" w:color="000000"/>
              <w:right w:val="nil"/>
            </w:tcBorders>
            <w:shd w:val="clear" w:color="auto" w:fill="FFFFFF"/>
            <w:vAlign w:val="center"/>
          </w:tcPr>
          <w:p w:rsidR="00B72E50" w:rsidRDefault="004C5C15">
            <w:pPr>
              <w:autoSpaceDE w:val="0"/>
              <w:autoSpaceDN w:val="0"/>
              <w:adjustRightInd w:val="0"/>
              <w:spacing w:after="0" w:line="320" w:lineRule="atLeast"/>
              <w:ind w:left="60" w:right="60"/>
              <w:rPr>
                <w:rFonts w:ascii="Arial" w:hAnsi="Arial" w:cs="Arial"/>
                <w:color w:val="000000"/>
                <w:sz w:val="24"/>
                <w:szCs w:val="24"/>
              </w:rPr>
            </w:pPr>
            <w:r>
              <w:rPr>
                <w:rFonts w:ascii="Arial" w:hAnsi="Arial" w:cs="Arial"/>
                <w:color w:val="000000"/>
                <w:sz w:val="24"/>
                <w:szCs w:val="24"/>
              </w:rPr>
              <w:t>Valid</w:t>
            </w:r>
          </w:p>
        </w:tc>
        <w:tc>
          <w:tcPr>
            <w:tcW w:w="1423" w:type="dxa"/>
            <w:tcBorders>
              <w:top w:val="single" w:sz="16" w:space="0" w:color="000000"/>
              <w:left w:val="nil"/>
              <w:bottom w:val="nil"/>
              <w:right w:val="single" w:sz="16" w:space="0" w:color="000000"/>
            </w:tcBorders>
            <w:shd w:val="clear" w:color="auto" w:fill="FFFFFF"/>
            <w:vAlign w:val="center"/>
          </w:tcPr>
          <w:p w:rsidR="00B72E50" w:rsidRDefault="004C5C15">
            <w:pPr>
              <w:autoSpaceDE w:val="0"/>
              <w:autoSpaceDN w:val="0"/>
              <w:adjustRightInd w:val="0"/>
              <w:spacing w:after="0" w:line="320" w:lineRule="atLeast"/>
              <w:ind w:left="60" w:right="60"/>
              <w:rPr>
                <w:rFonts w:ascii="Arial" w:hAnsi="Arial" w:cs="Arial"/>
                <w:color w:val="000000"/>
                <w:sz w:val="24"/>
                <w:szCs w:val="24"/>
              </w:rPr>
            </w:pPr>
            <w:r>
              <w:rPr>
                <w:rFonts w:ascii="Arial" w:hAnsi="Arial" w:cs="Arial"/>
                <w:color w:val="000000"/>
                <w:sz w:val="24"/>
                <w:szCs w:val="24"/>
              </w:rPr>
              <w:t>LAKI-LAKI</w:t>
            </w:r>
          </w:p>
        </w:tc>
        <w:tc>
          <w:tcPr>
            <w:tcW w:w="1147" w:type="dxa"/>
            <w:tcBorders>
              <w:top w:val="single" w:sz="16" w:space="0" w:color="000000"/>
              <w:left w:val="single" w:sz="16" w:space="0" w:color="000000"/>
              <w:bottom w:val="nil"/>
            </w:tcBorders>
            <w:shd w:val="clear" w:color="auto" w:fill="FFFFFF"/>
          </w:tcPr>
          <w:p w:rsidR="00B72E50" w:rsidRDefault="004C5C15">
            <w:pPr>
              <w:autoSpaceDE w:val="0"/>
              <w:autoSpaceDN w:val="0"/>
              <w:adjustRightInd w:val="0"/>
              <w:spacing w:after="0" w:line="320" w:lineRule="atLeast"/>
              <w:ind w:left="60" w:right="60"/>
              <w:rPr>
                <w:rFonts w:ascii="Arial" w:hAnsi="Arial" w:cs="Arial"/>
                <w:color w:val="000000"/>
                <w:sz w:val="24"/>
                <w:szCs w:val="24"/>
              </w:rPr>
            </w:pPr>
            <w:r>
              <w:rPr>
                <w:rFonts w:ascii="Arial" w:hAnsi="Arial" w:cs="Arial"/>
                <w:color w:val="000000"/>
                <w:sz w:val="24"/>
                <w:szCs w:val="24"/>
              </w:rPr>
              <w:t>23</w:t>
            </w:r>
          </w:p>
        </w:tc>
        <w:tc>
          <w:tcPr>
            <w:tcW w:w="994" w:type="dxa"/>
            <w:tcBorders>
              <w:top w:val="single" w:sz="16" w:space="0" w:color="000000"/>
              <w:bottom w:val="nil"/>
            </w:tcBorders>
            <w:shd w:val="clear" w:color="auto" w:fill="FFFFFF"/>
          </w:tcPr>
          <w:p w:rsidR="00B72E50" w:rsidRDefault="004C5C15">
            <w:pPr>
              <w:autoSpaceDE w:val="0"/>
              <w:autoSpaceDN w:val="0"/>
              <w:adjustRightInd w:val="0"/>
              <w:spacing w:after="0" w:line="320" w:lineRule="atLeast"/>
              <w:ind w:left="60" w:right="60"/>
              <w:rPr>
                <w:rFonts w:ascii="Arial" w:hAnsi="Arial" w:cs="Arial"/>
                <w:color w:val="000000"/>
                <w:sz w:val="24"/>
                <w:szCs w:val="24"/>
              </w:rPr>
            </w:pPr>
            <w:r>
              <w:rPr>
                <w:rFonts w:ascii="Arial" w:hAnsi="Arial" w:cs="Arial"/>
                <w:color w:val="000000"/>
                <w:sz w:val="24"/>
                <w:szCs w:val="24"/>
              </w:rPr>
              <w:t>59.0</w:t>
            </w:r>
          </w:p>
        </w:tc>
        <w:tc>
          <w:tcPr>
            <w:tcW w:w="1376" w:type="dxa"/>
            <w:tcBorders>
              <w:top w:val="single" w:sz="16" w:space="0" w:color="000000"/>
              <w:bottom w:val="nil"/>
            </w:tcBorders>
            <w:shd w:val="clear" w:color="auto" w:fill="FFFFFF"/>
          </w:tcPr>
          <w:p w:rsidR="00B72E50" w:rsidRDefault="004C5C15">
            <w:pPr>
              <w:autoSpaceDE w:val="0"/>
              <w:autoSpaceDN w:val="0"/>
              <w:adjustRightInd w:val="0"/>
              <w:spacing w:after="0" w:line="320" w:lineRule="atLeast"/>
              <w:ind w:left="60" w:right="60"/>
              <w:rPr>
                <w:rFonts w:ascii="Arial" w:hAnsi="Arial" w:cs="Arial"/>
                <w:color w:val="000000"/>
                <w:sz w:val="24"/>
                <w:szCs w:val="24"/>
              </w:rPr>
            </w:pPr>
            <w:r>
              <w:rPr>
                <w:rFonts w:ascii="Arial" w:hAnsi="Arial" w:cs="Arial"/>
                <w:color w:val="000000"/>
                <w:sz w:val="24"/>
                <w:szCs w:val="24"/>
              </w:rPr>
              <w:t>59.0</w:t>
            </w:r>
          </w:p>
        </w:tc>
        <w:tc>
          <w:tcPr>
            <w:tcW w:w="1468" w:type="dxa"/>
            <w:tcBorders>
              <w:top w:val="single" w:sz="16" w:space="0" w:color="000000"/>
              <w:bottom w:val="nil"/>
              <w:right w:val="single" w:sz="16" w:space="0" w:color="000000"/>
            </w:tcBorders>
            <w:shd w:val="clear" w:color="auto" w:fill="FFFFFF"/>
          </w:tcPr>
          <w:p w:rsidR="00B72E50" w:rsidRDefault="004C5C15">
            <w:pPr>
              <w:autoSpaceDE w:val="0"/>
              <w:autoSpaceDN w:val="0"/>
              <w:adjustRightInd w:val="0"/>
              <w:spacing w:after="0" w:line="320" w:lineRule="atLeast"/>
              <w:ind w:left="60" w:right="60"/>
              <w:rPr>
                <w:rFonts w:ascii="Arial" w:hAnsi="Arial" w:cs="Arial"/>
                <w:color w:val="000000"/>
                <w:sz w:val="24"/>
                <w:szCs w:val="24"/>
              </w:rPr>
            </w:pPr>
            <w:r>
              <w:rPr>
                <w:rFonts w:ascii="Arial" w:hAnsi="Arial" w:cs="Arial"/>
                <w:color w:val="000000"/>
                <w:sz w:val="24"/>
                <w:szCs w:val="24"/>
              </w:rPr>
              <w:t>59.0</w:t>
            </w:r>
          </w:p>
        </w:tc>
      </w:tr>
      <w:tr w:rsidR="00B72E50">
        <w:trPr>
          <w:cantSplit/>
        </w:trPr>
        <w:tc>
          <w:tcPr>
            <w:tcW w:w="735" w:type="dxa"/>
            <w:vMerge/>
            <w:tcBorders>
              <w:top w:val="single" w:sz="16" w:space="0" w:color="000000"/>
              <w:left w:val="single" w:sz="16" w:space="0" w:color="000000"/>
              <w:bottom w:val="single" w:sz="16" w:space="0" w:color="000000"/>
              <w:right w:val="nil"/>
            </w:tcBorders>
            <w:shd w:val="clear" w:color="auto" w:fill="FFFFFF"/>
            <w:vAlign w:val="center"/>
          </w:tcPr>
          <w:p w:rsidR="00B72E50" w:rsidRDefault="00B72E50">
            <w:pPr>
              <w:autoSpaceDE w:val="0"/>
              <w:autoSpaceDN w:val="0"/>
              <w:adjustRightInd w:val="0"/>
              <w:spacing w:after="0" w:line="240" w:lineRule="auto"/>
              <w:rPr>
                <w:rFonts w:ascii="Arial" w:hAnsi="Arial" w:cs="Arial"/>
                <w:color w:val="000000"/>
                <w:sz w:val="24"/>
                <w:szCs w:val="24"/>
              </w:rPr>
            </w:pPr>
          </w:p>
        </w:tc>
        <w:tc>
          <w:tcPr>
            <w:tcW w:w="1423" w:type="dxa"/>
            <w:tcBorders>
              <w:top w:val="nil"/>
              <w:left w:val="nil"/>
              <w:bottom w:val="nil"/>
              <w:right w:val="single" w:sz="16" w:space="0" w:color="000000"/>
            </w:tcBorders>
            <w:shd w:val="clear" w:color="auto" w:fill="FFFFFF"/>
            <w:vAlign w:val="center"/>
          </w:tcPr>
          <w:p w:rsidR="00B72E50" w:rsidRDefault="004C5C15">
            <w:pPr>
              <w:autoSpaceDE w:val="0"/>
              <w:autoSpaceDN w:val="0"/>
              <w:adjustRightInd w:val="0"/>
              <w:spacing w:after="0" w:line="320" w:lineRule="atLeast"/>
              <w:ind w:left="60" w:right="60"/>
              <w:rPr>
                <w:rFonts w:ascii="Arial" w:hAnsi="Arial" w:cs="Arial"/>
                <w:color w:val="000000"/>
                <w:sz w:val="24"/>
                <w:szCs w:val="24"/>
              </w:rPr>
            </w:pPr>
            <w:r>
              <w:rPr>
                <w:rFonts w:ascii="Arial" w:hAnsi="Arial" w:cs="Arial"/>
                <w:color w:val="000000"/>
                <w:sz w:val="24"/>
                <w:szCs w:val="24"/>
              </w:rPr>
              <w:t>PEREMPUAN</w:t>
            </w:r>
          </w:p>
        </w:tc>
        <w:tc>
          <w:tcPr>
            <w:tcW w:w="1147" w:type="dxa"/>
            <w:tcBorders>
              <w:top w:val="nil"/>
              <w:left w:val="single" w:sz="16" w:space="0" w:color="000000"/>
              <w:bottom w:val="nil"/>
            </w:tcBorders>
            <w:shd w:val="clear" w:color="auto" w:fill="FFFFFF"/>
          </w:tcPr>
          <w:p w:rsidR="00B72E50" w:rsidRDefault="004C5C15">
            <w:pPr>
              <w:autoSpaceDE w:val="0"/>
              <w:autoSpaceDN w:val="0"/>
              <w:adjustRightInd w:val="0"/>
              <w:spacing w:after="0" w:line="320" w:lineRule="atLeast"/>
              <w:ind w:left="60" w:right="60"/>
              <w:rPr>
                <w:rFonts w:ascii="Arial" w:hAnsi="Arial" w:cs="Arial"/>
                <w:color w:val="000000"/>
                <w:sz w:val="24"/>
                <w:szCs w:val="24"/>
              </w:rPr>
            </w:pPr>
            <w:r>
              <w:rPr>
                <w:rFonts w:ascii="Arial" w:hAnsi="Arial" w:cs="Arial"/>
                <w:color w:val="000000"/>
                <w:sz w:val="24"/>
                <w:szCs w:val="24"/>
              </w:rPr>
              <w:t>16</w:t>
            </w:r>
          </w:p>
        </w:tc>
        <w:tc>
          <w:tcPr>
            <w:tcW w:w="994" w:type="dxa"/>
            <w:tcBorders>
              <w:top w:val="nil"/>
              <w:bottom w:val="nil"/>
            </w:tcBorders>
            <w:shd w:val="clear" w:color="auto" w:fill="FFFFFF"/>
          </w:tcPr>
          <w:p w:rsidR="00B72E50" w:rsidRDefault="004C5C15">
            <w:pPr>
              <w:autoSpaceDE w:val="0"/>
              <w:autoSpaceDN w:val="0"/>
              <w:adjustRightInd w:val="0"/>
              <w:spacing w:after="0" w:line="320" w:lineRule="atLeast"/>
              <w:ind w:left="60" w:right="60"/>
              <w:rPr>
                <w:rFonts w:ascii="Arial" w:hAnsi="Arial" w:cs="Arial"/>
                <w:color w:val="000000"/>
                <w:sz w:val="24"/>
                <w:szCs w:val="24"/>
              </w:rPr>
            </w:pPr>
            <w:r>
              <w:rPr>
                <w:rFonts w:ascii="Arial" w:hAnsi="Arial" w:cs="Arial"/>
                <w:color w:val="000000"/>
                <w:sz w:val="24"/>
                <w:szCs w:val="24"/>
              </w:rPr>
              <w:t>41.0</w:t>
            </w:r>
          </w:p>
        </w:tc>
        <w:tc>
          <w:tcPr>
            <w:tcW w:w="1376" w:type="dxa"/>
            <w:tcBorders>
              <w:top w:val="nil"/>
              <w:bottom w:val="nil"/>
            </w:tcBorders>
            <w:shd w:val="clear" w:color="auto" w:fill="FFFFFF"/>
          </w:tcPr>
          <w:p w:rsidR="00B72E50" w:rsidRDefault="004C5C15">
            <w:pPr>
              <w:autoSpaceDE w:val="0"/>
              <w:autoSpaceDN w:val="0"/>
              <w:adjustRightInd w:val="0"/>
              <w:spacing w:after="0" w:line="320" w:lineRule="atLeast"/>
              <w:ind w:left="60" w:right="60"/>
              <w:rPr>
                <w:rFonts w:ascii="Arial" w:hAnsi="Arial" w:cs="Arial"/>
                <w:color w:val="000000"/>
                <w:sz w:val="24"/>
                <w:szCs w:val="24"/>
              </w:rPr>
            </w:pPr>
            <w:r>
              <w:rPr>
                <w:rFonts w:ascii="Arial" w:hAnsi="Arial" w:cs="Arial"/>
                <w:color w:val="000000"/>
                <w:sz w:val="24"/>
                <w:szCs w:val="24"/>
              </w:rPr>
              <w:t>41.0</w:t>
            </w:r>
          </w:p>
        </w:tc>
        <w:tc>
          <w:tcPr>
            <w:tcW w:w="1468" w:type="dxa"/>
            <w:tcBorders>
              <w:top w:val="nil"/>
              <w:bottom w:val="nil"/>
              <w:right w:val="single" w:sz="16" w:space="0" w:color="000000"/>
            </w:tcBorders>
            <w:shd w:val="clear" w:color="auto" w:fill="FFFFFF"/>
          </w:tcPr>
          <w:p w:rsidR="00B72E50" w:rsidRDefault="004C5C15">
            <w:pPr>
              <w:autoSpaceDE w:val="0"/>
              <w:autoSpaceDN w:val="0"/>
              <w:adjustRightInd w:val="0"/>
              <w:spacing w:after="0" w:line="320" w:lineRule="atLeast"/>
              <w:ind w:left="60" w:right="60"/>
              <w:rPr>
                <w:rFonts w:ascii="Arial" w:hAnsi="Arial" w:cs="Arial"/>
                <w:color w:val="000000"/>
                <w:sz w:val="24"/>
                <w:szCs w:val="24"/>
              </w:rPr>
            </w:pPr>
            <w:r>
              <w:rPr>
                <w:rFonts w:ascii="Arial" w:hAnsi="Arial" w:cs="Arial"/>
                <w:color w:val="000000"/>
                <w:sz w:val="24"/>
                <w:szCs w:val="24"/>
              </w:rPr>
              <w:t>100.0</w:t>
            </w:r>
          </w:p>
        </w:tc>
      </w:tr>
      <w:tr w:rsidR="00B72E50">
        <w:trPr>
          <w:cantSplit/>
        </w:trPr>
        <w:tc>
          <w:tcPr>
            <w:tcW w:w="735" w:type="dxa"/>
            <w:vMerge/>
            <w:tcBorders>
              <w:top w:val="single" w:sz="16" w:space="0" w:color="000000"/>
              <w:left w:val="single" w:sz="16" w:space="0" w:color="000000"/>
              <w:bottom w:val="single" w:sz="16" w:space="0" w:color="000000"/>
              <w:right w:val="nil"/>
            </w:tcBorders>
            <w:shd w:val="clear" w:color="auto" w:fill="FFFFFF"/>
            <w:vAlign w:val="center"/>
          </w:tcPr>
          <w:p w:rsidR="00B72E50" w:rsidRDefault="00B72E50">
            <w:pPr>
              <w:autoSpaceDE w:val="0"/>
              <w:autoSpaceDN w:val="0"/>
              <w:adjustRightInd w:val="0"/>
              <w:spacing w:after="0" w:line="240" w:lineRule="auto"/>
              <w:rPr>
                <w:rFonts w:ascii="Arial" w:hAnsi="Arial" w:cs="Arial"/>
                <w:color w:val="000000"/>
                <w:sz w:val="24"/>
                <w:szCs w:val="24"/>
              </w:rPr>
            </w:pPr>
          </w:p>
        </w:tc>
        <w:tc>
          <w:tcPr>
            <w:tcW w:w="1423" w:type="dxa"/>
            <w:tcBorders>
              <w:top w:val="nil"/>
              <w:left w:val="nil"/>
              <w:bottom w:val="single" w:sz="16" w:space="0" w:color="000000"/>
              <w:right w:val="single" w:sz="16" w:space="0" w:color="000000"/>
            </w:tcBorders>
            <w:shd w:val="clear" w:color="auto" w:fill="FFFFFF"/>
            <w:vAlign w:val="center"/>
          </w:tcPr>
          <w:p w:rsidR="00B72E50" w:rsidRDefault="004C5C15">
            <w:pPr>
              <w:autoSpaceDE w:val="0"/>
              <w:autoSpaceDN w:val="0"/>
              <w:adjustRightInd w:val="0"/>
              <w:spacing w:after="0" w:line="320" w:lineRule="atLeast"/>
              <w:ind w:left="60" w:right="60"/>
              <w:rPr>
                <w:rFonts w:ascii="Arial" w:hAnsi="Arial" w:cs="Arial"/>
                <w:color w:val="000000"/>
                <w:sz w:val="24"/>
                <w:szCs w:val="24"/>
              </w:rPr>
            </w:pPr>
            <w:r>
              <w:rPr>
                <w:rFonts w:ascii="Arial" w:hAnsi="Arial" w:cs="Arial"/>
                <w:color w:val="000000"/>
                <w:sz w:val="24"/>
                <w:szCs w:val="24"/>
              </w:rPr>
              <w:t>Total</w:t>
            </w:r>
          </w:p>
        </w:tc>
        <w:tc>
          <w:tcPr>
            <w:tcW w:w="1147" w:type="dxa"/>
            <w:tcBorders>
              <w:top w:val="nil"/>
              <w:left w:val="single" w:sz="16" w:space="0" w:color="000000"/>
              <w:bottom w:val="single" w:sz="16" w:space="0" w:color="000000"/>
            </w:tcBorders>
            <w:shd w:val="clear" w:color="auto" w:fill="FFFFFF"/>
          </w:tcPr>
          <w:p w:rsidR="00B72E50" w:rsidRDefault="004C5C15">
            <w:pPr>
              <w:autoSpaceDE w:val="0"/>
              <w:autoSpaceDN w:val="0"/>
              <w:adjustRightInd w:val="0"/>
              <w:spacing w:after="0" w:line="320" w:lineRule="atLeast"/>
              <w:ind w:left="60" w:right="60"/>
              <w:rPr>
                <w:rFonts w:ascii="Arial" w:hAnsi="Arial" w:cs="Arial"/>
                <w:color w:val="000000"/>
                <w:sz w:val="24"/>
                <w:szCs w:val="24"/>
              </w:rPr>
            </w:pPr>
            <w:r>
              <w:rPr>
                <w:rFonts w:ascii="Arial" w:hAnsi="Arial" w:cs="Arial"/>
                <w:color w:val="000000"/>
                <w:sz w:val="24"/>
                <w:szCs w:val="24"/>
              </w:rPr>
              <w:t>39</w:t>
            </w:r>
          </w:p>
        </w:tc>
        <w:tc>
          <w:tcPr>
            <w:tcW w:w="994" w:type="dxa"/>
            <w:tcBorders>
              <w:top w:val="nil"/>
              <w:bottom w:val="single" w:sz="16" w:space="0" w:color="000000"/>
            </w:tcBorders>
            <w:shd w:val="clear" w:color="auto" w:fill="FFFFFF"/>
          </w:tcPr>
          <w:p w:rsidR="00B72E50" w:rsidRDefault="004C5C15">
            <w:pPr>
              <w:autoSpaceDE w:val="0"/>
              <w:autoSpaceDN w:val="0"/>
              <w:adjustRightInd w:val="0"/>
              <w:spacing w:after="0" w:line="320" w:lineRule="atLeast"/>
              <w:ind w:left="60" w:right="60"/>
              <w:rPr>
                <w:rFonts w:ascii="Arial" w:hAnsi="Arial" w:cs="Arial"/>
                <w:color w:val="000000"/>
                <w:sz w:val="24"/>
                <w:szCs w:val="24"/>
              </w:rPr>
            </w:pPr>
            <w:r>
              <w:rPr>
                <w:rFonts w:ascii="Arial" w:hAnsi="Arial" w:cs="Arial"/>
                <w:color w:val="000000"/>
                <w:sz w:val="24"/>
                <w:szCs w:val="24"/>
              </w:rPr>
              <w:t>100.0</w:t>
            </w:r>
          </w:p>
        </w:tc>
        <w:tc>
          <w:tcPr>
            <w:tcW w:w="1376" w:type="dxa"/>
            <w:tcBorders>
              <w:top w:val="nil"/>
              <w:bottom w:val="single" w:sz="16" w:space="0" w:color="000000"/>
            </w:tcBorders>
            <w:shd w:val="clear" w:color="auto" w:fill="FFFFFF"/>
          </w:tcPr>
          <w:p w:rsidR="00B72E50" w:rsidRDefault="004C5C15">
            <w:pPr>
              <w:autoSpaceDE w:val="0"/>
              <w:autoSpaceDN w:val="0"/>
              <w:adjustRightInd w:val="0"/>
              <w:spacing w:after="0" w:line="320" w:lineRule="atLeast"/>
              <w:ind w:left="60" w:right="60"/>
              <w:rPr>
                <w:rFonts w:ascii="Arial" w:hAnsi="Arial" w:cs="Arial"/>
                <w:color w:val="000000"/>
                <w:sz w:val="24"/>
                <w:szCs w:val="24"/>
              </w:rPr>
            </w:pPr>
            <w:r>
              <w:rPr>
                <w:rFonts w:ascii="Arial" w:hAnsi="Arial" w:cs="Arial"/>
                <w:color w:val="000000"/>
                <w:sz w:val="24"/>
                <w:szCs w:val="24"/>
              </w:rPr>
              <w:t>100.0</w:t>
            </w:r>
          </w:p>
        </w:tc>
        <w:tc>
          <w:tcPr>
            <w:tcW w:w="1468" w:type="dxa"/>
            <w:tcBorders>
              <w:top w:val="nil"/>
              <w:bottom w:val="single" w:sz="16" w:space="0" w:color="000000"/>
              <w:right w:val="single" w:sz="16" w:space="0" w:color="000000"/>
            </w:tcBorders>
            <w:shd w:val="clear" w:color="auto" w:fill="FFFFFF"/>
          </w:tcPr>
          <w:p w:rsidR="00B72E50" w:rsidRDefault="00B72E50">
            <w:pPr>
              <w:autoSpaceDE w:val="0"/>
              <w:autoSpaceDN w:val="0"/>
              <w:adjustRightInd w:val="0"/>
              <w:spacing w:after="0" w:line="240" w:lineRule="auto"/>
              <w:rPr>
                <w:rFonts w:ascii="Arial" w:hAnsi="Arial" w:cs="Arial"/>
                <w:sz w:val="24"/>
                <w:szCs w:val="24"/>
              </w:rPr>
            </w:pPr>
          </w:p>
        </w:tc>
      </w:tr>
    </w:tbl>
    <w:p w:rsidR="00B72E50" w:rsidRDefault="00B72E50">
      <w:pPr>
        <w:autoSpaceDE w:val="0"/>
        <w:autoSpaceDN w:val="0"/>
        <w:adjustRightInd w:val="0"/>
        <w:spacing w:after="0" w:line="400" w:lineRule="atLeast"/>
        <w:jc w:val="both"/>
        <w:rPr>
          <w:rFonts w:ascii="Arial" w:hAnsi="Arial" w:cs="Arial"/>
          <w:sz w:val="24"/>
          <w:szCs w:val="24"/>
        </w:rPr>
      </w:pPr>
    </w:p>
    <w:p w:rsidR="00B72E50" w:rsidRDefault="00B72E50">
      <w:pPr>
        <w:autoSpaceDE w:val="0"/>
        <w:autoSpaceDN w:val="0"/>
        <w:adjustRightInd w:val="0"/>
        <w:spacing w:after="0" w:line="240" w:lineRule="auto"/>
        <w:jc w:val="both"/>
        <w:rPr>
          <w:rFonts w:ascii="Arial" w:hAnsi="Arial" w:cs="Arial"/>
          <w:sz w:val="24"/>
          <w:szCs w:val="24"/>
        </w:rPr>
      </w:pPr>
    </w:p>
    <w:tbl>
      <w:tblPr>
        <w:tblW w:w="645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4A0" w:firstRow="1" w:lastRow="0" w:firstColumn="1" w:lastColumn="0" w:noHBand="0" w:noVBand="1"/>
      </w:tblPr>
      <w:tblGrid>
        <w:gridCol w:w="735"/>
        <w:gridCol w:w="735"/>
        <w:gridCol w:w="1147"/>
        <w:gridCol w:w="994"/>
        <w:gridCol w:w="1376"/>
        <w:gridCol w:w="1468"/>
      </w:tblGrid>
      <w:tr w:rsidR="00B72E50">
        <w:trPr>
          <w:cantSplit/>
        </w:trPr>
        <w:tc>
          <w:tcPr>
            <w:tcW w:w="6455" w:type="dxa"/>
            <w:gridSpan w:val="6"/>
            <w:tcBorders>
              <w:top w:val="nil"/>
              <w:left w:val="nil"/>
              <w:bottom w:val="nil"/>
              <w:right w:val="nil"/>
            </w:tcBorders>
            <w:shd w:val="clear" w:color="auto" w:fill="FFFFFF"/>
          </w:tcPr>
          <w:p w:rsidR="00B72E50" w:rsidRDefault="004C5C15">
            <w:pPr>
              <w:autoSpaceDE w:val="0"/>
              <w:autoSpaceDN w:val="0"/>
              <w:adjustRightInd w:val="0"/>
              <w:spacing w:after="0" w:line="320" w:lineRule="atLeast"/>
              <w:ind w:left="60" w:right="60"/>
              <w:rPr>
                <w:rFonts w:ascii="Arial" w:hAnsi="Arial" w:cs="Arial"/>
                <w:color w:val="000000"/>
                <w:sz w:val="24"/>
                <w:szCs w:val="24"/>
              </w:rPr>
            </w:pPr>
            <w:r>
              <w:rPr>
                <w:rFonts w:ascii="Arial" w:hAnsi="Arial" w:cs="Arial"/>
                <w:b/>
                <w:bCs/>
                <w:color w:val="000000"/>
                <w:sz w:val="24"/>
                <w:szCs w:val="24"/>
              </w:rPr>
              <w:t>PENDIDIKAN</w:t>
            </w:r>
          </w:p>
        </w:tc>
      </w:tr>
      <w:tr w:rsidR="00B72E50">
        <w:trPr>
          <w:cantSplit/>
        </w:trPr>
        <w:tc>
          <w:tcPr>
            <w:tcW w:w="1470" w:type="dxa"/>
            <w:gridSpan w:val="2"/>
            <w:tcBorders>
              <w:top w:val="single" w:sz="16" w:space="0" w:color="000000"/>
              <w:left w:val="single" w:sz="16" w:space="0" w:color="000000"/>
              <w:bottom w:val="single" w:sz="16" w:space="0" w:color="000000"/>
              <w:right w:val="nil"/>
            </w:tcBorders>
            <w:shd w:val="clear" w:color="auto" w:fill="FFFFFF"/>
          </w:tcPr>
          <w:p w:rsidR="00B72E50" w:rsidRDefault="00B72E50">
            <w:pPr>
              <w:autoSpaceDE w:val="0"/>
              <w:autoSpaceDN w:val="0"/>
              <w:adjustRightInd w:val="0"/>
              <w:spacing w:after="0" w:line="240" w:lineRule="auto"/>
              <w:rPr>
                <w:rFonts w:ascii="Arial" w:hAnsi="Arial" w:cs="Arial"/>
                <w:sz w:val="24"/>
                <w:szCs w:val="24"/>
              </w:rPr>
            </w:pPr>
          </w:p>
        </w:tc>
        <w:tc>
          <w:tcPr>
            <w:tcW w:w="1147" w:type="dxa"/>
            <w:tcBorders>
              <w:top w:val="single" w:sz="16" w:space="0" w:color="000000"/>
              <w:left w:val="single" w:sz="16" w:space="0" w:color="000000"/>
              <w:bottom w:val="single" w:sz="16" w:space="0" w:color="000000"/>
            </w:tcBorders>
            <w:shd w:val="clear" w:color="auto" w:fill="FFFFFF"/>
          </w:tcPr>
          <w:p w:rsidR="00B72E50" w:rsidRDefault="004C5C15">
            <w:pPr>
              <w:autoSpaceDE w:val="0"/>
              <w:autoSpaceDN w:val="0"/>
              <w:adjustRightInd w:val="0"/>
              <w:spacing w:after="0" w:line="320" w:lineRule="atLeast"/>
              <w:ind w:left="60" w:right="60"/>
              <w:rPr>
                <w:rFonts w:ascii="Arial" w:hAnsi="Arial" w:cs="Arial"/>
                <w:color w:val="000000"/>
                <w:sz w:val="24"/>
                <w:szCs w:val="24"/>
              </w:rPr>
            </w:pPr>
            <w:r>
              <w:rPr>
                <w:rFonts w:ascii="Arial" w:hAnsi="Arial" w:cs="Arial"/>
                <w:color w:val="000000"/>
                <w:sz w:val="24"/>
                <w:szCs w:val="24"/>
              </w:rPr>
              <w:t>Frequency</w:t>
            </w:r>
          </w:p>
        </w:tc>
        <w:tc>
          <w:tcPr>
            <w:tcW w:w="994" w:type="dxa"/>
            <w:tcBorders>
              <w:top w:val="single" w:sz="16" w:space="0" w:color="000000"/>
              <w:bottom w:val="single" w:sz="16" w:space="0" w:color="000000"/>
            </w:tcBorders>
            <w:shd w:val="clear" w:color="auto" w:fill="FFFFFF"/>
          </w:tcPr>
          <w:p w:rsidR="00B72E50" w:rsidRDefault="004C5C15">
            <w:pPr>
              <w:autoSpaceDE w:val="0"/>
              <w:autoSpaceDN w:val="0"/>
              <w:adjustRightInd w:val="0"/>
              <w:spacing w:after="0" w:line="320" w:lineRule="atLeast"/>
              <w:ind w:left="60" w:right="60"/>
              <w:rPr>
                <w:rFonts w:ascii="Arial" w:hAnsi="Arial" w:cs="Arial"/>
                <w:color w:val="000000"/>
                <w:sz w:val="24"/>
                <w:szCs w:val="24"/>
              </w:rPr>
            </w:pPr>
            <w:r>
              <w:rPr>
                <w:rFonts w:ascii="Arial" w:hAnsi="Arial" w:cs="Arial"/>
                <w:color w:val="000000"/>
                <w:sz w:val="24"/>
                <w:szCs w:val="24"/>
              </w:rPr>
              <w:t>Percent</w:t>
            </w:r>
          </w:p>
        </w:tc>
        <w:tc>
          <w:tcPr>
            <w:tcW w:w="1376" w:type="dxa"/>
            <w:tcBorders>
              <w:top w:val="single" w:sz="16" w:space="0" w:color="000000"/>
              <w:bottom w:val="single" w:sz="16" w:space="0" w:color="000000"/>
            </w:tcBorders>
            <w:shd w:val="clear" w:color="auto" w:fill="FFFFFF"/>
          </w:tcPr>
          <w:p w:rsidR="00B72E50" w:rsidRDefault="004C5C15">
            <w:pPr>
              <w:autoSpaceDE w:val="0"/>
              <w:autoSpaceDN w:val="0"/>
              <w:adjustRightInd w:val="0"/>
              <w:spacing w:after="0" w:line="320" w:lineRule="atLeast"/>
              <w:ind w:left="60" w:right="60"/>
              <w:rPr>
                <w:rFonts w:ascii="Arial" w:hAnsi="Arial" w:cs="Arial"/>
                <w:color w:val="000000"/>
                <w:sz w:val="24"/>
                <w:szCs w:val="24"/>
              </w:rPr>
            </w:pPr>
            <w:r>
              <w:rPr>
                <w:rFonts w:ascii="Arial" w:hAnsi="Arial" w:cs="Arial"/>
                <w:color w:val="000000"/>
                <w:sz w:val="24"/>
                <w:szCs w:val="24"/>
              </w:rPr>
              <w:t>Valid Percent</w:t>
            </w:r>
          </w:p>
        </w:tc>
        <w:tc>
          <w:tcPr>
            <w:tcW w:w="1468" w:type="dxa"/>
            <w:tcBorders>
              <w:top w:val="single" w:sz="16" w:space="0" w:color="000000"/>
              <w:bottom w:val="single" w:sz="16" w:space="0" w:color="000000"/>
              <w:right w:val="single" w:sz="16" w:space="0" w:color="000000"/>
            </w:tcBorders>
            <w:shd w:val="clear" w:color="auto" w:fill="FFFFFF"/>
          </w:tcPr>
          <w:p w:rsidR="00B72E50" w:rsidRDefault="004C5C15">
            <w:pPr>
              <w:autoSpaceDE w:val="0"/>
              <w:autoSpaceDN w:val="0"/>
              <w:adjustRightInd w:val="0"/>
              <w:spacing w:after="0" w:line="320" w:lineRule="atLeast"/>
              <w:ind w:left="60" w:right="60"/>
              <w:rPr>
                <w:rFonts w:ascii="Arial" w:hAnsi="Arial" w:cs="Arial"/>
                <w:color w:val="000000"/>
                <w:sz w:val="24"/>
                <w:szCs w:val="24"/>
              </w:rPr>
            </w:pPr>
            <w:r>
              <w:rPr>
                <w:rFonts w:ascii="Arial" w:hAnsi="Arial" w:cs="Arial"/>
                <w:color w:val="000000"/>
                <w:sz w:val="24"/>
                <w:szCs w:val="24"/>
              </w:rPr>
              <w:t>Cumulative Percent</w:t>
            </w:r>
          </w:p>
        </w:tc>
      </w:tr>
      <w:tr w:rsidR="00B72E50">
        <w:trPr>
          <w:cantSplit/>
        </w:trPr>
        <w:tc>
          <w:tcPr>
            <w:tcW w:w="735" w:type="dxa"/>
            <w:vMerge w:val="restart"/>
            <w:tcBorders>
              <w:top w:val="single" w:sz="16" w:space="0" w:color="000000"/>
              <w:left w:val="single" w:sz="16" w:space="0" w:color="000000"/>
              <w:bottom w:val="single" w:sz="16" w:space="0" w:color="000000"/>
              <w:right w:val="nil"/>
            </w:tcBorders>
            <w:shd w:val="clear" w:color="auto" w:fill="FFFFFF"/>
            <w:vAlign w:val="center"/>
          </w:tcPr>
          <w:p w:rsidR="00B72E50" w:rsidRDefault="004C5C15">
            <w:pPr>
              <w:autoSpaceDE w:val="0"/>
              <w:autoSpaceDN w:val="0"/>
              <w:adjustRightInd w:val="0"/>
              <w:spacing w:after="0" w:line="320" w:lineRule="atLeast"/>
              <w:ind w:left="60" w:right="60"/>
              <w:rPr>
                <w:rFonts w:ascii="Arial" w:hAnsi="Arial" w:cs="Arial"/>
                <w:color w:val="000000"/>
                <w:sz w:val="24"/>
                <w:szCs w:val="24"/>
              </w:rPr>
            </w:pPr>
            <w:r>
              <w:rPr>
                <w:rFonts w:ascii="Arial" w:hAnsi="Arial" w:cs="Arial"/>
                <w:color w:val="000000"/>
                <w:sz w:val="24"/>
                <w:szCs w:val="24"/>
              </w:rPr>
              <w:t>Valid</w:t>
            </w:r>
          </w:p>
        </w:tc>
        <w:tc>
          <w:tcPr>
            <w:tcW w:w="735" w:type="dxa"/>
            <w:tcBorders>
              <w:top w:val="single" w:sz="16" w:space="0" w:color="000000"/>
              <w:left w:val="nil"/>
              <w:bottom w:val="nil"/>
              <w:right w:val="single" w:sz="16" w:space="0" w:color="000000"/>
            </w:tcBorders>
            <w:shd w:val="clear" w:color="auto" w:fill="FFFFFF"/>
            <w:vAlign w:val="center"/>
          </w:tcPr>
          <w:p w:rsidR="00B72E50" w:rsidRDefault="004C5C15">
            <w:pPr>
              <w:autoSpaceDE w:val="0"/>
              <w:autoSpaceDN w:val="0"/>
              <w:adjustRightInd w:val="0"/>
              <w:spacing w:after="0" w:line="320" w:lineRule="atLeast"/>
              <w:ind w:left="60" w:right="60"/>
              <w:rPr>
                <w:rFonts w:ascii="Arial" w:hAnsi="Arial" w:cs="Arial"/>
                <w:color w:val="000000"/>
                <w:sz w:val="24"/>
                <w:szCs w:val="24"/>
              </w:rPr>
            </w:pPr>
            <w:r>
              <w:rPr>
                <w:rFonts w:ascii="Arial" w:hAnsi="Arial" w:cs="Arial"/>
                <w:color w:val="000000"/>
                <w:sz w:val="24"/>
                <w:szCs w:val="24"/>
              </w:rPr>
              <w:t>SD</w:t>
            </w:r>
          </w:p>
        </w:tc>
        <w:tc>
          <w:tcPr>
            <w:tcW w:w="1147" w:type="dxa"/>
            <w:tcBorders>
              <w:top w:val="single" w:sz="16" w:space="0" w:color="000000"/>
              <w:left w:val="single" w:sz="16" w:space="0" w:color="000000"/>
              <w:bottom w:val="nil"/>
            </w:tcBorders>
            <w:shd w:val="clear" w:color="auto" w:fill="FFFFFF"/>
          </w:tcPr>
          <w:p w:rsidR="00B72E50" w:rsidRDefault="004C5C15">
            <w:pPr>
              <w:autoSpaceDE w:val="0"/>
              <w:autoSpaceDN w:val="0"/>
              <w:adjustRightInd w:val="0"/>
              <w:spacing w:after="0" w:line="320" w:lineRule="atLeast"/>
              <w:ind w:left="60" w:right="60"/>
              <w:rPr>
                <w:rFonts w:ascii="Arial" w:hAnsi="Arial" w:cs="Arial"/>
                <w:color w:val="000000"/>
                <w:sz w:val="24"/>
                <w:szCs w:val="24"/>
              </w:rPr>
            </w:pPr>
            <w:r>
              <w:rPr>
                <w:rFonts w:ascii="Arial" w:hAnsi="Arial" w:cs="Arial"/>
                <w:color w:val="000000"/>
                <w:sz w:val="24"/>
                <w:szCs w:val="24"/>
              </w:rPr>
              <w:t>13</w:t>
            </w:r>
          </w:p>
        </w:tc>
        <w:tc>
          <w:tcPr>
            <w:tcW w:w="994" w:type="dxa"/>
            <w:tcBorders>
              <w:top w:val="single" w:sz="16" w:space="0" w:color="000000"/>
              <w:bottom w:val="nil"/>
            </w:tcBorders>
            <w:shd w:val="clear" w:color="auto" w:fill="FFFFFF"/>
          </w:tcPr>
          <w:p w:rsidR="00B72E50" w:rsidRDefault="004C5C15">
            <w:pPr>
              <w:autoSpaceDE w:val="0"/>
              <w:autoSpaceDN w:val="0"/>
              <w:adjustRightInd w:val="0"/>
              <w:spacing w:after="0" w:line="320" w:lineRule="atLeast"/>
              <w:ind w:left="60" w:right="60"/>
              <w:rPr>
                <w:rFonts w:ascii="Arial" w:hAnsi="Arial" w:cs="Arial"/>
                <w:color w:val="000000"/>
                <w:sz w:val="24"/>
                <w:szCs w:val="24"/>
              </w:rPr>
            </w:pPr>
            <w:r>
              <w:rPr>
                <w:rFonts w:ascii="Arial" w:hAnsi="Arial" w:cs="Arial"/>
                <w:color w:val="000000"/>
                <w:sz w:val="24"/>
                <w:szCs w:val="24"/>
              </w:rPr>
              <w:t>33.3</w:t>
            </w:r>
          </w:p>
        </w:tc>
        <w:tc>
          <w:tcPr>
            <w:tcW w:w="1376" w:type="dxa"/>
            <w:tcBorders>
              <w:top w:val="single" w:sz="16" w:space="0" w:color="000000"/>
              <w:bottom w:val="nil"/>
            </w:tcBorders>
            <w:shd w:val="clear" w:color="auto" w:fill="FFFFFF"/>
          </w:tcPr>
          <w:p w:rsidR="00B72E50" w:rsidRDefault="004C5C15">
            <w:pPr>
              <w:autoSpaceDE w:val="0"/>
              <w:autoSpaceDN w:val="0"/>
              <w:adjustRightInd w:val="0"/>
              <w:spacing w:after="0" w:line="320" w:lineRule="atLeast"/>
              <w:ind w:left="60" w:right="60"/>
              <w:rPr>
                <w:rFonts w:ascii="Arial" w:hAnsi="Arial" w:cs="Arial"/>
                <w:color w:val="000000"/>
                <w:sz w:val="24"/>
                <w:szCs w:val="24"/>
              </w:rPr>
            </w:pPr>
            <w:r>
              <w:rPr>
                <w:rFonts w:ascii="Arial" w:hAnsi="Arial" w:cs="Arial"/>
                <w:color w:val="000000"/>
                <w:sz w:val="24"/>
                <w:szCs w:val="24"/>
              </w:rPr>
              <w:t>33.3</w:t>
            </w:r>
          </w:p>
        </w:tc>
        <w:tc>
          <w:tcPr>
            <w:tcW w:w="1468" w:type="dxa"/>
            <w:tcBorders>
              <w:top w:val="single" w:sz="16" w:space="0" w:color="000000"/>
              <w:bottom w:val="nil"/>
              <w:right w:val="single" w:sz="16" w:space="0" w:color="000000"/>
            </w:tcBorders>
            <w:shd w:val="clear" w:color="auto" w:fill="FFFFFF"/>
          </w:tcPr>
          <w:p w:rsidR="00B72E50" w:rsidRDefault="004C5C15">
            <w:pPr>
              <w:autoSpaceDE w:val="0"/>
              <w:autoSpaceDN w:val="0"/>
              <w:adjustRightInd w:val="0"/>
              <w:spacing w:after="0" w:line="320" w:lineRule="atLeast"/>
              <w:ind w:left="60" w:right="60"/>
              <w:rPr>
                <w:rFonts w:ascii="Arial" w:hAnsi="Arial" w:cs="Arial"/>
                <w:color w:val="000000"/>
                <w:sz w:val="24"/>
                <w:szCs w:val="24"/>
              </w:rPr>
            </w:pPr>
            <w:r>
              <w:rPr>
                <w:rFonts w:ascii="Arial" w:hAnsi="Arial" w:cs="Arial"/>
                <w:color w:val="000000"/>
                <w:sz w:val="24"/>
                <w:szCs w:val="24"/>
              </w:rPr>
              <w:t>33.3</w:t>
            </w:r>
          </w:p>
        </w:tc>
      </w:tr>
      <w:tr w:rsidR="00B72E50">
        <w:trPr>
          <w:cantSplit/>
        </w:trPr>
        <w:tc>
          <w:tcPr>
            <w:tcW w:w="735" w:type="dxa"/>
            <w:vMerge/>
            <w:tcBorders>
              <w:top w:val="single" w:sz="16" w:space="0" w:color="000000"/>
              <w:left w:val="single" w:sz="16" w:space="0" w:color="000000"/>
              <w:bottom w:val="single" w:sz="16" w:space="0" w:color="000000"/>
              <w:right w:val="nil"/>
            </w:tcBorders>
            <w:shd w:val="clear" w:color="auto" w:fill="FFFFFF"/>
            <w:vAlign w:val="center"/>
          </w:tcPr>
          <w:p w:rsidR="00B72E50" w:rsidRDefault="00B72E50">
            <w:pPr>
              <w:autoSpaceDE w:val="0"/>
              <w:autoSpaceDN w:val="0"/>
              <w:adjustRightInd w:val="0"/>
              <w:spacing w:after="0" w:line="240" w:lineRule="auto"/>
              <w:rPr>
                <w:rFonts w:ascii="Arial" w:hAnsi="Arial" w:cs="Arial"/>
                <w:color w:val="000000"/>
                <w:sz w:val="24"/>
                <w:szCs w:val="24"/>
              </w:rPr>
            </w:pPr>
          </w:p>
        </w:tc>
        <w:tc>
          <w:tcPr>
            <w:tcW w:w="735" w:type="dxa"/>
            <w:tcBorders>
              <w:top w:val="nil"/>
              <w:left w:val="nil"/>
              <w:bottom w:val="nil"/>
              <w:right w:val="single" w:sz="16" w:space="0" w:color="000000"/>
            </w:tcBorders>
            <w:shd w:val="clear" w:color="auto" w:fill="FFFFFF"/>
            <w:vAlign w:val="center"/>
          </w:tcPr>
          <w:p w:rsidR="00B72E50" w:rsidRDefault="004C5C15">
            <w:pPr>
              <w:autoSpaceDE w:val="0"/>
              <w:autoSpaceDN w:val="0"/>
              <w:adjustRightInd w:val="0"/>
              <w:spacing w:after="0" w:line="320" w:lineRule="atLeast"/>
              <w:ind w:left="60" w:right="60"/>
              <w:rPr>
                <w:rFonts w:ascii="Arial" w:hAnsi="Arial" w:cs="Arial"/>
                <w:color w:val="000000"/>
                <w:sz w:val="24"/>
                <w:szCs w:val="24"/>
              </w:rPr>
            </w:pPr>
            <w:r>
              <w:rPr>
                <w:rFonts w:ascii="Arial" w:hAnsi="Arial" w:cs="Arial"/>
                <w:color w:val="000000"/>
                <w:sz w:val="24"/>
                <w:szCs w:val="24"/>
              </w:rPr>
              <w:t>SMP</w:t>
            </w:r>
          </w:p>
        </w:tc>
        <w:tc>
          <w:tcPr>
            <w:tcW w:w="1147" w:type="dxa"/>
            <w:tcBorders>
              <w:top w:val="nil"/>
              <w:left w:val="single" w:sz="16" w:space="0" w:color="000000"/>
              <w:bottom w:val="nil"/>
            </w:tcBorders>
            <w:shd w:val="clear" w:color="auto" w:fill="FFFFFF"/>
          </w:tcPr>
          <w:p w:rsidR="00B72E50" w:rsidRDefault="004C5C15">
            <w:pPr>
              <w:autoSpaceDE w:val="0"/>
              <w:autoSpaceDN w:val="0"/>
              <w:adjustRightInd w:val="0"/>
              <w:spacing w:after="0" w:line="320" w:lineRule="atLeast"/>
              <w:ind w:left="60" w:right="60"/>
              <w:rPr>
                <w:rFonts w:ascii="Arial" w:hAnsi="Arial" w:cs="Arial"/>
                <w:color w:val="000000"/>
                <w:sz w:val="24"/>
                <w:szCs w:val="24"/>
              </w:rPr>
            </w:pPr>
            <w:r>
              <w:rPr>
                <w:rFonts w:ascii="Arial" w:hAnsi="Arial" w:cs="Arial"/>
                <w:color w:val="000000"/>
                <w:sz w:val="24"/>
                <w:szCs w:val="24"/>
              </w:rPr>
              <w:t>4</w:t>
            </w:r>
          </w:p>
        </w:tc>
        <w:tc>
          <w:tcPr>
            <w:tcW w:w="994" w:type="dxa"/>
            <w:tcBorders>
              <w:top w:val="nil"/>
              <w:bottom w:val="nil"/>
            </w:tcBorders>
            <w:shd w:val="clear" w:color="auto" w:fill="FFFFFF"/>
          </w:tcPr>
          <w:p w:rsidR="00B72E50" w:rsidRDefault="004C5C15">
            <w:pPr>
              <w:autoSpaceDE w:val="0"/>
              <w:autoSpaceDN w:val="0"/>
              <w:adjustRightInd w:val="0"/>
              <w:spacing w:after="0" w:line="320" w:lineRule="atLeast"/>
              <w:ind w:left="60" w:right="60"/>
              <w:rPr>
                <w:rFonts w:ascii="Arial" w:hAnsi="Arial" w:cs="Arial"/>
                <w:color w:val="000000"/>
                <w:sz w:val="24"/>
                <w:szCs w:val="24"/>
              </w:rPr>
            </w:pPr>
            <w:r>
              <w:rPr>
                <w:rFonts w:ascii="Arial" w:hAnsi="Arial" w:cs="Arial"/>
                <w:color w:val="000000"/>
                <w:sz w:val="24"/>
                <w:szCs w:val="24"/>
              </w:rPr>
              <w:t>10.3</w:t>
            </w:r>
          </w:p>
        </w:tc>
        <w:tc>
          <w:tcPr>
            <w:tcW w:w="1376" w:type="dxa"/>
            <w:tcBorders>
              <w:top w:val="nil"/>
              <w:bottom w:val="nil"/>
            </w:tcBorders>
            <w:shd w:val="clear" w:color="auto" w:fill="FFFFFF"/>
          </w:tcPr>
          <w:p w:rsidR="00B72E50" w:rsidRDefault="004C5C15">
            <w:pPr>
              <w:autoSpaceDE w:val="0"/>
              <w:autoSpaceDN w:val="0"/>
              <w:adjustRightInd w:val="0"/>
              <w:spacing w:after="0" w:line="320" w:lineRule="atLeast"/>
              <w:ind w:left="60" w:right="60"/>
              <w:rPr>
                <w:rFonts w:ascii="Arial" w:hAnsi="Arial" w:cs="Arial"/>
                <w:color w:val="000000"/>
                <w:sz w:val="24"/>
                <w:szCs w:val="24"/>
              </w:rPr>
            </w:pPr>
            <w:r>
              <w:rPr>
                <w:rFonts w:ascii="Arial" w:hAnsi="Arial" w:cs="Arial"/>
                <w:color w:val="000000"/>
                <w:sz w:val="24"/>
                <w:szCs w:val="24"/>
              </w:rPr>
              <w:t>10.3</w:t>
            </w:r>
          </w:p>
        </w:tc>
        <w:tc>
          <w:tcPr>
            <w:tcW w:w="1468" w:type="dxa"/>
            <w:tcBorders>
              <w:top w:val="nil"/>
              <w:bottom w:val="nil"/>
              <w:right w:val="single" w:sz="16" w:space="0" w:color="000000"/>
            </w:tcBorders>
            <w:shd w:val="clear" w:color="auto" w:fill="FFFFFF"/>
          </w:tcPr>
          <w:p w:rsidR="00B72E50" w:rsidRDefault="004C5C15">
            <w:pPr>
              <w:autoSpaceDE w:val="0"/>
              <w:autoSpaceDN w:val="0"/>
              <w:adjustRightInd w:val="0"/>
              <w:spacing w:after="0" w:line="320" w:lineRule="atLeast"/>
              <w:ind w:left="60" w:right="60"/>
              <w:rPr>
                <w:rFonts w:ascii="Arial" w:hAnsi="Arial" w:cs="Arial"/>
                <w:color w:val="000000"/>
                <w:sz w:val="24"/>
                <w:szCs w:val="24"/>
              </w:rPr>
            </w:pPr>
            <w:r>
              <w:rPr>
                <w:rFonts w:ascii="Arial" w:hAnsi="Arial" w:cs="Arial"/>
                <w:color w:val="000000"/>
                <w:sz w:val="24"/>
                <w:szCs w:val="24"/>
              </w:rPr>
              <w:t>43.6</w:t>
            </w:r>
          </w:p>
        </w:tc>
      </w:tr>
      <w:tr w:rsidR="00B72E50">
        <w:trPr>
          <w:cantSplit/>
        </w:trPr>
        <w:tc>
          <w:tcPr>
            <w:tcW w:w="735" w:type="dxa"/>
            <w:vMerge/>
            <w:tcBorders>
              <w:top w:val="single" w:sz="16" w:space="0" w:color="000000"/>
              <w:left w:val="single" w:sz="16" w:space="0" w:color="000000"/>
              <w:bottom w:val="single" w:sz="16" w:space="0" w:color="000000"/>
              <w:right w:val="nil"/>
            </w:tcBorders>
            <w:shd w:val="clear" w:color="auto" w:fill="FFFFFF"/>
            <w:vAlign w:val="center"/>
          </w:tcPr>
          <w:p w:rsidR="00B72E50" w:rsidRDefault="00B72E50">
            <w:pPr>
              <w:autoSpaceDE w:val="0"/>
              <w:autoSpaceDN w:val="0"/>
              <w:adjustRightInd w:val="0"/>
              <w:spacing w:after="0" w:line="240" w:lineRule="auto"/>
              <w:rPr>
                <w:rFonts w:ascii="Arial" w:hAnsi="Arial" w:cs="Arial"/>
                <w:color w:val="000000"/>
                <w:sz w:val="24"/>
                <w:szCs w:val="24"/>
              </w:rPr>
            </w:pPr>
          </w:p>
        </w:tc>
        <w:tc>
          <w:tcPr>
            <w:tcW w:w="735" w:type="dxa"/>
            <w:tcBorders>
              <w:top w:val="nil"/>
              <w:left w:val="nil"/>
              <w:bottom w:val="nil"/>
              <w:right w:val="single" w:sz="16" w:space="0" w:color="000000"/>
            </w:tcBorders>
            <w:shd w:val="clear" w:color="auto" w:fill="FFFFFF"/>
            <w:vAlign w:val="center"/>
          </w:tcPr>
          <w:p w:rsidR="00B72E50" w:rsidRDefault="004C5C15">
            <w:pPr>
              <w:autoSpaceDE w:val="0"/>
              <w:autoSpaceDN w:val="0"/>
              <w:adjustRightInd w:val="0"/>
              <w:spacing w:after="0" w:line="320" w:lineRule="atLeast"/>
              <w:ind w:left="60" w:right="60"/>
              <w:rPr>
                <w:rFonts w:ascii="Arial" w:hAnsi="Arial" w:cs="Arial"/>
                <w:color w:val="000000"/>
                <w:sz w:val="24"/>
                <w:szCs w:val="24"/>
              </w:rPr>
            </w:pPr>
            <w:r>
              <w:rPr>
                <w:rFonts w:ascii="Arial" w:hAnsi="Arial" w:cs="Arial"/>
                <w:color w:val="000000"/>
                <w:sz w:val="24"/>
                <w:szCs w:val="24"/>
              </w:rPr>
              <w:t>SMA</w:t>
            </w:r>
          </w:p>
        </w:tc>
        <w:tc>
          <w:tcPr>
            <w:tcW w:w="1147" w:type="dxa"/>
            <w:tcBorders>
              <w:top w:val="nil"/>
              <w:left w:val="single" w:sz="16" w:space="0" w:color="000000"/>
              <w:bottom w:val="nil"/>
            </w:tcBorders>
            <w:shd w:val="clear" w:color="auto" w:fill="FFFFFF"/>
          </w:tcPr>
          <w:p w:rsidR="00B72E50" w:rsidRDefault="004C5C15">
            <w:pPr>
              <w:autoSpaceDE w:val="0"/>
              <w:autoSpaceDN w:val="0"/>
              <w:adjustRightInd w:val="0"/>
              <w:spacing w:after="0" w:line="320" w:lineRule="atLeast"/>
              <w:ind w:left="60" w:right="60"/>
              <w:rPr>
                <w:rFonts w:ascii="Arial" w:hAnsi="Arial" w:cs="Arial"/>
                <w:color w:val="000000"/>
                <w:sz w:val="24"/>
                <w:szCs w:val="24"/>
              </w:rPr>
            </w:pPr>
            <w:r>
              <w:rPr>
                <w:rFonts w:ascii="Arial" w:hAnsi="Arial" w:cs="Arial"/>
                <w:color w:val="000000"/>
                <w:sz w:val="24"/>
                <w:szCs w:val="24"/>
              </w:rPr>
              <w:t>17</w:t>
            </w:r>
          </w:p>
        </w:tc>
        <w:tc>
          <w:tcPr>
            <w:tcW w:w="994" w:type="dxa"/>
            <w:tcBorders>
              <w:top w:val="nil"/>
              <w:bottom w:val="nil"/>
            </w:tcBorders>
            <w:shd w:val="clear" w:color="auto" w:fill="FFFFFF"/>
          </w:tcPr>
          <w:p w:rsidR="00B72E50" w:rsidRDefault="004C5C15">
            <w:pPr>
              <w:autoSpaceDE w:val="0"/>
              <w:autoSpaceDN w:val="0"/>
              <w:adjustRightInd w:val="0"/>
              <w:spacing w:after="0" w:line="320" w:lineRule="atLeast"/>
              <w:ind w:left="60" w:right="60"/>
              <w:rPr>
                <w:rFonts w:ascii="Arial" w:hAnsi="Arial" w:cs="Arial"/>
                <w:color w:val="000000"/>
                <w:sz w:val="24"/>
                <w:szCs w:val="24"/>
              </w:rPr>
            </w:pPr>
            <w:r>
              <w:rPr>
                <w:rFonts w:ascii="Arial" w:hAnsi="Arial" w:cs="Arial"/>
                <w:color w:val="000000"/>
                <w:sz w:val="24"/>
                <w:szCs w:val="24"/>
              </w:rPr>
              <w:t>43.6</w:t>
            </w:r>
          </w:p>
        </w:tc>
        <w:tc>
          <w:tcPr>
            <w:tcW w:w="1376" w:type="dxa"/>
            <w:tcBorders>
              <w:top w:val="nil"/>
              <w:bottom w:val="nil"/>
            </w:tcBorders>
            <w:shd w:val="clear" w:color="auto" w:fill="FFFFFF"/>
          </w:tcPr>
          <w:p w:rsidR="00B72E50" w:rsidRDefault="004C5C15">
            <w:pPr>
              <w:autoSpaceDE w:val="0"/>
              <w:autoSpaceDN w:val="0"/>
              <w:adjustRightInd w:val="0"/>
              <w:spacing w:after="0" w:line="320" w:lineRule="atLeast"/>
              <w:ind w:left="60" w:right="60"/>
              <w:rPr>
                <w:rFonts w:ascii="Arial" w:hAnsi="Arial" w:cs="Arial"/>
                <w:color w:val="000000"/>
                <w:sz w:val="24"/>
                <w:szCs w:val="24"/>
              </w:rPr>
            </w:pPr>
            <w:r>
              <w:rPr>
                <w:rFonts w:ascii="Arial" w:hAnsi="Arial" w:cs="Arial"/>
                <w:color w:val="000000"/>
                <w:sz w:val="24"/>
                <w:szCs w:val="24"/>
              </w:rPr>
              <w:t>43.6</w:t>
            </w:r>
          </w:p>
        </w:tc>
        <w:tc>
          <w:tcPr>
            <w:tcW w:w="1468" w:type="dxa"/>
            <w:tcBorders>
              <w:top w:val="nil"/>
              <w:bottom w:val="nil"/>
              <w:right w:val="single" w:sz="16" w:space="0" w:color="000000"/>
            </w:tcBorders>
            <w:shd w:val="clear" w:color="auto" w:fill="FFFFFF"/>
          </w:tcPr>
          <w:p w:rsidR="00B72E50" w:rsidRDefault="004C5C15">
            <w:pPr>
              <w:autoSpaceDE w:val="0"/>
              <w:autoSpaceDN w:val="0"/>
              <w:adjustRightInd w:val="0"/>
              <w:spacing w:after="0" w:line="320" w:lineRule="atLeast"/>
              <w:ind w:left="60" w:right="60"/>
              <w:rPr>
                <w:rFonts w:ascii="Arial" w:hAnsi="Arial" w:cs="Arial"/>
                <w:color w:val="000000"/>
                <w:sz w:val="24"/>
                <w:szCs w:val="24"/>
              </w:rPr>
            </w:pPr>
            <w:r>
              <w:rPr>
                <w:rFonts w:ascii="Arial" w:hAnsi="Arial" w:cs="Arial"/>
                <w:color w:val="000000"/>
                <w:sz w:val="24"/>
                <w:szCs w:val="24"/>
              </w:rPr>
              <w:t>87.2</w:t>
            </w:r>
          </w:p>
        </w:tc>
      </w:tr>
      <w:tr w:rsidR="00B72E50">
        <w:trPr>
          <w:cantSplit/>
        </w:trPr>
        <w:tc>
          <w:tcPr>
            <w:tcW w:w="735" w:type="dxa"/>
            <w:vMerge/>
            <w:tcBorders>
              <w:top w:val="single" w:sz="16" w:space="0" w:color="000000"/>
              <w:left w:val="single" w:sz="16" w:space="0" w:color="000000"/>
              <w:bottom w:val="single" w:sz="16" w:space="0" w:color="000000"/>
              <w:right w:val="nil"/>
            </w:tcBorders>
            <w:shd w:val="clear" w:color="auto" w:fill="FFFFFF"/>
            <w:vAlign w:val="center"/>
          </w:tcPr>
          <w:p w:rsidR="00B72E50" w:rsidRDefault="00B72E50">
            <w:pPr>
              <w:autoSpaceDE w:val="0"/>
              <w:autoSpaceDN w:val="0"/>
              <w:adjustRightInd w:val="0"/>
              <w:spacing w:after="0" w:line="240" w:lineRule="auto"/>
              <w:rPr>
                <w:rFonts w:ascii="Arial" w:hAnsi="Arial" w:cs="Arial"/>
                <w:color w:val="000000"/>
                <w:sz w:val="24"/>
                <w:szCs w:val="24"/>
              </w:rPr>
            </w:pPr>
          </w:p>
        </w:tc>
        <w:tc>
          <w:tcPr>
            <w:tcW w:w="735" w:type="dxa"/>
            <w:tcBorders>
              <w:top w:val="nil"/>
              <w:left w:val="nil"/>
              <w:bottom w:val="nil"/>
              <w:right w:val="single" w:sz="16" w:space="0" w:color="000000"/>
            </w:tcBorders>
            <w:shd w:val="clear" w:color="auto" w:fill="FFFFFF"/>
            <w:vAlign w:val="center"/>
          </w:tcPr>
          <w:p w:rsidR="00B72E50" w:rsidRDefault="004C5C15">
            <w:pPr>
              <w:autoSpaceDE w:val="0"/>
              <w:autoSpaceDN w:val="0"/>
              <w:adjustRightInd w:val="0"/>
              <w:spacing w:after="0" w:line="320" w:lineRule="atLeast"/>
              <w:ind w:left="60" w:right="60"/>
              <w:rPr>
                <w:rFonts w:ascii="Arial" w:hAnsi="Arial" w:cs="Arial"/>
                <w:color w:val="000000"/>
                <w:sz w:val="24"/>
                <w:szCs w:val="24"/>
              </w:rPr>
            </w:pPr>
            <w:r>
              <w:rPr>
                <w:rFonts w:ascii="Arial" w:hAnsi="Arial" w:cs="Arial"/>
                <w:color w:val="000000"/>
                <w:sz w:val="24"/>
                <w:szCs w:val="24"/>
              </w:rPr>
              <w:t>PT</w:t>
            </w:r>
          </w:p>
        </w:tc>
        <w:tc>
          <w:tcPr>
            <w:tcW w:w="1147" w:type="dxa"/>
            <w:tcBorders>
              <w:top w:val="nil"/>
              <w:left w:val="single" w:sz="16" w:space="0" w:color="000000"/>
              <w:bottom w:val="nil"/>
            </w:tcBorders>
            <w:shd w:val="clear" w:color="auto" w:fill="FFFFFF"/>
          </w:tcPr>
          <w:p w:rsidR="00B72E50" w:rsidRDefault="004C5C15">
            <w:pPr>
              <w:autoSpaceDE w:val="0"/>
              <w:autoSpaceDN w:val="0"/>
              <w:adjustRightInd w:val="0"/>
              <w:spacing w:after="0" w:line="320" w:lineRule="atLeast"/>
              <w:ind w:left="60" w:right="60"/>
              <w:rPr>
                <w:rFonts w:ascii="Arial" w:hAnsi="Arial" w:cs="Arial"/>
                <w:color w:val="000000"/>
                <w:sz w:val="24"/>
                <w:szCs w:val="24"/>
              </w:rPr>
            </w:pPr>
            <w:r>
              <w:rPr>
                <w:rFonts w:ascii="Arial" w:hAnsi="Arial" w:cs="Arial"/>
                <w:color w:val="000000"/>
                <w:sz w:val="24"/>
                <w:szCs w:val="24"/>
              </w:rPr>
              <w:t>5</w:t>
            </w:r>
          </w:p>
        </w:tc>
        <w:tc>
          <w:tcPr>
            <w:tcW w:w="994" w:type="dxa"/>
            <w:tcBorders>
              <w:top w:val="nil"/>
              <w:bottom w:val="nil"/>
            </w:tcBorders>
            <w:shd w:val="clear" w:color="auto" w:fill="FFFFFF"/>
          </w:tcPr>
          <w:p w:rsidR="00B72E50" w:rsidRDefault="004C5C15">
            <w:pPr>
              <w:autoSpaceDE w:val="0"/>
              <w:autoSpaceDN w:val="0"/>
              <w:adjustRightInd w:val="0"/>
              <w:spacing w:after="0" w:line="320" w:lineRule="atLeast"/>
              <w:ind w:left="60" w:right="60"/>
              <w:rPr>
                <w:rFonts w:ascii="Arial" w:hAnsi="Arial" w:cs="Arial"/>
                <w:color w:val="000000"/>
                <w:sz w:val="24"/>
                <w:szCs w:val="24"/>
              </w:rPr>
            </w:pPr>
            <w:r>
              <w:rPr>
                <w:rFonts w:ascii="Arial" w:hAnsi="Arial" w:cs="Arial"/>
                <w:color w:val="000000"/>
                <w:sz w:val="24"/>
                <w:szCs w:val="24"/>
              </w:rPr>
              <w:t>12.8</w:t>
            </w:r>
          </w:p>
        </w:tc>
        <w:tc>
          <w:tcPr>
            <w:tcW w:w="1376" w:type="dxa"/>
            <w:tcBorders>
              <w:top w:val="nil"/>
              <w:bottom w:val="nil"/>
            </w:tcBorders>
            <w:shd w:val="clear" w:color="auto" w:fill="FFFFFF"/>
          </w:tcPr>
          <w:p w:rsidR="00B72E50" w:rsidRDefault="004C5C15">
            <w:pPr>
              <w:autoSpaceDE w:val="0"/>
              <w:autoSpaceDN w:val="0"/>
              <w:adjustRightInd w:val="0"/>
              <w:spacing w:after="0" w:line="320" w:lineRule="atLeast"/>
              <w:ind w:left="60" w:right="60"/>
              <w:rPr>
                <w:rFonts w:ascii="Arial" w:hAnsi="Arial" w:cs="Arial"/>
                <w:color w:val="000000"/>
                <w:sz w:val="24"/>
                <w:szCs w:val="24"/>
              </w:rPr>
            </w:pPr>
            <w:r>
              <w:rPr>
                <w:rFonts w:ascii="Arial" w:hAnsi="Arial" w:cs="Arial"/>
                <w:color w:val="000000"/>
                <w:sz w:val="24"/>
                <w:szCs w:val="24"/>
              </w:rPr>
              <w:t>12.8</w:t>
            </w:r>
          </w:p>
        </w:tc>
        <w:tc>
          <w:tcPr>
            <w:tcW w:w="1468" w:type="dxa"/>
            <w:tcBorders>
              <w:top w:val="nil"/>
              <w:bottom w:val="nil"/>
              <w:right w:val="single" w:sz="16" w:space="0" w:color="000000"/>
            </w:tcBorders>
            <w:shd w:val="clear" w:color="auto" w:fill="FFFFFF"/>
          </w:tcPr>
          <w:p w:rsidR="00B72E50" w:rsidRDefault="004C5C15">
            <w:pPr>
              <w:autoSpaceDE w:val="0"/>
              <w:autoSpaceDN w:val="0"/>
              <w:adjustRightInd w:val="0"/>
              <w:spacing w:after="0" w:line="320" w:lineRule="atLeast"/>
              <w:ind w:left="60" w:right="60"/>
              <w:rPr>
                <w:rFonts w:ascii="Arial" w:hAnsi="Arial" w:cs="Arial"/>
                <w:color w:val="000000"/>
                <w:sz w:val="24"/>
                <w:szCs w:val="24"/>
              </w:rPr>
            </w:pPr>
            <w:r>
              <w:rPr>
                <w:rFonts w:ascii="Arial" w:hAnsi="Arial" w:cs="Arial"/>
                <w:color w:val="000000"/>
                <w:sz w:val="24"/>
                <w:szCs w:val="24"/>
              </w:rPr>
              <w:t>100.0</w:t>
            </w:r>
          </w:p>
        </w:tc>
      </w:tr>
      <w:tr w:rsidR="00B72E50">
        <w:trPr>
          <w:cantSplit/>
        </w:trPr>
        <w:tc>
          <w:tcPr>
            <w:tcW w:w="735" w:type="dxa"/>
            <w:vMerge/>
            <w:tcBorders>
              <w:top w:val="single" w:sz="16" w:space="0" w:color="000000"/>
              <w:left w:val="single" w:sz="16" w:space="0" w:color="000000"/>
              <w:bottom w:val="single" w:sz="16" w:space="0" w:color="000000"/>
              <w:right w:val="nil"/>
            </w:tcBorders>
            <w:shd w:val="clear" w:color="auto" w:fill="FFFFFF"/>
            <w:vAlign w:val="center"/>
          </w:tcPr>
          <w:p w:rsidR="00B72E50" w:rsidRDefault="00B72E50">
            <w:pPr>
              <w:autoSpaceDE w:val="0"/>
              <w:autoSpaceDN w:val="0"/>
              <w:adjustRightInd w:val="0"/>
              <w:spacing w:after="0" w:line="240" w:lineRule="auto"/>
              <w:rPr>
                <w:rFonts w:ascii="Arial" w:hAnsi="Arial" w:cs="Arial"/>
                <w:color w:val="000000"/>
                <w:sz w:val="24"/>
                <w:szCs w:val="24"/>
              </w:rPr>
            </w:pPr>
          </w:p>
        </w:tc>
        <w:tc>
          <w:tcPr>
            <w:tcW w:w="735" w:type="dxa"/>
            <w:tcBorders>
              <w:top w:val="nil"/>
              <w:left w:val="nil"/>
              <w:bottom w:val="single" w:sz="16" w:space="0" w:color="000000"/>
              <w:right w:val="single" w:sz="16" w:space="0" w:color="000000"/>
            </w:tcBorders>
            <w:shd w:val="clear" w:color="auto" w:fill="FFFFFF"/>
            <w:vAlign w:val="center"/>
          </w:tcPr>
          <w:p w:rsidR="00B72E50" w:rsidRDefault="004C5C15">
            <w:pPr>
              <w:autoSpaceDE w:val="0"/>
              <w:autoSpaceDN w:val="0"/>
              <w:adjustRightInd w:val="0"/>
              <w:spacing w:after="0" w:line="320" w:lineRule="atLeast"/>
              <w:ind w:left="60" w:right="60"/>
              <w:rPr>
                <w:rFonts w:ascii="Arial" w:hAnsi="Arial" w:cs="Arial"/>
                <w:color w:val="000000"/>
                <w:sz w:val="24"/>
                <w:szCs w:val="24"/>
              </w:rPr>
            </w:pPr>
            <w:r>
              <w:rPr>
                <w:rFonts w:ascii="Arial" w:hAnsi="Arial" w:cs="Arial"/>
                <w:color w:val="000000"/>
                <w:sz w:val="24"/>
                <w:szCs w:val="24"/>
              </w:rPr>
              <w:t>Total</w:t>
            </w:r>
          </w:p>
        </w:tc>
        <w:tc>
          <w:tcPr>
            <w:tcW w:w="1147" w:type="dxa"/>
            <w:tcBorders>
              <w:top w:val="nil"/>
              <w:left w:val="single" w:sz="16" w:space="0" w:color="000000"/>
              <w:bottom w:val="single" w:sz="16" w:space="0" w:color="000000"/>
            </w:tcBorders>
            <w:shd w:val="clear" w:color="auto" w:fill="FFFFFF"/>
          </w:tcPr>
          <w:p w:rsidR="00B72E50" w:rsidRDefault="004C5C15">
            <w:pPr>
              <w:autoSpaceDE w:val="0"/>
              <w:autoSpaceDN w:val="0"/>
              <w:adjustRightInd w:val="0"/>
              <w:spacing w:after="0" w:line="320" w:lineRule="atLeast"/>
              <w:ind w:left="60" w:right="60"/>
              <w:rPr>
                <w:rFonts w:ascii="Arial" w:hAnsi="Arial" w:cs="Arial"/>
                <w:color w:val="000000"/>
                <w:sz w:val="24"/>
                <w:szCs w:val="24"/>
              </w:rPr>
            </w:pPr>
            <w:r>
              <w:rPr>
                <w:rFonts w:ascii="Arial" w:hAnsi="Arial" w:cs="Arial"/>
                <w:color w:val="000000"/>
                <w:sz w:val="24"/>
                <w:szCs w:val="24"/>
              </w:rPr>
              <w:t>39</w:t>
            </w:r>
          </w:p>
        </w:tc>
        <w:tc>
          <w:tcPr>
            <w:tcW w:w="994" w:type="dxa"/>
            <w:tcBorders>
              <w:top w:val="nil"/>
              <w:bottom w:val="single" w:sz="16" w:space="0" w:color="000000"/>
            </w:tcBorders>
            <w:shd w:val="clear" w:color="auto" w:fill="FFFFFF"/>
          </w:tcPr>
          <w:p w:rsidR="00B72E50" w:rsidRDefault="004C5C15">
            <w:pPr>
              <w:autoSpaceDE w:val="0"/>
              <w:autoSpaceDN w:val="0"/>
              <w:adjustRightInd w:val="0"/>
              <w:spacing w:after="0" w:line="320" w:lineRule="atLeast"/>
              <w:ind w:left="60" w:right="60"/>
              <w:rPr>
                <w:rFonts w:ascii="Arial" w:hAnsi="Arial" w:cs="Arial"/>
                <w:color w:val="000000"/>
                <w:sz w:val="24"/>
                <w:szCs w:val="24"/>
              </w:rPr>
            </w:pPr>
            <w:r>
              <w:rPr>
                <w:rFonts w:ascii="Arial" w:hAnsi="Arial" w:cs="Arial"/>
                <w:color w:val="000000"/>
                <w:sz w:val="24"/>
                <w:szCs w:val="24"/>
              </w:rPr>
              <w:t>100.0</w:t>
            </w:r>
          </w:p>
        </w:tc>
        <w:tc>
          <w:tcPr>
            <w:tcW w:w="1376" w:type="dxa"/>
            <w:tcBorders>
              <w:top w:val="nil"/>
              <w:bottom w:val="single" w:sz="16" w:space="0" w:color="000000"/>
            </w:tcBorders>
            <w:shd w:val="clear" w:color="auto" w:fill="FFFFFF"/>
          </w:tcPr>
          <w:p w:rsidR="00B72E50" w:rsidRDefault="004C5C15">
            <w:pPr>
              <w:autoSpaceDE w:val="0"/>
              <w:autoSpaceDN w:val="0"/>
              <w:adjustRightInd w:val="0"/>
              <w:spacing w:after="0" w:line="320" w:lineRule="atLeast"/>
              <w:ind w:left="60" w:right="60"/>
              <w:rPr>
                <w:rFonts w:ascii="Arial" w:hAnsi="Arial" w:cs="Arial"/>
                <w:color w:val="000000"/>
                <w:sz w:val="24"/>
                <w:szCs w:val="24"/>
              </w:rPr>
            </w:pPr>
            <w:r>
              <w:rPr>
                <w:rFonts w:ascii="Arial" w:hAnsi="Arial" w:cs="Arial"/>
                <w:color w:val="000000"/>
                <w:sz w:val="24"/>
                <w:szCs w:val="24"/>
              </w:rPr>
              <w:t>100.0</w:t>
            </w:r>
          </w:p>
        </w:tc>
        <w:tc>
          <w:tcPr>
            <w:tcW w:w="1468" w:type="dxa"/>
            <w:tcBorders>
              <w:top w:val="nil"/>
              <w:bottom w:val="single" w:sz="16" w:space="0" w:color="000000"/>
              <w:right w:val="single" w:sz="16" w:space="0" w:color="000000"/>
            </w:tcBorders>
            <w:shd w:val="clear" w:color="auto" w:fill="FFFFFF"/>
          </w:tcPr>
          <w:p w:rsidR="00B72E50" w:rsidRDefault="00B72E50">
            <w:pPr>
              <w:autoSpaceDE w:val="0"/>
              <w:autoSpaceDN w:val="0"/>
              <w:adjustRightInd w:val="0"/>
              <w:spacing w:after="0" w:line="240" w:lineRule="auto"/>
              <w:rPr>
                <w:rFonts w:ascii="Arial" w:hAnsi="Arial" w:cs="Arial"/>
                <w:sz w:val="24"/>
                <w:szCs w:val="24"/>
              </w:rPr>
            </w:pPr>
          </w:p>
        </w:tc>
      </w:tr>
    </w:tbl>
    <w:p w:rsidR="00B72E50" w:rsidRDefault="00B72E50">
      <w:pPr>
        <w:jc w:val="both"/>
        <w:rPr>
          <w:rFonts w:ascii="Arial" w:hAnsi="Arial" w:cs="Arial"/>
          <w:b/>
          <w:sz w:val="24"/>
          <w:szCs w:val="24"/>
        </w:rPr>
      </w:pPr>
    </w:p>
    <w:p w:rsidR="00B72E50" w:rsidRDefault="00B72E50">
      <w:pPr>
        <w:jc w:val="both"/>
        <w:rPr>
          <w:rFonts w:ascii="Arial" w:hAnsi="Arial" w:cs="Arial"/>
          <w:b/>
          <w:sz w:val="24"/>
          <w:szCs w:val="24"/>
        </w:rPr>
      </w:pPr>
    </w:p>
    <w:p w:rsidR="00B72E50" w:rsidRDefault="00B72E50">
      <w:pPr>
        <w:jc w:val="both"/>
        <w:rPr>
          <w:rFonts w:ascii="Arial" w:hAnsi="Arial" w:cs="Arial"/>
          <w:b/>
          <w:sz w:val="24"/>
          <w:szCs w:val="24"/>
        </w:rPr>
      </w:pPr>
    </w:p>
    <w:p w:rsidR="00B72E50" w:rsidRDefault="00B72E50">
      <w:pPr>
        <w:jc w:val="both"/>
        <w:rPr>
          <w:rFonts w:ascii="Arial" w:hAnsi="Arial" w:cs="Arial"/>
          <w:b/>
          <w:sz w:val="24"/>
          <w:szCs w:val="24"/>
        </w:rPr>
      </w:pPr>
    </w:p>
    <w:p w:rsidR="00B72E50" w:rsidRDefault="00B72E50">
      <w:pPr>
        <w:jc w:val="both"/>
        <w:rPr>
          <w:rFonts w:ascii="Arial" w:hAnsi="Arial" w:cs="Arial"/>
          <w:b/>
          <w:sz w:val="24"/>
          <w:szCs w:val="24"/>
        </w:rPr>
      </w:pPr>
    </w:p>
    <w:p w:rsidR="00B72E50" w:rsidRDefault="00B72E50">
      <w:pPr>
        <w:jc w:val="both"/>
        <w:rPr>
          <w:rFonts w:ascii="Arial" w:hAnsi="Arial" w:cs="Arial"/>
          <w:b/>
          <w:sz w:val="24"/>
          <w:szCs w:val="24"/>
        </w:rPr>
      </w:pPr>
    </w:p>
    <w:p w:rsidR="00B72E50" w:rsidRDefault="00B72E50">
      <w:pPr>
        <w:jc w:val="both"/>
        <w:rPr>
          <w:rFonts w:ascii="Arial" w:hAnsi="Arial" w:cs="Arial"/>
          <w:b/>
          <w:sz w:val="24"/>
          <w:szCs w:val="24"/>
        </w:rPr>
      </w:pPr>
    </w:p>
    <w:p w:rsidR="00B72E50" w:rsidRDefault="00B72E50">
      <w:pPr>
        <w:jc w:val="both"/>
        <w:rPr>
          <w:rFonts w:ascii="Arial" w:hAnsi="Arial" w:cs="Arial"/>
          <w:b/>
          <w:sz w:val="24"/>
          <w:szCs w:val="24"/>
        </w:rPr>
      </w:pPr>
    </w:p>
    <w:p w:rsidR="00B72E50" w:rsidRDefault="00B72E50">
      <w:pPr>
        <w:jc w:val="both"/>
        <w:rPr>
          <w:rFonts w:ascii="Arial" w:hAnsi="Arial" w:cs="Arial"/>
          <w:b/>
          <w:sz w:val="24"/>
          <w:szCs w:val="24"/>
        </w:rPr>
      </w:pPr>
    </w:p>
    <w:p w:rsidR="00B72E50" w:rsidRDefault="00B72E50">
      <w:pPr>
        <w:jc w:val="both"/>
        <w:rPr>
          <w:rFonts w:ascii="Arial" w:hAnsi="Arial" w:cs="Arial"/>
          <w:b/>
          <w:sz w:val="24"/>
          <w:szCs w:val="24"/>
        </w:rPr>
      </w:pPr>
    </w:p>
    <w:p w:rsidR="00B72E50" w:rsidRDefault="00B72E50">
      <w:pPr>
        <w:jc w:val="both"/>
        <w:rPr>
          <w:rFonts w:ascii="Arial" w:hAnsi="Arial" w:cs="Arial"/>
          <w:b/>
          <w:sz w:val="24"/>
          <w:szCs w:val="24"/>
        </w:rPr>
      </w:pPr>
    </w:p>
    <w:p w:rsidR="00B72E50" w:rsidRDefault="00B72E50">
      <w:pPr>
        <w:jc w:val="both"/>
        <w:rPr>
          <w:rFonts w:ascii="Arial" w:hAnsi="Arial" w:cs="Arial"/>
          <w:b/>
          <w:sz w:val="24"/>
          <w:szCs w:val="24"/>
        </w:rPr>
      </w:pPr>
    </w:p>
    <w:p w:rsidR="00B72E50" w:rsidRDefault="00B72E50">
      <w:pPr>
        <w:pStyle w:val="ListParagraph"/>
        <w:spacing w:line="480" w:lineRule="auto"/>
        <w:ind w:left="0"/>
        <w:jc w:val="both"/>
        <w:rPr>
          <w:rFonts w:ascii="Arial" w:hAnsi="Arial" w:cs="Arial"/>
          <w:b/>
          <w:sz w:val="24"/>
          <w:szCs w:val="24"/>
          <w:lang w:val="en-US"/>
        </w:rPr>
      </w:pPr>
    </w:p>
    <w:p w:rsidR="00B72E50" w:rsidRDefault="004C5C15">
      <w:pPr>
        <w:pStyle w:val="ListParagraph"/>
        <w:spacing w:line="480" w:lineRule="auto"/>
        <w:ind w:left="0"/>
        <w:jc w:val="both"/>
        <w:rPr>
          <w:rFonts w:ascii="Arial" w:hAnsi="Arial" w:cs="Arial"/>
          <w:b/>
          <w:sz w:val="24"/>
          <w:szCs w:val="24"/>
          <w:lang w:val="en-US"/>
        </w:rPr>
      </w:pPr>
      <w:r>
        <w:rPr>
          <w:rFonts w:ascii="Arial" w:hAnsi="Arial" w:cs="Arial"/>
          <w:b/>
          <w:sz w:val="24"/>
          <w:szCs w:val="24"/>
          <w:lang w:val="en-US"/>
        </w:rPr>
        <w:t>PERAN PERAWAT SEBAGAI KONSULTAN</w:t>
      </w:r>
    </w:p>
    <w:tbl>
      <w:tblPr>
        <w:tblW w:w="741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4A0" w:firstRow="1" w:lastRow="0" w:firstColumn="1" w:lastColumn="0" w:noHBand="0" w:noVBand="1"/>
      </w:tblPr>
      <w:tblGrid>
        <w:gridCol w:w="1515"/>
        <w:gridCol w:w="2448"/>
        <w:gridCol w:w="1392"/>
        <w:gridCol w:w="1009"/>
        <w:gridCol w:w="1055"/>
      </w:tblGrid>
      <w:tr w:rsidR="00B72E50">
        <w:trPr>
          <w:cantSplit/>
        </w:trPr>
        <w:tc>
          <w:tcPr>
            <w:tcW w:w="7419" w:type="dxa"/>
            <w:gridSpan w:val="5"/>
            <w:tcBorders>
              <w:top w:val="nil"/>
              <w:left w:val="nil"/>
              <w:bottom w:val="nil"/>
              <w:right w:val="nil"/>
            </w:tcBorders>
            <w:shd w:val="clear" w:color="auto" w:fill="FFFFFF"/>
          </w:tcPr>
          <w:p w:rsidR="00B72E50" w:rsidRDefault="004C5C15">
            <w:pPr>
              <w:autoSpaceDE w:val="0"/>
              <w:autoSpaceDN w:val="0"/>
              <w:adjustRightInd w:val="0"/>
              <w:spacing w:after="0" w:line="320" w:lineRule="atLeast"/>
              <w:ind w:left="60" w:right="60"/>
              <w:jc w:val="center"/>
              <w:rPr>
                <w:rFonts w:ascii="Arial" w:hAnsi="Arial" w:cs="Arial"/>
                <w:color w:val="000000"/>
                <w:sz w:val="18"/>
                <w:szCs w:val="18"/>
              </w:rPr>
            </w:pPr>
            <w:r>
              <w:rPr>
                <w:rFonts w:ascii="Arial" w:hAnsi="Arial" w:cs="Arial"/>
                <w:b/>
                <w:bCs/>
                <w:color w:val="000000"/>
                <w:sz w:val="18"/>
                <w:szCs w:val="18"/>
              </w:rPr>
              <w:t>Descriptives</w:t>
            </w:r>
          </w:p>
        </w:tc>
      </w:tr>
      <w:tr w:rsidR="00B72E50">
        <w:trPr>
          <w:cantSplit/>
        </w:trPr>
        <w:tc>
          <w:tcPr>
            <w:tcW w:w="5355" w:type="dxa"/>
            <w:gridSpan w:val="3"/>
            <w:tcBorders>
              <w:top w:val="single" w:sz="16" w:space="0" w:color="000000"/>
              <w:left w:val="single" w:sz="16" w:space="0" w:color="000000"/>
              <w:bottom w:val="single" w:sz="16" w:space="0" w:color="000000"/>
              <w:right w:val="nil"/>
            </w:tcBorders>
            <w:shd w:val="clear" w:color="auto" w:fill="FFFFFF"/>
          </w:tcPr>
          <w:p w:rsidR="00B72E50" w:rsidRDefault="00B72E50">
            <w:pPr>
              <w:autoSpaceDE w:val="0"/>
              <w:autoSpaceDN w:val="0"/>
              <w:adjustRightInd w:val="0"/>
              <w:spacing w:after="0" w:line="240" w:lineRule="auto"/>
              <w:rPr>
                <w:rFonts w:ascii="Times New Roman" w:hAnsi="Times New Roman"/>
                <w:sz w:val="24"/>
                <w:szCs w:val="24"/>
              </w:rPr>
            </w:pPr>
          </w:p>
        </w:tc>
        <w:tc>
          <w:tcPr>
            <w:tcW w:w="1009" w:type="dxa"/>
            <w:tcBorders>
              <w:top w:val="single" w:sz="16" w:space="0" w:color="000000"/>
              <w:left w:val="single" w:sz="16" w:space="0" w:color="000000"/>
              <w:bottom w:val="single" w:sz="16" w:space="0" w:color="000000"/>
            </w:tcBorders>
            <w:shd w:val="clear" w:color="auto" w:fill="FFFFFF"/>
          </w:tcPr>
          <w:p w:rsidR="00B72E50" w:rsidRDefault="004C5C15">
            <w:pPr>
              <w:autoSpaceDE w:val="0"/>
              <w:autoSpaceDN w:val="0"/>
              <w:adjustRightInd w:val="0"/>
              <w:spacing w:after="0" w:line="320" w:lineRule="atLeast"/>
              <w:ind w:left="60" w:right="60"/>
              <w:jc w:val="center"/>
              <w:rPr>
                <w:rFonts w:ascii="Arial" w:hAnsi="Arial" w:cs="Arial"/>
                <w:color w:val="000000"/>
                <w:sz w:val="18"/>
                <w:szCs w:val="18"/>
              </w:rPr>
            </w:pPr>
            <w:r>
              <w:rPr>
                <w:rFonts w:ascii="Arial" w:hAnsi="Arial" w:cs="Arial"/>
                <w:color w:val="000000"/>
                <w:sz w:val="18"/>
                <w:szCs w:val="18"/>
              </w:rPr>
              <w:t>Statistic</w:t>
            </w:r>
          </w:p>
        </w:tc>
        <w:tc>
          <w:tcPr>
            <w:tcW w:w="1055" w:type="dxa"/>
            <w:tcBorders>
              <w:top w:val="single" w:sz="16" w:space="0" w:color="000000"/>
              <w:bottom w:val="single" w:sz="16" w:space="0" w:color="000000"/>
              <w:right w:val="single" w:sz="16" w:space="0" w:color="000000"/>
            </w:tcBorders>
            <w:shd w:val="clear" w:color="auto" w:fill="FFFFFF"/>
          </w:tcPr>
          <w:p w:rsidR="00B72E50" w:rsidRDefault="004C5C15">
            <w:pPr>
              <w:autoSpaceDE w:val="0"/>
              <w:autoSpaceDN w:val="0"/>
              <w:adjustRightInd w:val="0"/>
              <w:spacing w:after="0" w:line="320" w:lineRule="atLeast"/>
              <w:ind w:left="60" w:right="60"/>
              <w:jc w:val="center"/>
              <w:rPr>
                <w:rFonts w:ascii="Arial" w:hAnsi="Arial" w:cs="Arial"/>
                <w:color w:val="000000"/>
                <w:sz w:val="18"/>
                <w:szCs w:val="18"/>
              </w:rPr>
            </w:pPr>
            <w:r>
              <w:rPr>
                <w:rFonts w:ascii="Arial" w:hAnsi="Arial" w:cs="Arial"/>
                <w:color w:val="000000"/>
                <w:sz w:val="18"/>
                <w:szCs w:val="18"/>
              </w:rPr>
              <w:t>Std. Error</w:t>
            </w:r>
          </w:p>
        </w:tc>
      </w:tr>
      <w:tr w:rsidR="00B72E50">
        <w:trPr>
          <w:cantSplit/>
        </w:trPr>
        <w:tc>
          <w:tcPr>
            <w:tcW w:w="1515" w:type="dxa"/>
            <w:vMerge w:val="restart"/>
            <w:tcBorders>
              <w:top w:val="single" w:sz="16" w:space="0" w:color="000000"/>
              <w:left w:val="single" w:sz="16" w:space="0" w:color="000000"/>
              <w:bottom w:val="single" w:sz="16" w:space="0" w:color="000000"/>
              <w:right w:val="nil"/>
            </w:tcBorders>
            <w:shd w:val="clear" w:color="auto" w:fill="FFFFFF"/>
            <w:vAlign w:val="center"/>
          </w:tcPr>
          <w:p w:rsidR="00B72E50" w:rsidRDefault="004C5C15">
            <w:pPr>
              <w:autoSpaceDE w:val="0"/>
              <w:autoSpaceDN w:val="0"/>
              <w:adjustRightInd w:val="0"/>
              <w:spacing w:after="0" w:line="320" w:lineRule="atLeast"/>
              <w:ind w:left="60" w:right="60"/>
              <w:rPr>
                <w:rFonts w:ascii="Arial" w:hAnsi="Arial" w:cs="Arial"/>
                <w:color w:val="000000"/>
                <w:sz w:val="18"/>
                <w:szCs w:val="18"/>
              </w:rPr>
            </w:pPr>
            <w:r>
              <w:rPr>
                <w:rFonts w:ascii="Arial" w:hAnsi="Arial" w:cs="Arial"/>
                <w:color w:val="000000"/>
                <w:sz w:val="18"/>
                <w:szCs w:val="18"/>
              </w:rPr>
              <w:t>Peran Perawat</w:t>
            </w:r>
          </w:p>
        </w:tc>
        <w:tc>
          <w:tcPr>
            <w:tcW w:w="3840" w:type="dxa"/>
            <w:gridSpan w:val="2"/>
            <w:tcBorders>
              <w:top w:val="single" w:sz="16" w:space="0" w:color="000000"/>
              <w:left w:val="nil"/>
              <w:bottom w:val="nil"/>
              <w:right w:val="nil"/>
            </w:tcBorders>
            <w:shd w:val="clear" w:color="auto" w:fill="FFFFFF"/>
            <w:vAlign w:val="center"/>
          </w:tcPr>
          <w:p w:rsidR="00B72E50" w:rsidRDefault="004C5C15">
            <w:pPr>
              <w:autoSpaceDE w:val="0"/>
              <w:autoSpaceDN w:val="0"/>
              <w:adjustRightInd w:val="0"/>
              <w:spacing w:after="0" w:line="320" w:lineRule="atLeast"/>
              <w:ind w:left="60" w:right="60"/>
              <w:rPr>
                <w:rFonts w:ascii="Arial" w:hAnsi="Arial" w:cs="Arial"/>
                <w:color w:val="000000"/>
                <w:sz w:val="18"/>
                <w:szCs w:val="18"/>
              </w:rPr>
            </w:pPr>
            <w:r>
              <w:rPr>
                <w:rFonts w:ascii="Arial" w:hAnsi="Arial" w:cs="Arial"/>
                <w:color w:val="000000"/>
                <w:sz w:val="18"/>
                <w:szCs w:val="18"/>
              </w:rPr>
              <w:t>Mean</w:t>
            </w:r>
          </w:p>
        </w:tc>
        <w:tc>
          <w:tcPr>
            <w:tcW w:w="1009" w:type="dxa"/>
            <w:tcBorders>
              <w:top w:val="single" w:sz="16" w:space="0" w:color="000000"/>
              <w:left w:val="single" w:sz="16" w:space="0" w:color="000000"/>
              <w:bottom w:val="nil"/>
            </w:tcBorders>
            <w:shd w:val="clear" w:color="auto" w:fill="FFFFFF"/>
          </w:tcPr>
          <w:p w:rsidR="00B72E50" w:rsidRDefault="004C5C15">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47.49</w:t>
            </w:r>
          </w:p>
        </w:tc>
        <w:tc>
          <w:tcPr>
            <w:tcW w:w="1055" w:type="dxa"/>
            <w:tcBorders>
              <w:top w:val="single" w:sz="16" w:space="0" w:color="000000"/>
              <w:bottom w:val="nil"/>
              <w:right w:val="single" w:sz="16" w:space="0" w:color="000000"/>
            </w:tcBorders>
            <w:shd w:val="clear" w:color="auto" w:fill="FFFFFF"/>
          </w:tcPr>
          <w:p w:rsidR="00B72E50" w:rsidRDefault="004C5C15">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.728</w:t>
            </w:r>
          </w:p>
        </w:tc>
      </w:tr>
      <w:tr w:rsidR="00B72E50">
        <w:trPr>
          <w:cantSplit/>
        </w:trPr>
        <w:tc>
          <w:tcPr>
            <w:tcW w:w="1515" w:type="dxa"/>
            <w:vMerge/>
            <w:tcBorders>
              <w:top w:val="single" w:sz="16" w:space="0" w:color="000000"/>
              <w:left w:val="single" w:sz="16" w:space="0" w:color="000000"/>
              <w:bottom w:val="single" w:sz="16" w:space="0" w:color="000000"/>
              <w:right w:val="nil"/>
            </w:tcBorders>
            <w:shd w:val="clear" w:color="auto" w:fill="FFFFFF"/>
            <w:vAlign w:val="center"/>
          </w:tcPr>
          <w:p w:rsidR="00B72E50" w:rsidRDefault="00B72E50">
            <w:pPr>
              <w:autoSpaceDE w:val="0"/>
              <w:autoSpaceDN w:val="0"/>
              <w:adjustRightInd w:val="0"/>
              <w:spacing w:after="0" w:line="240" w:lineRule="auto"/>
              <w:rPr>
                <w:rFonts w:ascii="Arial" w:hAnsi="Arial" w:cs="Arial"/>
                <w:color w:val="000000"/>
                <w:sz w:val="18"/>
                <w:szCs w:val="18"/>
              </w:rPr>
            </w:pPr>
          </w:p>
        </w:tc>
        <w:tc>
          <w:tcPr>
            <w:tcW w:w="2448" w:type="dxa"/>
            <w:vMerge w:val="restart"/>
            <w:tcBorders>
              <w:top w:val="nil"/>
              <w:left w:val="nil"/>
              <w:bottom w:val="nil"/>
              <w:right w:val="nil"/>
            </w:tcBorders>
            <w:shd w:val="clear" w:color="auto" w:fill="FFFFFF"/>
            <w:vAlign w:val="center"/>
          </w:tcPr>
          <w:p w:rsidR="00B72E50" w:rsidRDefault="004C5C15">
            <w:pPr>
              <w:autoSpaceDE w:val="0"/>
              <w:autoSpaceDN w:val="0"/>
              <w:adjustRightInd w:val="0"/>
              <w:spacing w:after="0" w:line="320" w:lineRule="atLeast"/>
              <w:ind w:left="60" w:right="60"/>
              <w:rPr>
                <w:rFonts w:ascii="Arial" w:hAnsi="Arial" w:cs="Arial"/>
                <w:color w:val="000000"/>
                <w:sz w:val="18"/>
                <w:szCs w:val="18"/>
              </w:rPr>
            </w:pPr>
            <w:r>
              <w:rPr>
                <w:rFonts w:ascii="Arial" w:hAnsi="Arial" w:cs="Arial"/>
                <w:color w:val="000000"/>
                <w:sz w:val="18"/>
                <w:szCs w:val="18"/>
              </w:rPr>
              <w:t>95% Confidence Interval for Mean</w:t>
            </w:r>
          </w:p>
        </w:tc>
        <w:tc>
          <w:tcPr>
            <w:tcW w:w="1392" w:type="dxa"/>
            <w:tcBorders>
              <w:top w:val="nil"/>
              <w:left w:val="nil"/>
              <w:bottom w:val="nil"/>
              <w:right w:val="single" w:sz="16" w:space="0" w:color="000000"/>
            </w:tcBorders>
            <w:shd w:val="clear" w:color="auto" w:fill="FFFFFF"/>
            <w:vAlign w:val="center"/>
          </w:tcPr>
          <w:p w:rsidR="00B72E50" w:rsidRDefault="004C5C15">
            <w:pPr>
              <w:autoSpaceDE w:val="0"/>
              <w:autoSpaceDN w:val="0"/>
              <w:adjustRightInd w:val="0"/>
              <w:spacing w:after="0" w:line="320" w:lineRule="atLeast"/>
              <w:ind w:left="60" w:right="60"/>
              <w:rPr>
                <w:rFonts w:ascii="Arial" w:hAnsi="Arial" w:cs="Arial"/>
                <w:color w:val="000000"/>
                <w:sz w:val="18"/>
                <w:szCs w:val="18"/>
              </w:rPr>
            </w:pPr>
            <w:r>
              <w:rPr>
                <w:rFonts w:ascii="Arial" w:hAnsi="Arial" w:cs="Arial"/>
                <w:color w:val="000000"/>
                <w:sz w:val="18"/>
                <w:szCs w:val="18"/>
              </w:rPr>
              <w:t>Lower Bound</w:t>
            </w:r>
          </w:p>
        </w:tc>
        <w:tc>
          <w:tcPr>
            <w:tcW w:w="1009" w:type="dxa"/>
            <w:tcBorders>
              <w:top w:val="nil"/>
              <w:left w:val="single" w:sz="16" w:space="0" w:color="000000"/>
              <w:bottom w:val="nil"/>
            </w:tcBorders>
            <w:shd w:val="clear" w:color="auto" w:fill="FFFFFF"/>
          </w:tcPr>
          <w:p w:rsidR="00B72E50" w:rsidRDefault="004C5C15">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46.01</w:t>
            </w:r>
          </w:p>
        </w:tc>
        <w:tc>
          <w:tcPr>
            <w:tcW w:w="1055" w:type="dxa"/>
            <w:tcBorders>
              <w:top w:val="nil"/>
              <w:bottom w:val="nil"/>
              <w:right w:val="single" w:sz="16" w:space="0" w:color="000000"/>
            </w:tcBorders>
            <w:shd w:val="clear" w:color="auto" w:fill="FFFFFF"/>
          </w:tcPr>
          <w:p w:rsidR="00B72E50" w:rsidRDefault="00B72E50">
            <w:pPr>
              <w:autoSpaceDE w:val="0"/>
              <w:autoSpaceDN w:val="0"/>
              <w:adjustRightInd w:val="0"/>
              <w:spacing w:after="0" w:line="240" w:lineRule="auto"/>
              <w:rPr>
                <w:rFonts w:ascii="Times New Roman" w:hAnsi="Times New Roman"/>
                <w:sz w:val="24"/>
                <w:szCs w:val="24"/>
              </w:rPr>
            </w:pPr>
          </w:p>
        </w:tc>
      </w:tr>
      <w:tr w:rsidR="00B72E50">
        <w:trPr>
          <w:cantSplit/>
        </w:trPr>
        <w:tc>
          <w:tcPr>
            <w:tcW w:w="1515" w:type="dxa"/>
            <w:vMerge/>
            <w:tcBorders>
              <w:top w:val="single" w:sz="16" w:space="0" w:color="000000"/>
              <w:left w:val="single" w:sz="16" w:space="0" w:color="000000"/>
              <w:bottom w:val="single" w:sz="16" w:space="0" w:color="000000"/>
              <w:right w:val="nil"/>
            </w:tcBorders>
            <w:shd w:val="clear" w:color="auto" w:fill="FFFFFF"/>
            <w:vAlign w:val="center"/>
          </w:tcPr>
          <w:p w:rsidR="00B72E50" w:rsidRDefault="00B72E50">
            <w:pPr>
              <w:autoSpaceDE w:val="0"/>
              <w:autoSpaceDN w:val="0"/>
              <w:adjustRightInd w:val="0"/>
              <w:spacing w:after="0" w:line="240" w:lineRule="auto"/>
              <w:rPr>
                <w:rFonts w:ascii="Times New Roman" w:hAnsi="Times New Roman"/>
                <w:sz w:val="24"/>
                <w:szCs w:val="24"/>
              </w:rPr>
            </w:pPr>
          </w:p>
        </w:tc>
        <w:tc>
          <w:tcPr>
            <w:tcW w:w="2448" w:type="dxa"/>
            <w:vMerge/>
            <w:tcBorders>
              <w:top w:val="nil"/>
              <w:left w:val="nil"/>
              <w:bottom w:val="nil"/>
              <w:right w:val="nil"/>
            </w:tcBorders>
            <w:shd w:val="clear" w:color="auto" w:fill="FFFFFF"/>
            <w:vAlign w:val="center"/>
          </w:tcPr>
          <w:p w:rsidR="00B72E50" w:rsidRDefault="00B72E50">
            <w:pPr>
              <w:autoSpaceDE w:val="0"/>
              <w:autoSpaceDN w:val="0"/>
              <w:adjustRightInd w:val="0"/>
              <w:spacing w:after="0" w:line="240" w:lineRule="auto"/>
              <w:rPr>
                <w:rFonts w:ascii="Times New Roman" w:hAnsi="Times New Roman"/>
                <w:sz w:val="24"/>
                <w:szCs w:val="24"/>
              </w:rPr>
            </w:pPr>
          </w:p>
        </w:tc>
        <w:tc>
          <w:tcPr>
            <w:tcW w:w="1392" w:type="dxa"/>
            <w:tcBorders>
              <w:top w:val="nil"/>
              <w:left w:val="nil"/>
              <w:bottom w:val="nil"/>
              <w:right w:val="single" w:sz="16" w:space="0" w:color="000000"/>
            </w:tcBorders>
            <w:shd w:val="clear" w:color="auto" w:fill="FFFFFF"/>
            <w:vAlign w:val="center"/>
          </w:tcPr>
          <w:p w:rsidR="00B72E50" w:rsidRDefault="004C5C15">
            <w:pPr>
              <w:autoSpaceDE w:val="0"/>
              <w:autoSpaceDN w:val="0"/>
              <w:adjustRightInd w:val="0"/>
              <w:spacing w:after="0" w:line="320" w:lineRule="atLeast"/>
              <w:ind w:left="60" w:right="60"/>
              <w:rPr>
                <w:rFonts w:ascii="Arial" w:hAnsi="Arial" w:cs="Arial"/>
                <w:color w:val="000000"/>
                <w:sz w:val="18"/>
                <w:szCs w:val="18"/>
              </w:rPr>
            </w:pPr>
            <w:r>
              <w:rPr>
                <w:rFonts w:ascii="Arial" w:hAnsi="Arial" w:cs="Arial"/>
                <w:color w:val="000000"/>
                <w:sz w:val="18"/>
                <w:szCs w:val="18"/>
              </w:rPr>
              <w:t>Upper Bound</w:t>
            </w:r>
          </w:p>
        </w:tc>
        <w:tc>
          <w:tcPr>
            <w:tcW w:w="1009" w:type="dxa"/>
            <w:tcBorders>
              <w:top w:val="nil"/>
              <w:left w:val="single" w:sz="16" w:space="0" w:color="000000"/>
              <w:bottom w:val="nil"/>
            </w:tcBorders>
            <w:shd w:val="clear" w:color="auto" w:fill="FFFFFF"/>
          </w:tcPr>
          <w:p w:rsidR="00B72E50" w:rsidRDefault="004C5C15">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48.96</w:t>
            </w:r>
          </w:p>
        </w:tc>
        <w:tc>
          <w:tcPr>
            <w:tcW w:w="1055" w:type="dxa"/>
            <w:tcBorders>
              <w:top w:val="nil"/>
              <w:bottom w:val="nil"/>
              <w:right w:val="single" w:sz="16" w:space="0" w:color="000000"/>
            </w:tcBorders>
            <w:shd w:val="clear" w:color="auto" w:fill="FFFFFF"/>
          </w:tcPr>
          <w:p w:rsidR="00B72E50" w:rsidRDefault="00B72E50">
            <w:pPr>
              <w:autoSpaceDE w:val="0"/>
              <w:autoSpaceDN w:val="0"/>
              <w:adjustRightInd w:val="0"/>
              <w:spacing w:after="0" w:line="240" w:lineRule="auto"/>
              <w:rPr>
                <w:rFonts w:ascii="Times New Roman" w:hAnsi="Times New Roman"/>
                <w:sz w:val="24"/>
                <w:szCs w:val="24"/>
              </w:rPr>
            </w:pPr>
          </w:p>
        </w:tc>
      </w:tr>
      <w:tr w:rsidR="00B72E50">
        <w:trPr>
          <w:cantSplit/>
        </w:trPr>
        <w:tc>
          <w:tcPr>
            <w:tcW w:w="1515" w:type="dxa"/>
            <w:vMerge/>
            <w:tcBorders>
              <w:top w:val="single" w:sz="16" w:space="0" w:color="000000"/>
              <w:left w:val="single" w:sz="16" w:space="0" w:color="000000"/>
              <w:bottom w:val="single" w:sz="16" w:space="0" w:color="000000"/>
              <w:right w:val="nil"/>
            </w:tcBorders>
            <w:shd w:val="clear" w:color="auto" w:fill="FFFFFF"/>
            <w:vAlign w:val="center"/>
          </w:tcPr>
          <w:p w:rsidR="00B72E50" w:rsidRDefault="00B72E50">
            <w:pPr>
              <w:autoSpaceDE w:val="0"/>
              <w:autoSpaceDN w:val="0"/>
              <w:adjustRightInd w:val="0"/>
              <w:spacing w:after="0" w:line="240" w:lineRule="auto"/>
              <w:rPr>
                <w:rFonts w:ascii="Times New Roman" w:hAnsi="Times New Roman"/>
                <w:sz w:val="24"/>
                <w:szCs w:val="24"/>
              </w:rPr>
            </w:pPr>
          </w:p>
        </w:tc>
        <w:tc>
          <w:tcPr>
            <w:tcW w:w="3840" w:type="dxa"/>
            <w:gridSpan w:val="2"/>
            <w:tcBorders>
              <w:top w:val="nil"/>
              <w:left w:val="nil"/>
              <w:bottom w:val="nil"/>
              <w:right w:val="nil"/>
            </w:tcBorders>
            <w:shd w:val="clear" w:color="auto" w:fill="FFFFFF"/>
            <w:vAlign w:val="center"/>
          </w:tcPr>
          <w:p w:rsidR="00B72E50" w:rsidRDefault="004C5C15">
            <w:pPr>
              <w:autoSpaceDE w:val="0"/>
              <w:autoSpaceDN w:val="0"/>
              <w:adjustRightInd w:val="0"/>
              <w:spacing w:after="0" w:line="320" w:lineRule="atLeast"/>
              <w:ind w:left="60" w:right="60"/>
              <w:rPr>
                <w:rFonts w:ascii="Arial" w:hAnsi="Arial" w:cs="Arial"/>
                <w:color w:val="000000"/>
                <w:sz w:val="18"/>
                <w:szCs w:val="18"/>
              </w:rPr>
            </w:pPr>
            <w:r>
              <w:rPr>
                <w:rFonts w:ascii="Arial" w:hAnsi="Arial" w:cs="Arial"/>
                <w:color w:val="000000"/>
                <w:sz w:val="18"/>
                <w:szCs w:val="18"/>
              </w:rPr>
              <w:t>5% Trimmed Mean</w:t>
            </w:r>
          </w:p>
        </w:tc>
        <w:tc>
          <w:tcPr>
            <w:tcW w:w="1009" w:type="dxa"/>
            <w:tcBorders>
              <w:top w:val="nil"/>
              <w:left w:val="single" w:sz="16" w:space="0" w:color="000000"/>
              <w:bottom w:val="nil"/>
            </w:tcBorders>
            <w:shd w:val="clear" w:color="auto" w:fill="FFFFFF"/>
          </w:tcPr>
          <w:p w:rsidR="00B72E50" w:rsidRDefault="004C5C15">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47.51</w:t>
            </w:r>
          </w:p>
        </w:tc>
        <w:tc>
          <w:tcPr>
            <w:tcW w:w="1055" w:type="dxa"/>
            <w:tcBorders>
              <w:top w:val="nil"/>
              <w:bottom w:val="nil"/>
              <w:right w:val="single" w:sz="16" w:space="0" w:color="000000"/>
            </w:tcBorders>
            <w:shd w:val="clear" w:color="auto" w:fill="FFFFFF"/>
          </w:tcPr>
          <w:p w:rsidR="00B72E50" w:rsidRDefault="00B72E50">
            <w:pPr>
              <w:autoSpaceDE w:val="0"/>
              <w:autoSpaceDN w:val="0"/>
              <w:adjustRightInd w:val="0"/>
              <w:spacing w:after="0" w:line="240" w:lineRule="auto"/>
              <w:rPr>
                <w:rFonts w:ascii="Times New Roman" w:hAnsi="Times New Roman"/>
                <w:sz w:val="24"/>
                <w:szCs w:val="24"/>
              </w:rPr>
            </w:pPr>
          </w:p>
        </w:tc>
      </w:tr>
      <w:tr w:rsidR="00B72E50">
        <w:trPr>
          <w:cantSplit/>
        </w:trPr>
        <w:tc>
          <w:tcPr>
            <w:tcW w:w="1515" w:type="dxa"/>
            <w:vMerge/>
            <w:tcBorders>
              <w:top w:val="single" w:sz="16" w:space="0" w:color="000000"/>
              <w:left w:val="single" w:sz="16" w:space="0" w:color="000000"/>
              <w:bottom w:val="single" w:sz="16" w:space="0" w:color="000000"/>
              <w:right w:val="nil"/>
            </w:tcBorders>
            <w:shd w:val="clear" w:color="auto" w:fill="FFFFFF"/>
            <w:vAlign w:val="center"/>
          </w:tcPr>
          <w:p w:rsidR="00B72E50" w:rsidRDefault="00B72E50">
            <w:pPr>
              <w:autoSpaceDE w:val="0"/>
              <w:autoSpaceDN w:val="0"/>
              <w:adjustRightInd w:val="0"/>
              <w:spacing w:after="0" w:line="240" w:lineRule="auto"/>
              <w:rPr>
                <w:rFonts w:ascii="Times New Roman" w:hAnsi="Times New Roman"/>
                <w:sz w:val="24"/>
                <w:szCs w:val="24"/>
              </w:rPr>
            </w:pPr>
          </w:p>
        </w:tc>
        <w:tc>
          <w:tcPr>
            <w:tcW w:w="3840" w:type="dxa"/>
            <w:gridSpan w:val="2"/>
            <w:tcBorders>
              <w:top w:val="nil"/>
              <w:left w:val="nil"/>
              <w:bottom w:val="nil"/>
              <w:right w:val="nil"/>
            </w:tcBorders>
            <w:shd w:val="clear" w:color="auto" w:fill="FFFFFF"/>
            <w:vAlign w:val="center"/>
          </w:tcPr>
          <w:p w:rsidR="00B72E50" w:rsidRDefault="004C5C15">
            <w:pPr>
              <w:autoSpaceDE w:val="0"/>
              <w:autoSpaceDN w:val="0"/>
              <w:adjustRightInd w:val="0"/>
              <w:spacing w:after="0" w:line="320" w:lineRule="atLeast"/>
              <w:ind w:left="60" w:right="60"/>
              <w:rPr>
                <w:rFonts w:ascii="Arial" w:hAnsi="Arial" w:cs="Arial"/>
                <w:color w:val="000000"/>
                <w:sz w:val="18"/>
                <w:szCs w:val="18"/>
              </w:rPr>
            </w:pPr>
            <w:r>
              <w:rPr>
                <w:rFonts w:ascii="Arial" w:hAnsi="Arial" w:cs="Arial"/>
                <w:color w:val="000000"/>
                <w:sz w:val="18"/>
                <w:szCs w:val="18"/>
              </w:rPr>
              <w:t>Median</w:t>
            </w:r>
          </w:p>
        </w:tc>
        <w:tc>
          <w:tcPr>
            <w:tcW w:w="1009" w:type="dxa"/>
            <w:tcBorders>
              <w:top w:val="nil"/>
              <w:left w:val="single" w:sz="16" w:space="0" w:color="000000"/>
              <w:bottom w:val="nil"/>
            </w:tcBorders>
            <w:shd w:val="clear" w:color="auto" w:fill="FFFFFF"/>
          </w:tcPr>
          <w:p w:rsidR="00B72E50" w:rsidRDefault="004C5C15">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48.00</w:t>
            </w:r>
          </w:p>
        </w:tc>
        <w:tc>
          <w:tcPr>
            <w:tcW w:w="1055" w:type="dxa"/>
            <w:tcBorders>
              <w:top w:val="nil"/>
              <w:bottom w:val="nil"/>
              <w:right w:val="single" w:sz="16" w:space="0" w:color="000000"/>
            </w:tcBorders>
            <w:shd w:val="clear" w:color="auto" w:fill="FFFFFF"/>
          </w:tcPr>
          <w:p w:rsidR="00B72E50" w:rsidRDefault="00B72E50">
            <w:pPr>
              <w:autoSpaceDE w:val="0"/>
              <w:autoSpaceDN w:val="0"/>
              <w:adjustRightInd w:val="0"/>
              <w:spacing w:after="0" w:line="240" w:lineRule="auto"/>
              <w:rPr>
                <w:rFonts w:ascii="Times New Roman" w:hAnsi="Times New Roman"/>
                <w:sz w:val="24"/>
                <w:szCs w:val="24"/>
              </w:rPr>
            </w:pPr>
          </w:p>
        </w:tc>
      </w:tr>
      <w:tr w:rsidR="00B72E50">
        <w:trPr>
          <w:cantSplit/>
        </w:trPr>
        <w:tc>
          <w:tcPr>
            <w:tcW w:w="1515" w:type="dxa"/>
            <w:vMerge/>
            <w:tcBorders>
              <w:top w:val="single" w:sz="16" w:space="0" w:color="000000"/>
              <w:left w:val="single" w:sz="16" w:space="0" w:color="000000"/>
              <w:bottom w:val="single" w:sz="16" w:space="0" w:color="000000"/>
              <w:right w:val="nil"/>
            </w:tcBorders>
            <w:shd w:val="clear" w:color="auto" w:fill="FFFFFF"/>
            <w:vAlign w:val="center"/>
          </w:tcPr>
          <w:p w:rsidR="00B72E50" w:rsidRDefault="00B72E50">
            <w:pPr>
              <w:autoSpaceDE w:val="0"/>
              <w:autoSpaceDN w:val="0"/>
              <w:adjustRightInd w:val="0"/>
              <w:spacing w:after="0" w:line="240" w:lineRule="auto"/>
              <w:rPr>
                <w:rFonts w:ascii="Times New Roman" w:hAnsi="Times New Roman"/>
                <w:sz w:val="24"/>
                <w:szCs w:val="24"/>
              </w:rPr>
            </w:pPr>
          </w:p>
        </w:tc>
        <w:tc>
          <w:tcPr>
            <w:tcW w:w="3840" w:type="dxa"/>
            <w:gridSpan w:val="2"/>
            <w:tcBorders>
              <w:top w:val="nil"/>
              <w:left w:val="nil"/>
              <w:bottom w:val="nil"/>
              <w:right w:val="nil"/>
            </w:tcBorders>
            <w:shd w:val="clear" w:color="auto" w:fill="FFFFFF"/>
            <w:vAlign w:val="center"/>
          </w:tcPr>
          <w:p w:rsidR="00B72E50" w:rsidRDefault="004C5C15">
            <w:pPr>
              <w:autoSpaceDE w:val="0"/>
              <w:autoSpaceDN w:val="0"/>
              <w:adjustRightInd w:val="0"/>
              <w:spacing w:after="0" w:line="320" w:lineRule="atLeast"/>
              <w:ind w:left="60" w:right="60"/>
              <w:rPr>
                <w:rFonts w:ascii="Arial" w:hAnsi="Arial" w:cs="Arial"/>
                <w:color w:val="000000"/>
                <w:sz w:val="18"/>
                <w:szCs w:val="18"/>
              </w:rPr>
            </w:pPr>
            <w:r>
              <w:rPr>
                <w:rFonts w:ascii="Arial" w:hAnsi="Arial" w:cs="Arial"/>
                <w:color w:val="000000"/>
                <w:sz w:val="18"/>
                <w:szCs w:val="18"/>
              </w:rPr>
              <w:t>Variance</w:t>
            </w:r>
          </w:p>
        </w:tc>
        <w:tc>
          <w:tcPr>
            <w:tcW w:w="1009" w:type="dxa"/>
            <w:tcBorders>
              <w:top w:val="nil"/>
              <w:left w:val="single" w:sz="16" w:space="0" w:color="000000"/>
              <w:bottom w:val="nil"/>
            </w:tcBorders>
            <w:shd w:val="clear" w:color="auto" w:fill="FFFFFF"/>
          </w:tcPr>
          <w:p w:rsidR="00B72E50" w:rsidRDefault="004C5C15">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20.677</w:t>
            </w:r>
          </w:p>
        </w:tc>
        <w:tc>
          <w:tcPr>
            <w:tcW w:w="1055" w:type="dxa"/>
            <w:tcBorders>
              <w:top w:val="nil"/>
              <w:bottom w:val="nil"/>
              <w:right w:val="single" w:sz="16" w:space="0" w:color="000000"/>
            </w:tcBorders>
            <w:shd w:val="clear" w:color="auto" w:fill="FFFFFF"/>
          </w:tcPr>
          <w:p w:rsidR="00B72E50" w:rsidRDefault="00B72E50">
            <w:pPr>
              <w:autoSpaceDE w:val="0"/>
              <w:autoSpaceDN w:val="0"/>
              <w:adjustRightInd w:val="0"/>
              <w:spacing w:after="0" w:line="240" w:lineRule="auto"/>
              <w:rPr>
                <w:rFonts w:ascii="Times New Roman" w:hAnsi="Times New Roman"/>
                <w:sz w:val="24"/>
                <w:szCs w:val="24"/>
              </w:rPr>
            </w:pPr>
          </w:p>
        </w:tc>
      </w:tr>
      <w:tr w:rsidR="00B72E50">
        <w:trPr>
          <w:cantSplit/>
        </w:trPr>
        <w:tc>
          <w:tcPr>
            <w:tcW w:w="1515" w:type="dxa"/>
            <w:vMerge/>
            <w:tcBorders>
              <w:top w:val="single" w:sz="16" w:space="0" w:color="000000"/>
              <w:left w:val="single" w:sz="16" w:space="0" w:color="000000"/>
              <w:bottom w:val="single" w:sz="16" w:space="0" w:color="000000"/>
              <w:right w:val="nil"/>
            </w:tcBorders>
            <w:shd w:val="clear" w:color="auto" w:fill="FFFFFF"/>
            <w:vAlign w:val="center"/>
          </w:tcPr>
          <w:p w:rsidR="00B72E50" w:rsidRDefault="00B72E50">
            <w:pPr>
              <w:autoSpaceDE w:val="0"/>
              <w:autoSpaceDN w:val="0"/>
              <w:adjustRightInd w:val="0"/>
              <w:spacing w:after="0" w:line="240" w:lineRule="auto"/>
              <w:rPr>
                <w:rFonts w:ascii="Times New Roman" w:hAnsi="Times New Roman"/>
                <w:sz w:val="24"/>
                <w:szCs w:val="24"/>
              </w:rPr>
            </w:pPr>
          </w:p>
        </w:tc>
        <w:tc>
          <w:tcPr>
            <w:tcW w:w="3840" w:type="dxa"/>
            <w:gridSpan w:val="2"/>
            <w:tcBorders>
              <w:top w:val="nil"/>
              <w:left w:val="nil"/>
              <w:bottom w:val="nil"/>
              <w:right w:val="nil"/>
            </w:tcBorders>
            <w:shd w:val="clear" w:color="auto" w:fill="FFFFFF"/>
            <w:vAlign w:val="center"/>
          </w:tcPr>
          <w:p w:rsidR="00B72E50" w:rsidRDefault="004C5C15">
            <w:pPr>
              <w:autoSpaceDE w:val="0"/>
              <w:autoSpaceDN w:val="0"/>
              <w:adjustRightInd w:val="0"/>
              <w:spacing w:after="0" w:line="320" w:lineRule="atLeast"/>
              <w:ind w:left="60" w:right="60"/>
              <w:rPr>
                <w:rFonts w:ascii="Arial" w:hAnsi="Arial" w:cs="Arial"/>
                <w:color w:val="000000"/>
                <w:sz w:val="18"/>
                <w:szCs w:val="18"/>
              </w:rPr>
            </w:pPr>
            <w:r>
              <w:rPr>
                <w:rFonts w:ascii="Arial" w:hAnsi="Arial" w:cs="Arial"/>
                <w:color w:val="000000"/>
                <w:sz w:val="18"/>
                <w:szCs w:val="18"/>
              </w:rPr>
              <w:t>Std. Deviation</w:t>
            </w:r>
          </w:p>
        </w:tc>
        <w:tc>
          <w:tcPr>
            <w:tcW w:w="1009" w:type="dxa"/>
            <w:tcBorders>
              <w:top w:val="nil"/>
              <w:left w:val="single" w:sz="16" w:space="0" w:color="000000"/>
              <w:bottom w:val="nil"/>
            </w:tcBorders>
            <w:shd w:val="clear" w:color="auto" w:fill="FFFFFF"/>
          </w:tcPr>
          <w:p w:rsidR="00B72E50" w:rsidRDefault="004C5C15">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4.547</w:t>
            </w:r>
          </w:p>
        </w:tc>
        <w:tc>
          <w:tcPr>
            <w:tcW w:w="1055" w:type="dxa"/>
            <w:tcBorders>
              <w:top w:val="nil"/>
              <w:bottom w:val="nil"/>
              <w:right w:val="single" w:sz="16" w:space="0" w:color="000000"/>
            </w:tcBorders>
            <w:shd w:val="clear" w:color="auto" w:fill="FFFFFF"/>
          </w:tcPr>
          <w:p w:rsidR="00B72E50" w:rsidRDefault="00B72E50">
            <w:pPr>
              <w:autoSpaceDE w:val="0"/>
              <w:autoSpaceDN w:val="0"/>
              <w:adjustRightInd w:val="0"/>
              <w:spacing w:after="0" w:line="240" w:lineRule="auto"/>
              <w:rPr>
                <w:rFonts w:ascii="Times New Roman" w:hAnsi="Times New Roman"/>
                <w:sz w:val="24"/>
                <w:szCs w:val="24"/>
              </w:rPr>
            </w:pPr>
          </w:p>
        </w:tc>
      </w:tr>
      <w:tr w:rsidR="00B72E50">
        <w:trPr>
          <w:cantSplit/>
        </w:trPr>
        <w:tc>
          <w:tcPr>
            <w:tcW w:w="1515" w:type="dxa"/>
            <w:vMerge/>
            <w:tcBorders>
              <w:top w:val="single" w:sz="16" w:space="0" w:color="000000"/>
              <w:left w:val="single" w:sz="16" w:space="0" w:color="000000"/>
              <w:bottom w:val="single" w:sz="16" w:space="0" w:color="000000"/>
              <w:right w:val="nil"/>
            </w:tcBorders>
            <w:shd w:val="clear" w:color="auto" w:fill="FFFFFF"/>
            <w:vAlign w:val="center"/>
          </w:tcPr>
          <w:p w:rsidR="00B72E50" w:rsidRDefault="00B72E50">
            <w:pPr>
              <w:autoSpaceDE w:val="0"/>
              <w:autoSpaceDN w:val="0"/>
              <w:adjustRightInd w:val="0"/>
              <w:spacing w:after="0" w:line="240" w:lineRule="auto"/>
              <w:rPr>
                <w:rFonts w:ascii="Times New Roman" w:hAnsi="Times New Roman"/>
                <w:sz w:val="24"/>
                <w:szCs w:val="24"/>
              </w:rPr>
            </w:pPr>
          </w:p>
        </w:tc>
        <w:tc>
          <w:tcPr>
            <w:tcW w:w="3840" w:type="dxa"/>
            <w:gridSpan w:val="2"/>
            <w:tcBorders>
              <w:top w:val="nil"/>
              <w:left w:val="nil"/>
              <w:bottom w:val="nil"/>
              <w:right w:val="nil"/>
            </w:tcBorders>
            <w:shd w:val="clear" w:color="auto" w:fill="FFFFFF"/>
            <w:vAlign w:val="center"/>
          </w:tcPr>
          <w:p w:rsidR="00B72E50" w:rsidRDefault="004C5C15">
            <w:pPr>
              <w:autoSpaceDE w:val="0"/>
              <w:autoSpaceDN w:val="0"/>
              <w:adjustRightInd w:val="0"/>
              <w:spacing w:after="0" w:line="320" w:lineRule="atLeast"/>
              <w:ind w:left="60" w:right="60"/>
              <w:rPr>
                <w:rFonts w:ascii="Arial" w:hAnsi="Arial" w:cs="Arial"/>
                <w:color w:val="000000"/>
                <w:sz w:val="18"/>
                <w:szCs w:val="18"/>
              </w:rPr>
            </w:pPr>
            <w:r>
              <w:rPr>
                <w:rFonts w:ascii="Arial" w:hAnsi="Arial" w:cs="Arial"/>
                <w:color w:val="000000"/>
                <w:sz w:val="18"/>
                <w:szCs w:val="18"/>
              </w:rPr>
              <w:t>Minimum</w:t>
            </w:r>
          </w:p>
        </w:tc>
        <w:tc>
          <w:tcPr>
            <w:tcW w:w="1009" w:type="dxa"/>
            <w:tcBorders>
              <w:top w:val="nil"/>
              <w:left w:val="single" w:sz="16" w:space="0" w:color="000000"/>
              <w:bottom w:val="nil"/>
            </w:tcBorders>
            <w:shd w:val="clear" w:color="auto" w:fill="FFFFFF"/>
          </w:tcPr>
          <w:p w:rsidR="00B72E50" w:rsidRDefault="004C5C15">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37</w:t>
            </w:r>
          </w:p>
        </w:tc>
        <w:tc>
          <w:tcPr>
            <w:tcW w:w="1055" w:type="dxa"/>
            <w:tcBorders>
              <w:top w:val="nil"/>
              <w:bottom w:val="nil"/>
              <w:right w:val="single" w:sz="16" w:space="0" w:color="000000"/>
            </w:tcBorders>
            <w:shd w:val="clear" w:color="auto" w:fill="FFFFFF"/>
          </w:tcPr>
          <w:p w:rsidR="00B72E50" w:rsidRDefault="00B72E50">
            <w:pPr>
              <w:autoSpaceDE w:val="0"/>
              <w:autoSpaceDN w:val="0"/>
              <w:adjustRightInd w:val="0"/>
              <w:spacing w:after="0" w:line="240" w:lineRule="auto"/>
              <w:rPr>
                <w:rFonts w:ascii="Times New Roman" w:hAnsi="Times New Roman"/>
                <w:sz w:val="24"/>
                <w:szCs w:val="24"/>
              </w:rPr>
            </w:pPr>
          </w:p>
        </w:tc>
      </w:tr>
      <w:tr w:rsidR="00B72E50">
        <w:trPr>
          <w:cantSplit/>
        </w:trPr>
        <w:tc>
          <w:tcPr>
            <w:tcW w:w="1515" w:type="dxa"/>
            <w:vMerge/>
            <w:tcBorders>
              <w:top w:val="single" w:sz="16" w:space="0" w:color="000000"/>
              <w:left w:val="single" w:sz="16" w:space="0" w:color="000000"/>
              <w:bottom w:val="single" w:sz="16" w:space="0" w:color="000000"/>
              <w:right w:val="nil"/>
            </w:tcBorders>
            <w:shd w:val="clear" w:color="auto" w:fill="FFFFFF"/>
            <w:vAlign w:val="center"/>
          </w:tcPr>
          <w:p w:rsidR="00B72E50" w:rsidRDefault="00B72E50">
            <w:pPr>
              <w:autoSpaceDE w:val="0"/>
              <w:autoSpaceDN w:val="0"/>
              <w:adjustRightInd w:val="0"/>
              <w:spacing w:after="0" w:line="240" w:lineRule="auto"/>
              <w:rPr>
                <w:rFonts w:ascii="Times New Roman" w:hAnsi="Times New Roman"/>
                <w:sz w:val="24"/>
                <w:szCs w:val="24"/>
              </w:rPr>
            </w:pPr>
          </w:p>
        </w:tc>
        <w:tc>
          <w:tcPr>
            <w:tcW w:w="3840" w:type="dxa"/>
            <w:gridSpan w:val="2"/>
            <w:tcBorders>
              <w:top w:val="nil"/>
              <w:left w:val="nil"/>
              <w:bottom w:val="nil"/>
              <w:right w:val="nil"/>
            </w:tcBorders>
            <w:shd w:val="clear" w:color="auto" w:fill="FFFFFF"/>
            <w:vAlign w:val="center"/>
          </w:tcPr>
          <w:p w:rsidR="00B72E50" w:rsidRDefault="004C5C15">
            <w:pPr>
              <w:autoSpaceDE w:val="0"/>
              <w:autoSpaceDN w:val="0"/>
              <w:adjustRightInd w:val="0"/>
              <w:spacing w:after="0" w:line="320" w:lineRule="atLeast"/>
              <w:ind w:left="60" w:right="60"/>
              <w:rPr>
                <w:rFonts w:ascii="Arial" w:hAnsi="Arial" w:cs="Arial"/>
                <w:color w:val="000000"/>
                <w:sz w:val="18"/>
                <w:szCs w:val="18"/>
              </w:rPr>
            </w:pPr>
            <w:r>
              <w:rPr>
                <w:rFonts w:ascii="Arial" w:hAnsi="Arial" w:cs="Arial"/>
                <w:color w:val="000000"/>
                <w:sz w:val="18"/>
                <w:szCs w:val="18"/>
              </w:rPr>
              <w:t>Maximum</w:t>
            </w:r>
          </w:p>
        </w:tc>
        <w:tc>
          <w:tcPr>
            <w:tcW w:w="1009" w:type="dxa"/>
            <w:tcBorders>
              <w:top w:val="nil"/>
              <w:left w:val="single" w:sz="16" w:space="0" w:color="000000"/>
              <w:bottom w:val="nil"/>
            </w:tcBorders>
            <w:shd w:val="clear" w:color="auto" w:fill="FFFFFF"/>
          </w:tcPr>
          <w:p w:rsidR="00B72E50" w:rsidRDefault="004C5C15">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57</w:t>
            </w:r>
          </w:p>
        </w:tc>
        <w:tc>
          <w:tcPr>
            <w:tcW w:w="1055" w:type="dxa"/>
            <w:tcBorders>
              <w:top w:val="nil"/>
              <w:bottom w:val="nil"/>
              <w:right w:val="single" w:sz="16" w:space="0" w:color="000000"/>
            </w:tcBorders>
            <w:shd w:val="clear" w:color="auto" w:fill="FFFFFF"/>
          </w:tcPr>
          <w:p w:rsidR="00B72E50" w:rsidRDefault="00B72E50">
            <w:pPr>
              <w:autoSpaceDE w:val="0"/>
              <w:autoSpaceDN w:val="0"/>
              <w:adjustRightInd w:val="0"/>
              <w:spacing w:after="0" w:line="240" w:lineRule="auto"/>
              <w:rPr>
                <w:rFonts w:ascii="Times New Roman" w:hAnsi="Times New Roman"/>
                <w:sz w:val="24"/>
                <w:szCs w:val="24"/>
              </w:rPr>
            </w:pPr>
          </w:p>
        </w:tc>
      </w:tr>
      <w:tr w:rsidR="00B72E50">
        <w:trPr>
          <w:cantSplit/>
        </w:trPr>
        <w:tc>
          <w:tcPr>
            <w:tcW w:w="1515" w:type="dxa"/>
            <w:vMerge/>
            <w:tcBorders>
              <w:top w:val="single" w:sz="16" w:space="0" w:color="000000"/>
              <w:left w:val="single" w:sz="16" w:space="0" w:color="000000"/>
              <w:bottom w:val="single" w:sz="16" w:space="0" w:color="000000"/>
              <w:right w:val="nil"/>
            </w:tcBorders>
            <w:shd w:val="clear" w:color="auto" w:fill="FFFFFF"/>
            <w:vAlign w:val="center"/>
          </w:tcPr>
          <w:p w:rsidR="00B72E50" w:rsidRDefault="00B72E50">
            <w:pPr>
              <w:autoSpaceDE w:val="0"/>
              <w:autoSpaceDN w:val="0"/>
              <w:adjustRightInd w:val="0"/>
              <w:spacing w:after="0" w:line="240" w:lineRule="auto"/>
              <w:rPr>
                <w:rFonts w:ascii="Times New Roman" w:hAnsi="Times New Roman"/>
                <w:sz w:val="24"/>
                <w:szCs w:val="24"/>
              </w:rPr>
            </w:pPr>
          </w:p>
        </w:tc>
        <w:tc>
          <w:tcPr>
            <w:tcW w:w="3840" w:type="dxa"/>
            <w:gridSpan w:val="2"/>
            <w:tcBorders>
              <w:top w:val="nil"/>
              <w:left w:val="nil"/>
              <w:bottom w:val="nil"/>
              <w:right w:val="nil"/>
            </w:tcBorders>
            <w:shd w:val="clear" w:color="auto" w:fill="FFFFFF"/>
            <w:vAlign w:val="center"/>
          </w:tcPr>
          <w:p w:rsidR="00B72E50" w:rsidRDefault="004C5C15">
            <w:pPr>
              <w:autoSpaceDE w:val="0"/>
              <w:autoSpaceDN w:val="0"/>
              <w:adjustRightInd w:val="0"/>
              <w:spacing w:after="0" w:line="320" w:lineRule="atLeast"/>
              <w:ind w:left="60" w:right="60"/>
              <w:rPr>
                <w:rFonts w:ascii="Arial" w:hAnsi="Arial" w:cs="Arial"/>
                <w:color w:val="000000"/>
                <w:sz w:val="18"/>
                <w:szCs w:val="18"/>
              </w:rPr>
            </w:pPr>
            <w:r>
              <w:rPr>
                <w:rFonts w:ascii="Arial" w:hAnsi="Arial" w:cs="Arial"/>
                <w:color w:val="000000"/>
                <w:sz w:val="18"/>
                <w:szCs w:val="18"/>
              </w:rPr>
              <w:t>Range</w:t>
            </w:r>
          </w:p>
        </w:tc>
        <w:tc>
          <w:tcPr>
            <w:tcW w:w="1009" w:type="dxa"/>
            <w:tcBorders>
              <w:top w:val="nil"/>
              <w:left w:val="single" w:sz="16" w:space="0" w:color="000000"/>
              <w:bottom w:val="nil"/>
            </w:tcBorders>
            <w:shd w:val="clear" w:color="auto" w:fill="FFFFFF"/>
          </w:tcPr>
          <w:p w:rsidR="00B72E50" w:rsidRDefault="004C5C15">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20</w:t>
            </w:r>
          </w:p>
        </w:tc>
        <w:tc>
          <w:tcPr>
            <w:tcW w:w="1055" w:type="dxa"/>
            <w:tcBorders>
              <w:top w:val="nil"/>
              <w:bottom w:val="nil"/>
              <w:right w:val="single" w:sz="16" w:space="0" w:color="000000"/>
            </w:tcBorders>
            <w:shd w:val="clear" w:color="auto" w:fill="FFFFFF"/>
          </w:tcPr>
          <w:p w:rsidR="00B72E50" w:rsidRDefault="00B72E50">
            <w:pPr>
              <w:autoSpaceDE w:val="0"/>
              <w:autoSpaceDN w:val="0"/>
              <w:adjustRightInd w:val="0"/>
              <w:spacing w:after="0" w:line="240" w:lineRule="auto"/>
              <w:rPr>
                <w:rFonts w:ascii="Times New Roman" w:hAnsi="Times New Roman"/>
                <w:sz w:val="24"/>
                <w:szCs w:val="24"/>
              </w:rPr>
            </w:pPr>
          </w:p>
        </w:tc>
      </w:tr>
      <w:tr w:rsidR="00B72E50">
        <w:trPr>
          <w:cantSplit/>
        </w:trPr>
        <w:tc>
          <w:tcPr>
            <w:tcW w:w="1515" w:type="dxa"/>
            <w:vMerge/>
            <w:tcBorders>
              <w:top w:val="single" w:sz="16" w:space="0" w:color="000000"/>
              <w:left w:val="single" w:sz="16" w:space="0" w:color="000000"/>
              <w:bottom w:val="single" w:sz="16" w:space="0" w:color="000000"/>
              <w:right w:val="nil"/>
            </w:tcBorders>
            <w:shd w:val="clear" w:color="auto" w:fill="FFFFFF"/>
            <w:vAlign w:val="center"/>
          </w:tcPr>
          <w:p w:rsidR="00B72E50" w:rsidRDefault="00B72E50">
            <w:pPr>
              <w:autoSpaceDE w:val="0"/>
              <w:autoSpaceDN w:val="0"/>
              <w:adjustRightInd w:val="0"/>
              <w:spacing w:after="0" w:line="240" w:lineRule="auto"/>
              <w:rPr>
                <w:rFonts w:ascii="Times New Roman" w:hAnsi="Times New Roman"/>
                <w:sz w:val="24"/>
                <w:szCs w:val="24"/>
              </w:rPr>
            </w:pPr>
          </w:p>
        </w:tc>
        <w:tc>
          <w:tcPr>
            <w:tcW w:w="3840" w:type="dxa"/>
            <w:gridSpan w:val="2"/>
            <w:tcBorders>
              <w:top w:val="nil"/>
              <w:left w:val="nil"/>
              <w:bottom w:val="nil"/>
              <w:right w:val="nil"/>
            </w:tcBorders>
            <w:shd w:val="clear" w:color="auto" w:fill="FFFFFF"/>
            <w:vAlign w:val="center"/>
          </w:tcPr>
          <w:p w:rsidR="00B72E50" w:rsidRDefault="004C5C15">
            <w:pPr>
              <w:autoSpaceDE w:val="0"/>
              <w:autoSpaceDN w:val="0"/>
              <w:adjustRightInd w:val="0"/>
              <w:spacing w:after="0" w:line="320" w:lineRule="atLeast"/>
              <w:ind w:left="60" w:right="60"/>
              <w:rPr>
                <w:rFonts w:ascii="Arial" w:hAnsi="Arial" w:cs="Arial"/>
                <w:color w:val="000000"/>
                <w:sz w:val="18"/>
                <w:szCs w:val="18"/>
              </w:rPr>
            </w:pPr>
            <w:r>
              <w:rPr>
                <w:rFonts w:ascii="Arial" w:hAnsi="Arial" w:cs="Arial"/>
                <w:color w:val="000000"/>
                <w:sz w:val="18"/>
                <w:szCs w:val="18"/>
              </w:rPr>
              <w:t>Interquartile Range</w:t>
            </w:r>
          </w:p>
        </w:tc>
        <w:tc>
          <w:tcPr>
            <w:tcW w:w="1009" w:type="dxa"/>
            <w:tcBorders>
              <w:top w:val="nil"/>
              <w:left w:val="single" w:sz="16" w:space="0" w:color="000000"/>
              <w:bottom w:val="nil"/>
            </w:tcBorders>
            <w:shd w:val="clear" w:color="auto" w:fill="FFFFFF"/>
          </w:tcPr>
          <w:p w:rsidR="00B72E50" w:rsidRDefault="004C5C15">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5</w:t>
            </w:r>
          </w:p>
        </w:tc>
        <w:tc>
          <w:tcPr>
            <w:tcW w:w="1055" w:type="dxa"/>
            <w:tcBorders>
              <w:top w:val="nil"/>
              <w:bottom w:val="nil"/>
              <w:right w:val="single" w:sz="16" w:space="0" w:color="000000"/>
            </w:tcBorders>
            <w:shd w:val="clear" w:color="auto" w:fill="FFFFFF"/>
          </w:tcPr>
          <w:p w:rsidR="00B72E50" w:rsidRDefault="00B72E50">
            <w:pPr>
              <w:autoSpaceDE w:val="0"/>
              <w:autoSpaceDN w:val="0"/>
              <w:adjustRightInd w:val="0"/>
              <w:spacing w:after="0" w:line="240" w:lineRule="auto"/>
              <w:rPr>
                <w:rFonts w:ascii="Times New Roman" w:hAnsi="Times New Roman"/>
                <w:sz w:val="24"/>
                <w:szCs w:val="24"/>
              </w:rPr>
            </w:pPr>
          </w:p>
        </w:tc>
      </w:tr>
      <w:tr w:rsidR="00B72E50">
        <w:trPr>
          <w:cantSplit/>
        </w:trPr>
        <w:tc>
          <w:tcPr>
            <w:tcW w:w="1515" w:type="dxa"/>
            <w:vMerge/>
            <w:tcBorders>
              <w:top w:val="single" w:sz="16" w:space="0" w:color="000000"/>
              <w:left w:val="single" w:sz="16" w:space="0" w:color="000000"/>
              <w:bottom w:val="single" w:sz="16" w:space="0" w:color="000000"/>
              <w:right w:val="nil"/>
            </w:tcBorders>
            <w:shd w:val="clear" w:color="auto" w:fill="FFFFFF"/>
            <w:vAlign w:val="center"/>
          </w:tcPr>
          <w:p w:rsidR="00B72E50" w:rsidRDefault="00B72E50">
            <w:pPr>
              <w:autoSpaceDE w:val="0"/>
              <w:autoSpaceDN w:val="0"/>
              <w:adjustRightInd w:val="0"/>
              <w:spacing w:after="0" w:line="240" w:lineRule="auto"/>
              <w:rPr>
                <w:rFonts w:ascii="Times New Roman" w:hAnsi="Times New Roman"/>
                <w:sz w:val="24"/>
                <w:szCs w:val="24"/>
              </w:rPr>
            </w:pPr>
          </w:p>
        </w:tc>
        <w:tc>
          <w:tcPr>
            <w:tcW w:w="3840" w:type="dxa"/>
            <w:gridSpan w:val="2"/>
            <w:tcBorders>
              <w:top w:val="nil"/>
              <w:left w:val="nil"/>
              <w:bottom w:val="nil"/>
              <w:right w:val="nil"/>
            </w:tcBorders>
            <w:shd w:val="clear" w:color="auto" w:fill="FFFFFF"/>
            <w:vAlign w:val="center"/>
          </w:tcPr>
          <w:p w:rsidR="00B72E50" w:rsidRDefault="004C5C15">
            <w:pPr>
              <w:autoSpaceDE w:val="0"/>
              <w:autoSpaceDN w:val="0"/>
              <w:adjustRightInd w:val="0"/>
              <w:spacing w:after="0" w:line="320" w:lineRule="atLeast"/>
              <w:ind w:left="60" w:right="60"/>
              <w:rPr>
                <w:rFonts w:ascii="Arial" w:hAnsi="Arial" w:cs="Arial"/>
                <w:color w:val="000000"/>
                <w:sz w:val="18"/>
                <w:szCs w:val="18"/>
              </w:rPr>
            </w:pPr>
            <w:r>
              <w:rPr>
                <w:rFonts w:ascii="Arial" w:hAnsi="Arial" w:cs="Arial"/>
                <w:color w:val="000000"/>
                <w:sz w:val="18"/>
                <w:szCs w:val="18"/>
              </w:rPr>
              <w:t>Skewness</w:t>
            </w:r>
          </w:p>
        </w:tc>
        <w:tc>
          <w:tcPr>
            <w:tcW w:w="1009" w:type="dxa"/>
            <w:tcBorders>
              <w:top w:val="nil"/>
              <w:left w:val="single" w:sz="16" w:space="0" w:color="000000"/>
              <w:bottom w:val="nil"/>
            </w:tcBorders>
            <w:shd w:val="clear" w:color="auto" w:fill="FFFFFF"/>
          </w:tcPr>
          <w:p w:rsidR="00B72E50" w:rsidRDefault="004C5C15">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-.097</w:t>
            </w:r>
          </w:p>
        </w:tc>
        <w:tc>
          <w:tcPr>
            <w:tcW w:w="1055" w:type="dxa"/>
            <w:tcBorders>
              <w:top w:val="nil"/>
              <w:bottom w:val="nil"/>
              <w:right w:val="single" w:sz="16" w:space="0" w:color="000000"/>
            </w:tcBorders>
            <w:shd w:val="clear" w:color="auto" w:fill="FFFFFF"/>
          </w:tcPr>
          <w:p w:rsidR="00B72E50" w:rsidRDefault="004C5C15">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.378</w:t>
            </w:r>
          </w:p>
        </w:tc>
      </w:tr>
      <w:tr w:rsidR="00B72E50">
        <w:trPr>
          <w:cantSplit/>
        </w:trPr>
        <w:tc>
          <w:tcPr>
            <w:tcW w:w="1515" w:type="dxa"/>
            <w:vMerge/>
            <w:tcBorders>
              <w:top w:val="single" w:sz="16" w:space="0" w:color="000000"/>
              <w:left w:val="single" w:sz="16" w:space="0" w:color="000000"/>
              <w:bottom w:val="single" w:sz="16" w:space="0" w:color="000000"/>
              <w:right w:val="nil"/>
            </w:tcBorders>
            <w:shd w:val="clear" w:color="auto" w:fill="FFFFFF"/>
            <w:vAlign w:val="center"/>
          </w:tcPr>
          <w:p w:rsidR="00B72E50" w:rsidRDefault="00B72E50">
            <w:pPr>
              <w:autoSpaceDE w:val="0"/>
              <w:autoSpaceDN w:val="0"/>
              <w:adjustRightInd w:val="0"/>
              <w:spacing w:after="0" w:line="240" w:lineRule="auto"/>
              <w:rPr>
                <w:rFonts w:ascii="Arial" w:hAnsi="Arial" w:cs="Arial"/>
                <w:color w:val="000000"/>
                <w:sz w:val="18"/>
                <w:szCs w:val="18"/>
              </w:rPr>
            </w:pPr>
          </w:p>
        </w:tc>
        <w:tc>
          <w:tcPr>
            <w:tcW w:w="3840" w:type="dxa"/>
            <w:gridSpan w:val="2"/>
            <w:tcBorders>
              <w:top w:val="nil"/>
              <w:left w:val="nil"/>
              <w:bottom w:val="single" w:sz="16" w:space="0" w:color="000000"/>
              <w:right w:val="nil"/>
            </w:tcBorders>
            <w:shd w:val="clear" w:color="auto" w:fill="FFFFFF"/>
            <w:vAlign w:val="center"/>
          </w:tcPr>
          <w:p w:rsidR="00B72E50" w:rsidRDefault="004C5C15">
            <w:pPr>
              <w:autoSpaceDE w:val="0"/>
              <w:autoSpaceDN w:val="0"/>
              <w:adjustRightInd w:val="0"/>
              <w:spacing w:after="0" w:line="320" w:lineRule="atLeast"/>
              <w:ind w:left="60" w:right="60"/>
              <w:rPr>
                <w:rFonts w:ascii="Arial" w:hAnsi="Arial" w:cs="Arial"/>
                <w:color w:val="000000"/>
                <w:sz w:val="18"/>
                <w:szCs w:val="18"/>
              </w:rPr>
            </w:pPr>
            <w:r>
              <w:rPr>
                <w:rFonts w:ascii="Arial" w:hAnsi="Arial" w:cs="Arial"/>
                <w:color w:val="000000"/>
                <w:sz w:val="18"/>
                <w:szCs w:val="18"/>
              </w:rPr>
              <w:t>Kurtosis</w:t>
            </w:r>
          </w:p>
        </w:tc>
        <w:tc>
          <w:tcPr>
            <w:tcW w:w="1009" w:type="dxa"/>
            <w:tcBorders>
              <w:top w:val="nil"/>
              <w:left w:val="single" w:sz="16" w:space="0" w:color="000000"/>
              <w:bottom w:val="single" w:sz="16" w:space="0" w:color="000000"/>
            </w:tcBorders>
            <w:shd w:val="clear" w:color="auto" w:fill="FFFFFF"/>
          </w:tcPr>
          <w:p w:rsidR="00B72E50" w:rsidRDefault="004C5C15">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.160</w:t>
            </w:r>
          </w:p>
        </w:tc>
        <w:tc>
          <w:tcPr>
            <w:tcW w:w="1055" w:type="dxa"/>
            <w:tcBorders>
              <w:top w:val="nil"/>
              <w:bottom w:val="single" w:sz="16" w:space="0" w:color="000000"/>
              <w:right w:val="single" w:sz="16" w:space="0" w:color="000000"/>
            </w:tcBorders>
            <w:shd w:val="clear" w:color="auto" w:fill="FFFFFF"/>
          </w:tcPr>
          <w:p w:rsidR="00B72E50" w:rsidRDefault="004C5C15">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.741</w:t>
            </w:r>
          </w:p>
        </w:tc>
      </w:tr>
    </w:tbl>
    <w:p w:rsidR="00B72E50" w:rsidRDefault="00B72E50">
      <w:pPr>
        <w:pStyle w:val="ListParagraph"/>
        <w:spacing w:line="480" w:lineRule="auto"/>
        <w:ind w:left="0"/>
        <w:jc w:val="both"/>
        <w:rPr>
          <w:rFonts w:ascii="Arial" w:hAnsi="Arial" w:cs="Arial"/>
          <w:b/>
          <w:sz w:val="24"/>
          <w:szCs w:val="24"/>
          <w:lang w:val="en-US"/>
        </w:rPr>
      </w:pPr>
    </w:p>
    <w:p w:rsidR="00B72E50" w:rsidRDefault="00B72E50">
      <w:pPr>
        <w:autoSpaceDE w:val="0"/>
        <w:autoSpaceDN w:val="0"/>
        <w:adjustRightInd w:val="0"/>
        <w:spacing w:after="0" w:line="240" w:lineRule="auto"/>
        <w:jc w:val="both"/>
        <w:rPr>
          <w:rFonts w:ascii="Arial" w:hAnsi="Arial" w:cs="Arial"/>
          <w:sz w:val="24"/>
          <w:szCs w:val="24"/>
        </w:rPr>
      </w:pPr>
    </w:p>
    <w:tbl>
      <w:tblPr>
        <w:tblW w:w="764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4A0" w:firstRow="1" w:lastRow="0" w:firstColumn="1" w:lastColumn="0" w:noHBand="0" w:noVBand="1"/>
      </w:tblPr>
      <w:tblGrid>
        <w:gridCol w:w="1528"/>
        <w:gridCol w:w="1019"/>
        <w:gridCol w:w="1018"/>
        <w:gridCol w:w="1020"/>
        <w:gridCol w:w="1020"/>
        <w:gridCol w:w="1020"/>
        <w:gridCol w:w="1020"/>
      </w:tblGrid>
      <w:tr w:rsidR="00B72E50">
        <w:tc>
          <w:tcPr>
            <w:tcW w:w="7645" w:type="dxa"/>
            <w:gridSpan w:val="7"/>
            <w:tcBorders>
              <w:top w:val="nil"/>
              <w:left w:val="nil"/>
              <w:bottom w:val="nil"/>
              <w:right w:val="nil"/>
            </w:tcBorders>
            <w:shd w:val="clear" w:color="auto" w:fill="FFFFFF"/>
            <w:vAlign w:val="center"/>
          </w:tcPr>
          <w:p w:rsidR="00B72E50" w:rsidRDefault="004C5C15">
            <w:pPr>
              <w:autoSpaceDE w:val="0"/>
              <w:autoSpaceDN w:val="0"/>
              <w:adjustRightInd w:val="0"/>
              <w:spacing w:after="0" w:line="320" w:lineRule="atLeast"/>
              <w:ind w:left="60" w:right="60"/>
              <w:rPr>
                <w:rFonts w:ascii="Arial" w:hAnsi="Arial" w:cs="Arial"/>
                <w:color w:val="000000"/>
                <w:sz w:val="24"/>
                <w:szCs w:val="24"/>
              </w:rPr>
            </w:pPr>
            <w:r>
              <w:rPr>
                <w:rFonts w:ascii="Arial" w:hAnsi="Arial" w:cs="Arial"/>
                <w:b/>
                <w:bCs/>
                <w:color w:val="000000"/>
                <w:sz w:val="24"/>
                <w:szCs w:val="24"/>
              </w:rPr>
              <w:t>Tests of Normality</w:t>
            </w:r>
          </w:p>
        </w:tc>
      </w:tr>
      <w:tr w:rsidR="00B72E50">
        <w:tc>
          <w:tcPr>
            <w:tcW w:w="1528" w:type="dxa"/>
            <w:vMerge w:val="restart"/>
            <w:tcBorders>
              <w:top w:val="single" w:sz="16" w:space="0" w:color="000000"/>
              <w:left w:val="single" w:sz="16" w:space="0" w:color="000000"/>
              <w:bottom w:val="single" w:sz="16" w:space="0" w:color="000000"/>
              <w:right w:val="single" w:sz="16" w:space="0" w:color="000000"/>
            </w:tcBorders>
            <w:shd w:val="clear" w:color="auto" w:fill="FFFFFF"/>
            <w:vAlign w:val="center"/>
          </w:tcPr>
          <w:p w:rsidR="00B72E50" w:rsidRDefault="00B72E50">
            <w:pPr>
              <w:autoSpaceDE w:val="0"/>
              <w:autoSpaceDN w:val="0"/>
              <w:adjustRightInd w:val="0"/>
              <w:spacing w:after="0" w:line="240" w:lineRule="auto"/>
              <w:rPr>
                <w:rFonts w:ascii="Arial" w:hAnsi="Arial" w:cs="Arial"/>
                <w:sz w:val="24"/>
                <w:szCs w:val="24"/>
              </w:rPr>
            </w:pPr>
          </w:p>
        </w:tc>
        <w:tc>
          <w:tcPr>
            <w:tcW w:w="3057" w:type="dxa"/>
            <w:gridSpan w:val="3"/>
            <w:tcBorders>
              <w:top w:val="single" w:sz="16" w:space="0" w:color="000000"/>
              <w:left w:val="single" w:sz="16" w:space="0" w:color="000000"/>
            </w:tcBorders>
            <w:shd w:val="clear" w:color="auto" w:fill="FFFFFF"/>
            <w:vAlign w:val="bottom"/>
          </w:tcPr>
          <w:p w:rsidR="00B72E50" w:rsidRDefault="004C5C15">
            <w:pPr>
              <w:autoSpaceDE w:val="0"/>
              <w:autoSpaceDN w:val="0"/>
              <w:adjustRightInd w:val="0"/>
              <w:spacing w:after="0" w:line="320" w:lineRule="atLeast"/>
              <w:ind w:left="60" w:right="60"/>
              <w:rPr>
                <w:rFonts w:ascii="Arial" w:hAnsi="Arial" w:cs="Arial"/>
                <w:color w:val="000000"/>
                <w:sz w:val="24"/>
                <w:szCs w:val="24"/>
              </w:rPr>
            </w:pPr>
            <w:r>
              <w:rPr>
                <w:rFonts w:ascii="Arial" w:hAnsi="Arial" w:cs="Arial"/>
                <w:color w:val="000000"/>
                <w:sz w:val="24"/>
                <w:szCs w:val="24"/>
              </w:rPr>
              <w:t>Kolmogorov-Smirnov</w:t>
            </w:r>
            <w:r>
              <w:rPr>
                <w:rFonts w:ascii="Arial" w:hAnsi="Arial" w:cs="Arial"/>
                <w:color w:val="000000"/>
                <w:sz w:val="24"/>
                <w:szCs w:val="24"/>
                <w:vertAlign w:val="superscript"/>
              </w:rPr>
              <w:t>a</w:t>
            </w:r>
          </w:p>
        </w:tc>
        <w:tc>
          <w:tcPr>
            <w:tcW w:w="3060" w:type="dxa"/>
            <w:gridSpan w:val="3"/>
            <w:tcBorders>
              <w:top w:val="single" w:sz="16" w:space="0" w:color="000000"/>
              <w:right w:val="single" w:sz="16" w:space="0" w:color="000000"/>
            </w:tcBorders>
            <w:shd w:val="clear" w:color="auto" w:fill="FFFFFF"/>
            <w:vAlign w:val="bottom"/>
          </w:tcPr>
          <w:p w:rsidR="00B72E50" w:rsidRDefault="004C5C15">
            <w:pPr>
              <w:autoSpaceDE w:val="0"/>
              <w:autoSpaceDN w:val="0"/>
              <w:adjustRightInd w:val="0"/>
              <w:spacing w:after="0" w:line="320" w:lineRule="atLeast"/>
              <w:ind w:left="60" w:right="60"/>
              <w:rPr>
                <w:rFonts w:ascii="Arial" w:hAnsi="Arial" w:cs="Arial"/>
                <w:color w:val="000000"/>
                <w:sz w:val="24"/>
                <w:szCs w:val="24"/>
              </w:rPr>
            </w:pPr>
            <w:r>
              <w:rPr>
                <w:rFonts w:ascii="Arial" w:hAnsi="Arial" w:cs="Arial"/>
                <w:color w:val="000000"/>
                <w:sz w:val="24"/>
                <w:szCs w:val="24"/>
              </w:rPr>
              <w:t>Shapiro-Wilk</w:t>
            </w:r>
          </w:p>
        </w:tc>
      </w:tr>
      <w:tr w:rsidR="00B72E50">
        <w:tc>
          <w:tcPr>
            <w:tcW w:w="1528" w:type="dxa"/>
            <w:vMerge/>
            <w:tcBorders>
              <w:top w:val="single" w:sz="16" w:space="0" w:color="000000"/>
              <w:left w:val="single" w:sz="16" w:space="0" w:color="000000"/>
              <w:bottom w:val="single" w:sz="16" w:space="0" w:color="000000"/>
              <w:right w:val="single" w:sz="16" w:space="0" w:color="000000"/>
            </w:tcBorders>
            <w:shd w:val="clear" w:color="auto" w:fill="FFFFFF"/>
            <w:vAlign w:val="center"/>
          </w:tcPr>
          <w:p w:rsidR="00B72E50" w:rsidRDefault="00B72E50">
            <w:pPr>
              <w:autoSpaceDE w:val="0"/>
              <w:autoSpaceDN w:val="0"/>
              <w:adjustRightInd w:val="0"/>
              <w:spacing w:after="0" w:line="240" w:lineRule="auto"/>
              <w:rPr>
                <w:rFonts w:ascii="Arial" w:hAnsi="Arial" w:cs="Arial"/>
                <w:color w:val="000000"/>
                <w:sz w:val="24"/>
                <w:szCs w:val="24"/>
              </w:rPr>
            </w:pPr>
          </w:p>
        </w:tc>
        <w:tc>
          <w:tcPr>
            <w:tcW w:w="1019" w:type="dxa"/>
            <w:tcBorders>
              <w:left w:val="single" w:sz="16" w:space="0" w:color="000000"/>
              <w:bottom w:val="single" w:sz="16" w:space="0" w:color="000000"/>
            </w:tcBorders>
            <w:shd w:val="clear" w:color="auto" w:fill="FFFFFF"/>
            <w:vAlign w:val="bottom"/>
          </w:tcPr>
          <w:p w:rsidR="00B72E50" w:rsidRDefault="004C5C15">
            <w:pPr>
              <w:autoSpaceDE w:val="0"/>
              <w:autoSpaceDN w:val="0"/>
              <w:adjustRightInd w:val="0"/>
              <w:spacing w:after="0" w:line="320" w:lineRule="atLeast"/>
              <w:ind w:left="60" w:right="60"/>
              <w:rPr>
                <w:rFonts w:ascii="Arial" w:hAnsi="Arial" w:cs="Arial"/>
                <w:color w:val="000000"/>
                <w:sz w:val="24"/>
                <w:szCs w:val="24"/>
              </w:rPr>
            </w:pPr>
            <w:r>
              <w:rPr>
                <w:rFonts w:ascii="Arial" w:hAnsi="Arial" w:cs="Arial"/>
                <w:color w:val="000000"/>
                <w:sz w:val="24"/>
                <w:szCs w:val="24"/>
              </w:rPr>
              <w:t>Statistic</w:t>
            </w:r>
          </w:p>
        </w:tc>
        <w:tc>
          <w:tcPr>
            <w:tcW w:w="1018" w:type="dxa"/>
            <w:tcBorders>
              <w:bottom w:val="single" w:sz="16" w:space="0" w:color="000000"/>
            </w:tcBorders>
            <w:shd w:val="clear" w:color="auto" w:fill="FFFFFF"/>
            <w:vAlign w:val="bottom"/>
          </w:tcPr>
          <w:p w:rsidR="00B72E50" w:rsidRDefault="004C5C15">
            <w:pPr>
              <w:autoSpaceDE w:val="0"/>
              <w:autoSpaceDN w:val="0"/>
              <w:adjustRightInd w:val="0"/>
              <w:spacing w:after="0" w:line="320" w:lineRule="atLeast"/>
              <w:ind w:left="60" w:right="60"/>
              <w:rPr>
                <w:rFonts w:ascii="Arial" w:hAnsi="Arial" w:cs="Arial"/>
                <w:color w:val="000000"/>
                <w:sz w:val="24"/>
                <w:szCs w:val="24"/>
              </w:rPr>
            </w:pPr>
            <w:r>
              <w:rPr>
                <w:rFonts w:ascii="Arial" w:hAnsi="Arial" w:cs="Arial"/>
                <w:color w:val="000000"/>
                <w:sz w:val="24"/>
                <w:szCs w:val="24"/>
              </w:rPr>
              <w:t>df</w:t>
            </w:r>
          </w:p>
        </w:tc>
        <w:tc>
          <w:tcPr>
            <w:tcW w:w="1020" w:type="dxa"/>
            <w:tcBorders>
              <w:bottom w:val="single" w:sz="16" w:space="0" w:color="000000"/>
            </w:tcBorders>
            <w:shd w:val="clear" w:color="auto" w:fill="FFFFFF"/>
            <w:vAlign w:val="bottom"/>
          </w:tcPr>
          <w:p w:rsidR="00B72E50" w:rsidRDefault="004C5C15">
            <w:pPr>
              <w:autoSpaceDE w:val="0"/>
              <w:autoSpaceDN w:val="0"/>
              <w:adjustRightInd w:val="0"/>
              <w:spacing w:after="0" w:line="320" w:lineRule="atLeast"/>
              <w:ind w:left="60" w:right="60"/>
              <w:rPr>
                <w:rFonts w:ascii="Arial" w:hAnsi="Arial" w:cs="Arial"/>
                <w:color w:val="000000"/>
                <w:sz w:val="24"/>
                <w:szCs w:val="24"/>
              </w:rPr>
            </w:pPr>
            <w:r>
              <w:rPr>
                <w:rFonts w:ascii="Arial" w:hAnsi="Arial" w:cs="Arial"/>
                <w:color w:val="000000"/>
                <w:sz w:val="24"/>
                <w:szCs w:val="24"/>
              </w:rPr>
              <w:t>Sig.</w:t>
            </w:r>
          </w:p>
        </w:tc>
        <w:tc>
          <w:tcPr>
            <w:tcW w:w="1020" w:type="dxa"/>
            <w:tcBorders>
              <w:bottom w:val="single" w:sz="16" w:space="0" w:color="000000"/>
            </w:tcBorders>
            <w:shd w:val="clear" w:color="auto" w:fill="FFFFFF"/>
            <w:vAlign w:val="bottom"/>
          </w:tcPr>
          <w:p w:rsidR="00B72E50" w:rsidRDefault="004C5C15">
            <w:pPr>
              <w:autoSpaceDE w:val="0"/>
              <w:autoSpaceDN w:val="0"/>
              <w:adjustRightInd w:val="0"/>
              <w:spacing w:after="0" w:line="320" w:lineRule="atLeast"/>
              <w:ind w:left="60" w:right="60"/>
              <w:rPr>
                <w:rFonts w:ascii="Arial" w:hAnsi="Arial" w:cs="Arial"/>
                <w:color w:val="000000"/>
                <w:sz w:val="24"/>
                <w:szCs w:val="24"/>
              </w:rPr>
            </w:pPr>
            <w:r>
              <w:rPr>
                <w:rFonts w:ascii="Arial" w:hAnsi="Arial" w:cs="Arial"/>
                <w:color w:val="000000"/>
                <w:sz w:val="24"/>
                <w:szCs w:val="24"/>
              </w:rPr>
              <w:t>Statistic</w:t>
            </w:r>
          </w:p>
        </w:tc>
        <w:tc>
          <w:tcPr>
            <w:tcW w:w="1020" w:type="dxa"/>
            <w:tcBorders>
              <w:bottom w:val="single" w:sz="16" w:space="0" w:color="000000"/>
            </w:tcBorders>
            <w:shd w:val="clear" w:color="auto" w:fill="FFFFFF"/>
            <w:vAlign w:val="bottom"/>
          </w:tcPr>
          <w:p w:rsidR="00B72E50" w:rsidRDefault="004C5C15">
            <w:pPr>
              <w:autoSpaceDE w:val="0"/>
              <w:autoSpaceDN w:val="0"/>
              <w:adjustRightInd w:val="0"/>
              <w:spacing w:after="0" w:line="320" w:lineRule="atLeast"/>
              <w:ind w:left="60" w:right="60"/>
              <w:rPr>
                <w:rFonts w:ascii="Arial" w:hAnsi="Arial" w:cs="Arial"/>
                <w:color w:val="000000"/>
                <w:sz w:val="24"/>
                <w:szCs w:val="24"/>
              </w:rPr>
            </w:pPr>
            <w:r>
              <w:rPr>
                <w:rFonts w:ascii="Arial" w:hAnsi="Arial" w:cs="Arial"/>
                <w:color w:val="000000"/>
                <w:sz w:val="24"/>
                <w:szCs w:val="24"/>
              </w:rPr>
              <w:t>Df</w:t>
            </w:r>
          </w:p>
        </w:tc>
        <w:tc>
          <w:tcPr>
            <w:tcW w:w="1020" w:type="dxa"/>
            <w:tcBorders>
              <w:bottom w:val="single" w:sz="16" w:space="0" w:color="000000"/>
              <w:right w:val="single" w:sz="16" w:space="0" w:color="000000"/>
            </w:tcBorders>
            <w:shd w:val="clear" w:color="auto" w:fill="FFFFFF"/>
            <w:vAlign w:val="bottom"/>
          </w:tcPr>
          <w:p w:rsidR="00B72E50" w:rsidRDefault="004C5C15">
            <w:pPr>
              <w:autoSpaceDE w:val="0"/>
              <w:autoSpaceDN w:val="0"/>
              <w:adjustRightInd w:val="0"/>
              <w:spacing w:after="0" w:line="320" w:lineRule="atLeast"/>
              <w:ind w:left="60" w:right="60"/>
              <w:rPr>
                <w:rFonts w:ascii="Arial" w:hAnsi="Arial" w:cs="Arial"/>
                <w:color w:val="000000"/>
                <w:sz w:val="24"/>
                <w:szCs w:val="24"/>
              </w:rPr>
            </w:pPr>
            <w:r>
              <w:rPr>
                <w:rFonts w:ascii="Arial" w:hAnsi="Arial" w:cs="Arial"/>
                <w:color w:val="000000"/>
                <w:sz w:val="24"/>
                <w:szCs w:val="24"/>
              </w:rPr>
              <w:t>Sig.</w:t>
            </w:r>
          </w:p>
        </w:tc>
      </w:tr>
      <w:tr w:rsidR="00B72E50">
        <w:tc>
          <w:tcPr>
            <w:tcW w:w="1528" w:type="dxa"/>
            <w:tcBorders>
              <w:top w:val="single" w:sz="16" w:space="0" w:color="000000"/>
              <w:left w:val="single" w:sz="16" w:space="0" w:color="000000"/>
              <w:bottom w:val="single" w:sz="16" w:space="0" w:color="000000"/>
              <w:right w:val="single" w:sz="16" w:space="0" w:color="000000"/>
            </w:tcBorders>
            <w:shd w:val="clear" w:color="auto" w:fill="FFFFFF"/>
          </w:tcPr>
          <w:p w:rsidR="00B72E50" w:rsidRDefault="004C5C15">
            <w:pPr>
              <w:autoSpaceDE w:val="0"/>
              <w:autoSpaceDN w:val="0"/>
              <w:adjustRightInd w:val="0"/>
              <w:spacing w:after="0" w:line="320" w:lineRule="atLeast"/>
              <w:ind w:left="60" w:right="60"/>
              <w:rPr>
                <w:rFonts w:ascii="Arial" w:hAnsi="Arial" w:cs="Arial"/>
                <w:color w:val="000000"/>
                <w:sz w:val="24"/>
                <w:szCs w:val="24"/>
              </w:rPr>
            </w:pPr>
            <w:r>
              <w:rPr>
                <w:rFonts w:ascii="Arial" w:hAnsi="Arial" w:cs="Arial"/>
                <w:color w:val="000000"/>
                <w:sz w:val="24"/>
                <w:szCs w:val="24"/>
              </w:rPr>
              <w:t>Peran Perawat</w:t>
            </w:r>
          </w:p>
        </w:tc>
        <w:tc>
          <w:tcPr>
            <w:tcW w:w="1019" w:type="dxa"/>
            <w:tcBorders>
              <w:top w:val="single" w:sz="16" w:space="0" w:color="000000"/>
              <w:left w:val="single" w:sz="16" w:space="0" w:color="000000"/>
              <w:bottom w:val="single" w:sz="16" w:space="0" w:color="000000"/>
            </w:tcBorders>
            <w:shd w:val="clear" w:color="auto" w:fill="FFFFFF"/>
          </w:tcPr>
          <w:p w:rsidR="00B72E50" w:rsidRDefault="004C5C15">
            <w:pPr>
              <w:autoSpaceDE w:val="0"/>
              <w:autoSpaceDN w:val="0"/>
              <w:adjustRightInd w:val="0"/>
              <w:spacing w:after="0" w:line="320" w:lineRule="atLeast"/>
              <w:ind w:left="60" w:right="60"/>
              <w:rPr>
                <w:rFonts w:ascii="Arial" w:hAnsi="Arial" w:cs="Arial"/>
                <w:color w:val="000000"/>
                <w:sz w:val="24"/>
                <w:szCs w:val="24"/>
              </w:rPr>
            </w:pPr>
            <w:r>
              <w:rPr>
                <w:rFonts w:ascii="Arial" w:hAnsi="Arial" w:cs="Arial"/>
                <w:color w:val="000000"/>
                <w:sz w:val="24"/>
                <w:szCs w:val="24"/>
              </w:rPr>
              <w:t>.109</w:t>
            </w:r>
          </w:p>
        </w:tc>
        <w:tc>
          <w:tcPr>
            <w:tcW w:w="1018" w:type="dxa"/>
            <w:tcBorders>
              <w:top w:val="single" w:sz="16" w:space="0" w:color="000000"/>
              <w:bottom w:val="single" w:sz="16" w:space="0" w:color="000000"/>
            </w:tcBorders>
            <w:shd w:val="clear" w:color="auto" w:fill="FFFFFF"/>
          </w:tcPr>
          <w:p w:rsidR="00B72E50" w:rsidRDefault="004C5C15">
            <w:pPr>
              <w:autoSpaceDE w:val="0"/>
              <w:autoSpaceDN w:val="0"/>
              <w:adjustRightInd w:val="0"/>
              <w:spacing w:after="0" w:line="320" w:lineRule="atLeast"/>
              <w:ind w:left="60" w:right="60"/>
              <w:rPr>
                <w:rFonts w:ascii="Arial" w:hAnsi="Arial" w:cs="Arial"/>
                <w:color w:val="000000"/>
                <w:sz w:val="24"/>
                <w:szCs w:val="24"/>
              </w:rPr>
            </w:pPr>
            <w:r>
              <w:rPr>
                <w:rFonts w:ascii="Arial" w:hAnsi="Arial" w:cs="Arial"/>
                <w:color w:val="000000"/>
                <w:sz w:val="24"/>
                <w:szCs w:val="24"/>
              </w:rPr>
              <w:t>39</w:t>
            </w:r>
          </w:p>
        </w:tc>
        <w:tc>
          <w:tcPr>
            <w:tcW w:w="1020" w:type="dxa"/>
            <w:tcBorders>
              <w:top w:val="single" w:sz="16" w:space="0" w:color="000000"/>
              <w:bottom w:val="single" w:sz="16" w:space="0" w:color="000000"/>
            </w:tcBorders>
            <w:shd w:val="clear" w:color="auto" w:fill="FFFFFF"/>
          </w:tcPr>
          <w:p w:rsidR="00B72E50" w:rsidRDefault="004C5C15">
            <w:pPr>
              <w:autoSpaceDE w:val="0"/>
              <w:autoSpaceDN w:val="0"/>
              <w:adjustRightInd w:val="0"/>
              <w:spacing w:after="0" w:line="320" w:lineRule="atLeast"/>
              <w:ind w:left="60" w:right="60"/>
              <w:rPr>
                <w:rFonts w:ascii="Arial" w:hAnsi="Arial" w:cs="Arial"/>
                <w:color w:val="000000"/>
                <w:sz w:val="24"/>
                <w:szCs w:val="24"/>
              </w:rPr>
            </w:pPr>
            <w:r>
              <w:rPr>
                <w:rFonts w:ascii="Arial" w:hAnsi="Arial" w:cs="Arial"/>
                <w:color w:val="000000"/>
                <w:sz w:val="24"/>
                <w:szCs w:val="24"/>
              </w:rPr>
              <w:t>.200</w:t>
            </w:r>
          </w:p>
        </w:tc>
        <w:tc>
          <w:tcPr>
            <w:tcW w:w="1020" w:type="dxa"/>
            <w:tcBorders>
              <w:top w:val="single" w:sz="16" w:space="0" w:color="000000"/>
              <w:bottom w:val="single" w:sz="16" w:space="0" w:color="000000"/>
            </w:tcBorders>
            <w:shd w:val="clear" w:color="auto" w:fill="FFFFFF"/>
          </w:tcPr>
          <w:p w:rsidR="00B72E50" w:rsidRDefault="004C5C15">
            <w:pPr>
              <w:autoSpaceDE w:val="0"/>
              <w:autoSpaceDN w:val="0"/>
              <w:adjustRightInd w:val="0"/>
              <w:spacing w:after="0" w:line="320" w:lineRule="atLeast"/>
              <w:ind w:left="60" w:right="60"/>
              <w:rPr>
                <w:rFonts w:ascii="Arial" w:hAnsi="Arial" w:cs="Arial"/>
                <w:color w:val="000000"/>
                <w:sz w:val="24"/>
                <w:szCs w:val="24"/>
              </w:rPr>
            </w:pPr>
            <w:r>
              <w:rPr>
                <w:rFonts w:ascii="Arial" w:hAnsi="Arial" w:cs="Arial"/>
                <w:color w:val="000000"/>
                <w:sz w:val="24"/>
                <w:szCs w:val="24"/>
              </w:rPr>
              <w:t>.978</w:t>
            </w:r>
          </w:p>
        </w:tc>
        <w:tc>
          <w:tcPr>
            <w:tcW w:w="1020" w:type="dxa"/>
            <w:tcBorders>
              <w:top w:val="single" w:sz="16" w:space="0" w:color="000000"/>
              <w:bottom w:val="single" w:sz="16" w:space="0" w:color="000000"/>
            </w:tcBorders>
            <w:shd w:val="clear" w:color="auto" w:fill="FFFFFF"/>
          </w:tcPr>
          <w:p w:rsidR="00B72E50" w:rsidRDefault="004C5C15">
            <w:pPr>
              <w:autoSpaceDE w:val="0"/>
              <w:autoSpaceDN w:val="0"/>
              <w:adjustRightInd w:val="0"/>
              <w:spacing w:after="0" w:line="320" w:lineRule="atLeast"/>
              <w:ind w:left="60" w:right="60"/>
              <w:rPr>
                <w:rFonts w:ascii="Arial" w:hAnsi="Arial" w:cs="Arial"/>
                <w:color w:val="000000"/>
                <w:sz w:val="24"/>
                <w:szCs w:val="24"/>
              </w:rPr>
            </w:pPr>
            <w:r>
              <w:rPr>
                <w:rFonts w:ascii="Arial" w:hAnsi="Arial" w:cs="Arial"/>
                <w:color w:val="000000"/>
                <w:sz w:val="24"/>
                <w:szCs w:val="24"/>
              </w:rPr>
              <w:t>39</w:t>
            </w:r>
          </w:p>
        </w:tc>
        <w:tc>
          <w:tcPr>
            <w:tcW w:w="1020" w:type="dxa"/>
            <w:tcBorders>
              <w:top w:val="single" w:sz="16" w:space="0" w:color="000000"/>
              <w:bottom w:val="single" w:sz="16" w:space="0" w:color="000000"/>
              <w:right w:val="single" w:sz="16" w:space="0" w:color="000000"/>
            </w:tcBorders>
            <w:shd w:val="clear" w:color="auto" w:fill="FFFFFF"/>
          </w:tcPr>
          <w:p w:rsidR="00B72E50" w:rsidRDefault="004C5C15">
            <w:pPr>
              <w:autoSpaceDE w:val="0"/>
              <w:autoSpaceDN w:val="0"/>
              <w:adjustRightInd w:val="0"/>
              <w:spacing w:after="0" w:line="320" w:lineRule="atLeast"/>
              <w:ind w:left="60" w:right="60"/>
              <w:rPr>
                <w:rFonts w:ascii="Arial" w:hAnsi="Arial" w:cs="Arial"/>
                <w:color w:val="000000"/>
                <w:sz w:val="24"/>
                <w:szCs w:val="24"/>
              </w:rPr>
            </w:pPr>
            <w:r>
              <w:rPr>
                <w:rFonts w:ascii="Arial" w:hAnsi="Arial" w:cs="Arial"/>
                <w:color w:val="000000"/>
                <w:sz w:val="24"/>
                <w:szCs w:val="24"/>
              </w:rPr>
              <w:t>.649</w:t>
            </w:r>
          </w:p>
        </w:tc>
      </w:tr>
      <w:tr w:rsidR="00B72E50">
        <w:tc>
          <w:tcPr>
            <w:tcW w:w="7645" w:type="dxa"/>
            <w:gridSpan w:val="7"/>
            <w:tcBorders>
              <w:top w:val="nil"/>
              <w:left w:val="nil"/>
              <w:bottom w:val="nil"/>
              <w:right w:val="nil"/>
            </w:tcBorders>
            <w:shd w:val="clear" w:color="auto" w:fill="FFFFFF"/>
          </w:tcPr>
          <w:p w:rsidR="00B72E50" w:rsidRDefault="004C5C15">
            <w:pPr>
              <w:autoSpaceDE w:val="0"/>
              <w:autoSpaceDN w:val="0"/>
              <w:adjustRightInd w:val="0"/>
              <w:spacing w:after="0" w:line="320" w:lineRule="atLeast"/>
              <w:ind w:left="60" w:right="60"/>
              <w:rPr>
                <w:rFonts w:ascii="Arial" w:hAnsi="Arial" w:cs="Arial"/>
                <w:color w:val="000000"/>
                <w:sz w:val="24"/>
                <w:szCs w:val="24"/>
              </w:rPr>
            </w:pPr>
            <w:r>
              <w:rPr>
                <w:rFonts w:ascii="Arial" w:hAnsi="Arial" w:cs="Arial"/>
                <w:color w:val="000000"/>
                <w:sz w:val="24"/>
                <w:szCs w:val="24"/>
              </w:rPr>
              <w:t>a. Lilliefors Significance Correction</w:t>
            </w:r>
          </w:p>
        </w:tc>
      </w:tr>
    </w:tbl>
    <w:p w:rsidR="00B72E50" w:rsidRDefault="00B72E50">
      <w:pPr>
        <w:pStyle w:val="ListParagraph"/>
        <w:spacing w:line="480" w:lineRule="auto"/>
        <w:ind w:left="0"/>
        <w:jc w:val="both"/>
        <w:rPr>
          <w:rFonts w:ascii="Arial" w:hAnsi="Arial" w:cs="Arial"/>
          <w:sz w:val="24"/>
          <w:szCs w:val="24"/>
          <w:lang w:val="en-US"/>
        </w:rPr>
      </w:pPr>
    </w:p>
    <w:p w:rsidR="00B72E50" w:rsidRDefault="00B72E50">
      <w:pPr>
        <w:pStyle w:val="ListParagraph"/>
        <w:spacing w:line="480" w:lineRule="auto"/>
        <w:ind w:left="0"/>
        <w:jc w:val="both"/>
        <w:rPr>
          <w:rFonts w:ascii="Arial" w:hAnsi="Arial" w:cs="Arial"/>
          <w:b/>
          <w:sz w:val="24"/>
          <w:szCs w:val="24"/>
          <w:lang w:val="en-US"/>
        </w:rPr>
      </w:pPr>
    </w:p>
    <w:p w:rsidR="00B72E50" w:rsidRDefault="00B72E50">
      <w:pPr>
        <w:autoSpaceDE w:val="0"/>
        <w:autoSpaceDN w:val="0"/>
        <w:adjustRightInd w:val="0"/>
        <w:spacing w:after="0" w:line="240" w:lineRule="auto"/>
        <w:rPr>
          <w:rFonts w:ascii="Arial" w:hAnsi="Arial" w:cs="Arial"/>
          <w:b/>
          <w:sz w:val="24"/>
          <w:szCs w:val="24"/>
        </w:rPr>
      </w:pPr>
    </w:p>
    <w:p w:rsidR="00B72E50" w:rsidRDefault="00B72E50">
      <w:pPr>
        <w:autoSpaceDE w:val="0"/>
        <w:autoSpaceDN w:val="0"/>
        <w:adjustRightInd w:val="0"/>
        <w:spacing w:after="0" w:line="240" w:lineRule="auto"/>
        <w:rPr>
          <w:rFonts w:ascii="Times New Roman" w:hAnsi="Times New Roman"/>
          <w:sz w:val="24"/>
          <w:szCs w:val="24"/>
        </w:rPr>
      </w:pPr>
    </w:p>
    <w:p w:rsidR="00B72E50" w:rsidRDefault="00B72E50">
      <w:pPr>
        <w:autoSpaceDE w:val="0"/>
        <w:autoSpaceDN w:val="0"/>
        <w:adjustRightInd w:val="0"/>
        <w:spacing w:after="0" w:line="240" w:lineRule="auto"/>
        <w:rPr>
          <w:rFonts w:ascii="Times New Roman" w:hAnsi="Times New Roman"/>
          <w:sz w:val="24"/>
          <w:szCs w:val="24"/>
        </w:rPr>
      </w:pPr>
    </w:p>
    <w:p w:rsidR="00B72E50" w:rsidRDefault="00B72E50">
      <w:pPr>
        <w:autoSpaceDE w:val="0"/>
        <w:autoSpaceDN w:val="0"/>
        <w:adjustRightInd w:val="0"/>
        <w:spacing w:after="0" w:line="240" w:lineRule="auto"/>
        <w:rPr>
          <w:rFonts w:ascii="Times New Roman" w:hAnsi="Times New Roman"/>
          <w:sz w:val="24"/>
          <w:szCs w:val="24"/>
        </w:rPr>
      </w:pPr>
    </w:p>
    <w:p w:rsidR="00B72E50" w:rsidRDefault="00B72E50">
      <w:pPr>
        <w:autoSpaceDE w:val="0"/>
        <w:autoSpaceDN w:val="0"/>
        <w:adjustRightInd w:val="0"/>
        <w:spacing w:after="0" w:line="240" w:lineRule="auto"/>
        <w:rPr>
          <w:rFonts w:ascii="Times New Roman" w:hAnsi="Times New Roman"/>
          <w:sz w:val="24"/>
          <w:szCs w:val="24"/>
        </w:rPr>
      </w:pPr>
    </w:p>
    <w:p w:rsidR="00B72E50" w:rsidRDefault="00B72E50">
      <w:pPr>
        <w:autoSpaceDE w:val="0"/>
        <w:autoSpaceDN w:val="0"/>
        <w:adjustRightInd w:val="0"/>
        <w:spacing w:after="0" w:line="240" w:lineRule="auto"/>
        <w:rPr>
          <w:rFonts w:ascii="Times New Roman" w:hAnsi="Times New Roman"/>
          <w:sz w:val="24"/>
          <w:szCs w:val="24"/>
        </w:rPr>
      </w:pPr>
    </w:p>
    <w:p w:rsidR="00B72E50" w:rsidRDefault="00B72E50">
      <w:pPr>
        <w:autoSpaceDE w:val="0"/>
        <w:autoSpaceDN w:val="0"/>
        <w:adjustRightInd w:val="0"/>
        <w:spacing w:after="0" w:line="240" w:lineRule="auto"/>
        <w:rPr>
          <w:rFonts w:ascii="Times New Roman" w:hAnsi="Times New Roman"/>
          <w:sz w:val="24"/>
          <w:szCs w:val="24"/>
        </w:rPr>
      </w:pPr>
    </w:p>
    <w:p w:rsidR="00B72E50" w:rsidRDefault="00B72E50">
      <w:pPr>
        <w:autoSpaceDE w:val="0"/>
        <w:autoSpaceDN w:val="0"/>
        <w:adjustRightInd w:val="0"/>
        <w:spacing w:after="0" w:line="240" w:lineRule="auto"/>
        <w:rPr>
          <w:rFonts w:ascii="Times New Roman" w:hAnsi="Times New Roman"/>
          <w:sz w:val="24"/>
          <w:szCs w:val="24"/>
        </w:rPr>
      </w:pPr>
    </w:p>
    <w:tbl>
      <w:tblPr>
        <w:tblW w:w="647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4A0" w:firstRow="1" w:lastRow="0" w:firstColumn="1" w:lastColumn="0" w:noHBand="0" w:noVBand="1"/>
      </w:tblPr>
      <w:tblGrid>
        <w:gridCol w:w="735"/>
        <w:gridCol w:w="735"/>
        <w:gridCol w:w="1147"/>
        <w:gridCol w:w="1009"/>
        <w:gridCol w:w="1376"/>
        <w:gridCol w:w="1468"/>
      </w:tblGrid>
      <w:tr w:rsidR="00B72E50">
        <w:trPr>
          <w:cantSplit/>
        </w:trPr>
        <w:tc>
          <w:tcPr>
            <w:tcW w:w="6470" w:type="dxa"/>
            <w:gridSpan w:val="6"/>
            <w:tcBorders>
              <w:top w:val="nil"/>
              <w:left w:val="nil"/>
              <w:bottom w:val="nil"/>
              <w:right w:val="nil"/>
            </w:tcBorders>
            <w:shd w:val="clear" w:color="auto" w:fill="FFFFFF"/>
          </w:tcPr>
          <w:p w:rsidR="00B72E50" w:rsidRDefault="004C5C15">
            <w:pPr>
              <w:autoSpaceDE w:val="0"/>
              <w:autoSpaceDN w:val="0"/>
              <w:adjustRightInd w:val="0"/>
              <w:spacing w:after="0" w:line="320" w:lineRule="atLeast"/>
              <w:ind w:left="60" w:right="60"/>
              <w:jc w:val="center"/>
              <w:rPr>
                <w:rFonts w:ascii="Arial" w:hAnsi="Arial" w:cs="Arial"/>
                <w:color w:val="000000"/>
                <w:sz w:val="18"/>
                <w:szCs w:val="18"/>
              </w:rPr>
            </w:pPr>
            <w:r>
              <w:rPr>
                <w:rFonts w:ascii="Arial" w:hAnsi="Arial" w:cs="Arial"/>
                <w:b/>
                <w:bCs/>
                <w:color w:val="000000"/>
                <w:sz w:val="18"/>
                <w:szCs w:val="18"/>
              </w:rPr>
              <w:t>peran perawat</w:t>
            </w:r>
          </w:p>
        </w:tc>
      </w:tr>
      <w:tr w:rsidR="00B72E50">
        <w:trPr>
          <w:cantSplit/>
        </w:trPr>
        <w:tc>
          <w:tcPr>
            <w:tcW w:w="1470" w:type="dxa"/>
            <w:gridSpan w:val="2"/>
            <w:tcBorders>
              <w:top w:val="single" w:sz="16" w:space="0" w:color="000000"/>
              <w:left w:val="single" w:sz="16" w:space="0" w:color="000000"/>
              <w:bottom w:val="single" w:sz="16" w:space="0" w:color="000000"/>
              <w:right w:val="nil"/>
            </w:tcBorders>
            <w:shd w:val="clear" w:color="auto" w:fill="FFFFFF"/>
          </w:tcPr>
          <w:p w:rsidR="00B72E50" w:rsidRDefault="00B72E50">
            <w:pPr>
              <w:autoSpaceDE w:val="0"/>
              <w:autoSpaceDN w:val="0"/>
              <w:adjustRightInd w:val="0"/>
              <w:spacing w:after="0" w:line="240" w:lineRule="auto"/>
              <w:rPr>
                <w:rFonts w:ascii="Times New Roman" w:hAnsi="Times New Roman"/>
                <w:sz w:val="24"/>
                <w:szCs w:val="24"/>
              </w:rPr>
            </w:pPr>
          </w:p>
        </w:tc>
        <w:tc>
          <w:tcPr>
            <w:tcW w:w="1147" w:type="dxa"/>
            <w:tcBorders>
              <w:top w:val="single" w:sz="16" w:space="0" w:color="000000"/>
              <w:left w:val="single" w:sz="16" w:space="0" w:color="000000"/>
              <w:bottom w:val="single" w:sz="16" w:space="0" w:color="000000"/>
            </w:tcBorders>
            <w:shd w:val="clear" w:color="auto" w:fill="FFFFFF"/>
          </w:tcPr>
          <w:p w:rsidR="00B72E50" w:rsidRDefault="004C5C15">
            <w:pPr>
              <w:autoSpaceDE w:val="0"/>
              <w:autoSpaceDN w:val="0"/>
              <w:adjustRightInd w:val="0"/>
              <w:spacing w:after="0" w:line="320" w:lineRule="atLeast"/>
              <w:ind w:left="60" w:right="60"/>
              <w:jc w:val="center"/>
              <w:rPr>
                <w:rFonts w:ascii="Arial" w:hAnsi="Arial" w:cs="Arial"/>
                <w:color w:val="000000"/>
                <w:sz w:val="18"/>
                <w:szCs w:val="18"/>
              </w:rPr>
            </w:pPr>
            <w:r>
              <w:rPr>
                <w:rFonts w:ascii="Arial" w:hAnsi="Arial" w:cs="Arial"/>
                <w:color w:val="000000"/>
                <w:sz w:val="18"/>
                <w:szCs w:val="18"/>
              </w:rPr>
              <w:t>Frequency</w:t>
            </w:r>
          </w:p>
        </w:tc>
        <w:tc>
          <w:tcPr>
            <w:tcW w:w="1009" w:type="dxa"/>
            <w:tcBorders>
              <w:top w:val="single" w:sz="16" w:space="0" w:color="000000"/>
              <w:bottom w:val="single" w:sz="16" w:space="0" w:color="000000"/>
            </w:tcBorders>
            <w:shd w:val="clear" w:color="auto" w:fill="FFFFFF"/>
          </w:tcPr>
          <w:p w:rsidR="00B72E50" w:rsidRDefault="004C5C15">
            <w:pPr>
              <w:autoSpaceDE w:val="0"/>
              <w:autoSpaceDN w:val="0"/>
              <w:adjustRightInd w:val="0"/>
              <w:spacing w:after="0" w:line="320" w:lineRule="atLeast"/>
              <w:ind w:left="60" w:right="60"/>
              <w:jc w:val="center"/>
              <w:rPr>
                <w:rFonts w:ascii="Arial" w:hAnsi="Arial" w:cs="Arial"/>
                <w:color w:val="000000"/>
                <w:sz w:val="18"/>
                <w:szCs w:val="18"/>
              </w:rPr>
            </w:pPr>
            <w:r>
              <w:rPr>
                <w:rFonts w:ascii="Arial" w:hAnsi="Arial" w:cs="Arial"/>
                <w:color w:val="000000"/>
                <w:sz w:val="18"/>
                <w:szCs w:val="18"/>
              </w:rPr>
              <w:t>Percent</w:t>
            </w:r>
          </w:p>
        </w:tc>
        <w:tc>
          <w:tcPr>
            <w:tcW w:w="1376" w:type="dxa"/>
            <w:tcBorders>
              <w:top w:val="single" w:sz="16" w:space="0" w:color="000000"/>
              <w:bottom w:val="single" w:sz="16" w:space="0" w:color="000000"/>
            </w:tcBorders>
            <w:shd w:val="clear" w:color="auto" w:fill="FFFFFF"/>
          </w:tcPr>
          <w:p w:rsidR="00B72E50" w:rsidRDefault="004C5C15">
            <w:pPr>
              <w:autoSpaceDE w:val="0"/>
              <w:autoSpaceDN w:val="0"/>
              <w:adjustRightInd w:val="0"/>
              <w:spacing w:after="0" w:line="320" w:lineRule="atLeast"/>
              <w:ind w:left="60" w:right="60"/>
              <w:jc w:val="center"/>
              <w:rPr>
                <w:rFonts w:ascii="Arial" w:hAnsi="Arial" w:cs="Arial"/>
                <w:color w:val="000000"/>
                <w:sz w:val="18"/>
                <w:szCs w:val="18"/>
              </w:rPr>
            </w:pPr>
            <w:r>
              <w:rPr>
                <w:rFonts w:ascii="Arial" w:hAnsi="Arial" w:cs="Arial"/>
                <w:color w:val="000000"/>
                <w:sz w:val="18"/>
                <w:szCs w:val="18"/>
              </w:rPr>
              <w:t>Valid Percent</w:t>
            </w:r>
          </w:p>
        </w:tc>
        <w:tc>
          <w:tcPr>
            <w:tcW w:w="1468" w:type="dxa"/>
            <w:tcBorders>
              <w:top w:val="single" w:sz="16" w:space="0" w:color="000000"/>
              <w:bottom w:val="single" w:sz="16" w:space="0" w:color="000000"/>
              <w:right w:val="single" w:sz="16" w:space="0" w:color="000000"/>
            </w:tcBorders>
            <w:shd w:val="clear" w:color="auto" w:fill="FFFFFF"/>
          </w:tcPr>
          <w:p w:rsidR="00B72E50" w:rsidRDefault="004C5C15">
            <w:pPr>
              <w:autoSpaceDE w:val="0"/>
              <w:autoSpaceDN w:val="0"/>
              <w:adjustRightInd w:val="0"/>
              <w:spacing w:after="0" w:line="320" w:lineRule="atLeast"/>
              <w:ind w:left="60" w:right="60"/>
              <w:jc w:val="center"/>
              <w:rPr>
                <w:rFonts w:ascii="Arial" w:hAnsi="Arial" w:cs="Arial"/>
                <w:color w:val="000000"/>
                <w:sz w:val="18"/>
                <w:szCs w:val="18"/>
              </w:rPr>
            </w:pPr>
            <w:r>
              <w:rPr>
                <w:rFonts w:ascii="Arial" w:hAnsi="Arial" w:cs="Arial"/>
                <w:color w:val="000000"/>
                <w:sz w:val="18"/>
                <w:szCs w:val="18"/>
              </w:rPr>
              <w:t>Cumulative Percent</w:t>
            </w:r>
          </w:p>
        </w:tc>
      </w:tr>
      <w:tr w:rsidR="00B72E50">
        <w:trPr>
          <w:cantSplit/>
        </w:trPr>
        <w:tc>
          <w:tcPr>
            <w:tcW w:w="735" w:type="dxa"/>
            <w:vMerge w:val="restart"/>
            <w:tcBorders>
              <w:top w:val="single" w:sz="16" w:space="0" w:color="000000"/>
              <w:left w:val="single" w:sz="16" w:space="0" w:color="000000"/>
              <w:bottom w:val="single" w:sz="16" w:space="0" w:color="000000"/>
              <w:right w:val="nil"/>
            </w:tcBorders>
            <w:shd w:val="clear" w:color="auto" w:fill="FFFFFF"/>
            <w:vAlign w:val="center"/>
          </w:tcPr>
          <w:p w:rsidR="00B72E50" w:rsidRDefault="004C5C15">
            <w:pPr>
              <w:autoSpaceDE w:val="0"/>
              <w:autoSpaceDN w:val="0"/>
              <w:adjustRightInd w:val="0"/>
              <w:spacing w:after="0" w:line="320" w:lineRule="atLeast"/>
              <w:ind w:left="60" w:right="60"/>
              <w:rPr>
                <w:rFonts w:ascii="Arial" w:hAnsi="Arial" w:cs="Arial"/>
                <w:color w:val="000000"/>
                <w:sz w:val="18"/>
                <w:szCs w:val="18"/>
              </w:rPr>
            </w:pPr>
            <w:r>
              <w:rPr>
                <w:rFonts w:ascii="Arial" w:hAnsi="Arial" w:cs="Arial"/>
                <w:color w:val="000000"/>
                <w:sz w:val="18"/>
                <w:szCs w:val="18"/>
              </w:rPr>
              <w:t>Valid</w:t>
            </w:r>
          </w:p>
        </w:tc>
        <w:tc>
          <w:tcPr>
            <w:tcW w:w="735" w:type="dxa"/>
            <w:tcBorders>
              <w:top w:val="single" w:sz="16" w:space="0" w:color="000000"/>
              <w:left w:val="nil"/>
              <w:bottom w:val="nil"/>
              <w:right w:val="single" w:sz="16" w:space="0" w:color="000000"/>
            </w:tcBorders>
            <w:shd w:val="clear" w:color="auto" w:fill="FFFFFF"/>
            <w:vAlign w:val="center"/>
          </w:tcPr>
          <w:p w:rsidR="00B72E50" w:rsidRDefault="004C5C15">
            <w:pPr>
              <w:autoSpaceDE w:val="0"/>
              <w:autoSpaceDN w:val="0"/>
              <w:adjustRightInd w:val="0"/>
              <w:spacing w:after="0" w:line="320" w:lineRule="atLeast"/>
              <w:ind w:left="60" w:right="60"/>
              <w:rPr>
                <w:rFonts w:ascii="Arial" w:hAnsi="Arial" w:cs="Arial"/>
                <w:color w:val="000000"/>
                <w:sz w:val="18"/>
                <w:szCs w:val="18"/>
              </w:rPr>
            </w:pPr>
            <w:r>
              <w:rPr>
                <w:rFonts w:ascii="Arial" w:hAnsi="Arial" w:cs="Arial"/>
                <w:color w:val="000000"/>
                <w:sz w:val="18"/>
                <w:szCs w:val="18"/>
              </w:rPr>
              <w:t>&lt;baik</w:t>
            </w:r>
          </w:p>
        </w:tc>
        <w:tc>
          <w:tcPr>
            <w:tcW w:w="1147" w:type="dxa"/>
            <w:tcBorders>
              <w:top w:val="single" w:sz="16" w:space="0" w:color="000000"/>
              <w:left w:val="single" w:sz="16" w:space="0" w:color="000000"/>
              <w:bottom w:val="nil"/>
            </w:tcBorders>
            <w:shd w:val="clear" w:color="auto" w:fill="FFFFFF"/>
          </w:tcPr>
          <w:p w:rsidR="00B72E50" w:rsidRDefault="004C5C15">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15</w:t>
            </w:r>
          </w:p>
        </w:tc>
        <w:tc>
          <w:tcPr>
            <w:tcW w:w="1009" w:type="dxa"/>
            <w:tcBorders>
              <w:top w:val="single" w:sz="16" w:space="0" w:color="000000"/>
              <w:bottom w:val="nil"/>
            </w:tcBorders>
            <w:shd w:val="clear" w:color="auto" w:fill="FFFFFF"/>
          </w:tcPr>
          <w:p w:rsidR="00B72E50" w:rsidRDefault="004C5C15">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38.5</w:t>
            </w:r>
          </w:p>
        </w:tc>
        <w:tc>
          <w:tcPr>
            <w:tcW w:w="1376" w:type="dxa"/>
            <w:tcBorders>
              <w:top w:val="single" w:sz="16" w:space="0" w:color="000000"/>
              <w:bottom w:val="nil"/>
            </w:tcBorders>
            <w:shd w:val="clear" w:color="auto" w:fill="FFFFFF"/>
          </w:tcPr>
          <w:p w:rsidR="00B72E50" w:rsidRDefault="004C5C15">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38.5</w:t>
            </w:r>
          </w:p>
        </w:tc>
        <w:tc>
          <w:tcPr>
            <w:tcW w:w="1468" w:type="dxa"/>
            <w:tcBorders>
              <w:top w:val="single" w:sz="16" w:space="0" w:color="000000"/>
              <w:bottom w:val="nil"/>
              <w:right w:val="single" w:sz="16" w:space="0" w:color="000000"/>
            </w:tcBorders>
            <w:shd w:val="clear" w:color="auto" w:fill="FFFFFF"/>
          </w:tcPr>
          <w:p w:rsidR="00B72E50" w:rsidRDefault="004C5C15">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38.5</w:t>
            </w:r>
          </w:p>
        </w:tc>
      </w:tr>
      <w:tr w:rsidR="00B72E50">
        <w:trPr>
          <w:cantSplit/>
        </w:trPr>
        <w:tc>
          <w:tcPr>
            <w:tcW w:w="735" w:type="dxa"/>
            <w:vMerge/>
            <w:tcBorders>
              <w:top w:val="single" w:sz="16" w:space="0" w:color="000000"/>
              <w:left w:val="single" w:sz="16" w:space="0" w:color="000000"/>
              <w:bottom w:val="single" w:sz="16" w:space="0" w:color="000000"/>
              <w:right w:val="nil"/>
            </w:tcBorders>
            <w:shd w:val="clear" w:color="auto" w:fill="FFFFFF"/>
            <w:vAlign w:val="center"/>
          </w:tcPr>
          <w:p w:rsidR="00B72E50" w:rsidRDefault="00B72E50">
            <w:pPr>
              <w:autoSpaceDE w:val="0"/>
              <w:autoSpaceDN w:val="0"/>
              <w:adjustRightInd w:val="0"/>
              <w:spacing w:after="0" w:line="240" w:lineRule="auto"/>
              <w:rPr>
                <w:rFonts w:ascii="Arial" w:hAnsi="Arial" w:cs="Arial"/>
                <w:color w:val="000000"/>
                <w:sz w:val="18"/>
                <w:szCs w:val="18"/>
              </w:rPr>
            </w:pPr>
          </w:p>
        </w:tc>
        <w:tc>
          <w:tcPr>
            <w:tcW w:w="735" w:type="dxa"/>
            <w:tcBorders>
              <w:top w:val="nil"/>
              <w:left w:val="nil"/>
              <w:bottom w:val="nil"/>
              <w:right w:val="single" w:sz="16" w:space="0" w:color="000000"/>
            </w:tcBorders>
            <w:shd w:val="clear" w:color="auto" w:fill="FFFFFF"/>
            <w:vAlign w:val="center"/>
          </w:tcPr>
          <w:p w:rsidR="00B72E50" w:rsidRDefault="004C5C15">
            <w:pPr>
              <w:autoSpaceDE w:val="0"/>
              <w:autoSpaceDN w:val="0"/>
              <w:adjustRightInd w:val="0"/>
              <w:spacing w:after="0" w:line="320" w:lineRule="atLeast"/>
              <w:ind w:left="60" w:right="60"/>
              <w:rPr>
                <w:rFonts w:ascii="Arial" w:hAnsi="Arial" w:cs="Arial"/>
                <w:color w:val="000000"/>
                <w:sz w:val="18"/>
                <w:szCs w:val="18"/>
              </w:rPr>
            </w:pPr>
            <w:r>
              <w:rPr>
                <w:rFonts w:ascii="Arial" w:hAnsi="Arial" w:cs="Arial"/>
                <w:color w:val="000000"/>
                <w:sz w:val="18"/>
                <w:szCs w:val="18"/>
              </w:rPr>
              <w:t>baik</w:t>
            </w:r>
          </w:p>
        </w:tc>
        <w:tc>
          <w:tcPr>
            <w:tcW w:w="1147" w:type="dxa"/>
            <w:tcBorders>
              <w:top w:val="nil"/>
              <w:left w:val="single" w:sz="16" w:space="0" w:color="000000"/>
              <w:bottom w:val="nil"/>
            </w:tcBorders>
            <w:shd w:val="clear" w:color="auto" w:fill="FFFFFF"/>
          </w:tcPr>
          <w:p w:rsidR="00B72E50" w:rsidRDefault="004C5C15">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24</w:t>
            </w:r>
          </w:p>
        </w:tc>
        <w:tc>
          <w:tcPr>
            <w:tcW w:w="1009" w:type="dxa"/>
            <w:tcBorders>
              <w:top w:val="nil"/>
              <w:bottom w:val="nil"/>
            </w:tcBorders>
            <w:shd w:val="clear" w:color="auto" w:fill="FFFFFF"/>
          </w:tcPr>
          <w:p w:rsidR="00B72E50" w:rsidRDefault="004C5C15">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61.5</w:t>
            </w:r>
          </w:p>
        </w:tc>
        <w:tc>
          <w:tcPr>
            <w:tcW w:w="1376" w:type="dxa"/>
            <w:tcBorders>
              <w:top w:val="nil"/>
              <w:bottom w:val="nil"/>
            </w:tcBorders>
            <w:shd w:val="clear" w:color="auto" w:fill="FFFFFF"/>
          </w:tcPr>
          <w:p w:rsidR="00B72E50" w:rsidRDefault="004C5C15">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61.5</w:t>
            </w:r>
          </w:p>
        </w:tc>
        <w:tc>
          <w:tcPr>
            <w:tcW w:w="1468" w:type="dxa"/>
            <w:tcBorders>
              <w:top w:val="nil"/>
              <w:bottom w:val="nil"/>
              <w:right w:val="single" w:sz="16" w:space="0" w:color="000000"/>
            </w:tcBorders>
            <w:shd w:val="clear" w:color="auto" w:fill="FFFFFF"/>
          </w:tcPr>
          <w:p w:rsidR="00B72E50" w:rsidRDefault="004C5C15">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100.0</w:t>
            </w:r>
          </w:p>
        </w:tc>
      </w:tr>
      <w:tr w:rsidR="00B72E50">
        <w:trPr>
          <w:cantSplit/>
        </w:trPr>
        <w:tc>
          <w:tcPr>
            <w:tcW w:w="735" w:type="dxa"/>
            <w:vMerge/>
            <w:tcBorders>
              <w:top w:val="single" w:sz="16" w:space="0" w:color="000000"/>
              <w:left w:val="single" w:sz="16" w:space="0" w:color="000000"/>
              <w:bottom w:val="single" w:sz="16" w:space="0" w:color="000000"/>
              <w:right w:val="nil"/>
            </w:tcBorders>
            <w:shd w:val="clear" w:color="auto" w:fill="FFFFFF"/>
            <w:vAlign w:val="center"/>
          </w:tcPr>
          <w:p w:rsidR="00B72E50" w:rsidRDefault="00B72E50">
            <w:pPr>
              <w:autoSpaceDE w:val="0"/>
              <w:autoSpaceDN w:val="0"/>
              <w:adjustRightInd w:val="0"/>
              <w:spacing w:after="0" w:line="240" w:lineRule="auto"/>
              <w:rPr>
                <w:rFonts w:ascii="Arial" w:hAnsi="Arial" w:cs="Arial"/>
                <w:color w:val="000000"/>
                <w:sz w:val="18"/>
                <w:szCs w:val="18"/>
              </w:rPr>
            </w:pPr>
          </w:p>
        </w:tc>
        <w:tc>
          <w:tcPr>
            <w:tcW w:w="735" w:type="dxa"/>
            <w:tcBorders>
              <w:top w:val="nil"/>
              <w:left w:val="nil"/>
              <w:bottom w:val="single" w:sz="16" w:space="0" w:color="000000"/>
              <w:right w:val="single" w:sz="16" w:space="0" w:color="000000"/>
            </w:tcBorders>
            <w:shd w:val="clear" w:color="auto" w:fill="FFFFFF"/>
            <w:vAlign w:val="center"/>
          </w:tcPr>
          <w:p w:rsidR="00B72E50" w:rsidRDefault="004C5C15">
            <w:pPr>
              <w:autoSpaceDE w:val="0"/>
              <w:autoSpaceDN w:val="0"/>
              <w:adjustRightInd w:val="0"/>
              <w:spacing w:after="0" w:line="320" w:lineRule="atLeast"/>
              <w:ind w:left="60" w:right="60"/>
              <w:rPr>
                <w:rFonts w:ascii="Arial" w:hAnsi="Arial" w:cs="Arial"/>
                <w:color w:val="000000"/>
                <w:sz w:val="18"/>
                <w:szCs w:val="18"/>
              </w:rPr>
            </w:pPr>
            <w:r>
              <w:rPr>
                <w:rFonts w:ascii="Arial" w:hAnsi="Arial" w:cs="Arial"/>
                <w:color w:val="000000"/>
                <w:sz w:val="18"/>
                <w:szCs w:val="18"/>
              </w:rPr>
              <w:t>Total</w:t>
            </w:r>
          </w:p>
        </w:tc>
        <w:tc>
          <w:tcPr>
            <w:tcW w:w="1147" w:type="dxa"/>
            <w:tcBorders>
              <w:top w:val="nil"/>
              <w:left w:val="single" w:sz="16" w:space="0" w:color="000000"/>
              <w:bottom w:val="single" w:sz="16" w:space="0" w:color="000000"/>
            </w:tcBorders>
            <w:shd w:val="clear" w:color="auto" w:fill="FFFFFF"/>
          </w:tcPr>
          <w:p w:rsidR="00B72E50" w:rsidRDefault="004C5C15">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39</w:t>
            </w:r>
          </w:p>
        </w:tc>
        <w:tc>
          <w:tcPr>
            <w:tcW w:w="1009" w:type="dxa"/>
            <w:tcBorders>
              <w:top w:val="nil"/>
              <w:bottom w:val="single" w:sz="16" w:space="0" w:color="000000"/>
            </w:tcBorders>
            <w:shd w:val="clear" w:color="auto" w:fill="FFFFFF"/>
          </w:tcPr>
          <w:p w:rsidR="00B72E50" w:rsidRDefault="004C5C15">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100.0</w:t>
            </w:r>
          </w:p>
        </w:tc>
        <w:tc>
          <w:tcPr>
            <w:tcW w:w="1376" w:type="dxa"/>
            <w:tcBorders>
              <w:top w:val="nil"/>
              <w:bottom w:val="single" w:sz="16" w:space="0" w:color="000000"/>
            </w:tcBorders>
            <w:shd w:val="clear" w:color="auto" w:fill="FFFFFF"/>
          </w:tcPr>
          <w:p w:rsidR="00B72E50" w:rsidRDefault="004C5C15">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100.0</w:t>
            </w:r>
          </w:p>
        </w:tc>
        <w:tc>
          <w:tcPr>
            <w:tcW w:w="1468" w:type="dxa"/>
            <w:tcBorders>
              <w:top w:val="nil"/>
              <w:bottom w:val="single" w:sz="16" w:space="0" w:color="000000"/>
              <w:right w:val="single" w:sz="16" w:space="0" w:color="000000"/>
            </w:tcBorders>
            <w:shd w:val="clear" w:color="auto" w:fill="FFFFFF"/>
          </w:tcPr>
          <w:p w:rsidR="00B72E50" w:rsidRDefault="00B72E50">
            <w:pPr>
              <w:autoSpaceDE w:val="0"/>
              <w:autoSpaceDN w:val="0"/>
              <w:adjustRightInd w:val="0"/>
              <w:spacing w:after="0" w:line="240" w:lineRule="auto"/>
              <w:rPr>
                <w:rFonts w:ascii="Times New Roman" w:hAnsi="Times New Roman"/>
                <w:sz w:val="24"/>
                <w:szCs w:val="24"/>
              </w:rPr>
            </w:pPr>
          </w:p>
        </w:tc>
      </w:tr>
    </w:tbl>
    <w:p w:rsidR="00B72E50" w:rsidRDefault="00B72E50"/>
    <w:p w:rsidR="00B72E50" w:rsidRDefault="00B72E50"/>
    <w:p w:rsidR="00B72E50" w:rsidRDefault="00B72E50"/>
    <w:p w:rsidR="00B72E50" w:rsidRDefault="00B72E50"/>
    <w:p w:rsidR="00B72E50" w:rsidRDefault="00B72E50"/>
    <w:p w:rsidR="00B72E50" w:rsidRDefault="00B72E50"/>
    <w:p w:rsidR="00B72E50" w:rsidRDefault="00B72E50"/>
    <w:p w:rsidR="00B72E50" w:rsidRDefault="00B72E50"/>
    <w:p w:rsidR="00B72E50" w:rsidRDefault="00B72E50"/>
    <w:p w:rsidR="00B72E50" w:rsidRDefault="00B72E50"/>
    <w:p w:rsidR="00B72E50" w:rsidRDefault="00B72E50"/>
    <w:p w:rsidR="00B72E50" w:rsidRDefault="00B72E50"/>
    <w:p w:rsidR="00B72E50" w:rsidRDefault="00B72E50"/>
    <w:p w:rsidR="00B72E50" w:rsidRDefault="00B72E50"/>
    <w:p w:rsidR="00B72E50" w:rsidRDefault="00B72E50"/>
    <w:p w:rsidR="00B72E50" w:rsidRDefault="00B72E50"/>
    <w:p w:rsidR="00B72E50" w:rsidRDefault="00B72E50"/>
    <w:p w:rsidR="00B72E50" w:rsidRDefault="00B72E50"/>
    <w:p w:rsidR="00B72E50" w:rsidRDefault="00B72E50"/>
    <w:p w:rsidR="00B72E50" w:rsidRDefault="00B72E50"/>
    <w:p w:rsidR="00B72E50" w:rsidRDefault="00B72E50"/>
    <w:p w:rsidR="00B72E50" w:rsidRDefault="004C5C15">
      <w:pPr>
        <w:jc w:val="both"/>
        <w:rPr>
          <w:rFonts w:ascii="Arial" w:hAnsi="Arial" w:cs="Arial"/>
          <w:b/>
          <w:sz w:val="24"/>
          <w:szCs w:val="24"/>
        </w:rPr>
      </w:pPr>
      <w:r>
        <w:rPr>
          <w:rFonts w:ascii="Arial" w:hAnsi="Arial" w:cs="Arial"/>
          <w:b/>
          <w:sz w:val="24"/>
          <w:szCs w:val="24"/>
        </w:rPr>
        <w:t>Lampiran 6</w:t>
      </w:r>
    </w:p>
    <w:p w:rsidR="00B72E50" w:rsidRDefault="004C5C15">
      <w:pPr>
        <w:jc w:val="both"/>
        <w:rPr>
          <w:rFonts w:ascii="Arial" w:hAnsi="Arial" w:cs="Arial"/>
          <w:b/>
          <w:sz w:val="24"/>
          <w:szCs w:val="24"/>
        </w:rPr>
      </w:pPr>
      <w:r>
        <w:rPr>
          <w:rFonts w:ascii="Arial" w:hAnsi="Arial" w:cs="Arial"/>
          <w:b/>
          <w:sz w:val="24"/>
          <w:szCs w:val="24"/>
        </w:rPr>
        <w:t>Jadwal Penelitian.</w:t>
      </w:r>
    </w:p>
    <w:p w:rsidR="00B72E50" w:rsidRDefault="00B72E50">
      <w:pPr>
        <w:jc w:val="center"/>
        <w:rPr>
          <w:rFonts w:ascii="Arial" w:hAnsi="Arial" w:cs="Arial"/>
          <w:sz w:val="24"/>
          <w:szCs w:val="24"/>
        </w:rPr>
      </w:pPr>
    </w:p>
    <w:tbl>
      <w:tblPr>
        <w:tblStyle w:val="PlainTable51"/>
        <w:tblpPr w:leftFromText="180" w:rightFromText="180" w:vertAnchor="text" w:horzAnchor="margin" w:tblpY="168"/>
        <w:tblW w:w="7875" w:type="dxa"/>
        <w:tblLayout w:type="fixed"/>
        <w:tblLook w:val="04A0" w:firstRow="1" w:lastRow="0" w:firstColumn="1" w:lastColumn="0" w:noHBand="0" w:noVBand="1"/>
      </w:tblPr>
      <w:tblGrid>
        <w:gridCol w:w="561"/>
        <w:gridCol w:w="2700"/>
        <w:gridCol w:w="424"/>
        <w:gridCol w:w="567"/>
        <w:gridCol w:w="567"/>
        <w:gridCol w:w="567"/>
        <w:gridCol w:w="425"/>
        <w:gridCol w:w="425"/>
        <w:gridCol w:w="426"/>
        <w:gridCol w:w="425"/>
        <w:gridCol w:w="425"/>
        <w:gridCol w:w="363"/>
      </w:tblGrid>
      <w:tr w:rsidR="00B72E50" w:rsidTr="00B72E50">
        <w:trPr>
          <w:cnfStyle w:val="100000000000" w:firstRow="1" w:lastRow="0" w:firstColumn="0" w:lastColumn="0" w:oddVBand="0" w:evenVBand="0" w:oddHBand="0" w:evenHBand="0" w:firstRowFirstColumn="0" w:firstRowLastColumn="0" w:lastRowFirstColumn="0" w:lastRowLastColumn="0"/>
          <w:trHeight w:val="375"/>
        </w:trPr>
        <w:tc>
          <w:tcPr>
            <w:cnfStyle w:val="001000000100" w:firstRow="0" w:lastRow="0" w:firstColumn="1" w:lastColumn="0" w:oddVBand="0" w:evenVBand="0" w:oddHBand="0" w:evenHBand="0" w:firstRowFirstColumn="1" w:firstRowLastColumn="0" w:lastRowFirstColumn="0" w:lastRowLastColumn="0"/>
            <w:tcW w:w="561" w:type="dxa"/>
            <w:vMerge w:val="restart"/>
            <w:tcBorders>
              <w:top w:val="single" w:sz="4" w:space="0" w:color="000000"/>
              <w:left w:val="single" w:sz="4" w:space="0" w:color="000000"/>
              <w:bottom w:val="single" w:sz="4" w:space="0" w:color="auto"/>
              <w:right w:val="single" w:sz="4" w:space="0" w:color="000000"/>
            </w:tcBorders>
          </w:tcPr>
          <w:p w:rsidR="00B72E50" w:rsidRDefault="004C5C15">
            <w:pPr>
              <w:jc w:val="center"/>
              <w:rPr>
                <w:rFonts w:ascii="Arial" w:eastAsia="Calibri" w:hAnsi="Arial" w:cs="Arial"/>
                <w:b/>
                <w:i w:val="0"/>
                <w:sz w:val="20"/>
                <w:szCs w:val="20"/>
                <w:lang w:val="zh-CN"/>
              </w:rPr>
            </w:pPr>
            <w:r>
              <w:rPr>
                <w:rFonts w:ascii="Arial" w:eastAsia="Calibri" w:hAnsi="Arial" w:cs="Arial"/>
                <w:b/>
                <w:i w:val="0"/>
                <w:sz w:val="20"/>
                <w:szCs w:val="20"/>
              </w:rPr>
              <w:t>No</w:t>
            </w:r>
          </w:p>
        </w:tc>
        <w:tc>
          <w:tcPr>
            <w:tcW w:w="2700" w:type="dxa"/>
            <w:vMerge w:val="restart"/>
            <w:tcBorders>
              <w:top w:val="single" w:sz="4" w:space="0" w:color="000000"/>
              <w:left w:val="single" w:sz="4" w:space="0" w:color="000000"/>
              <w:bottom w:val="single" w:sz="4" w:space="0" w:color="000000"/>
              <w:right w:val="single" w:sz="4" w:space="0" w:color="auto"/>
            </w:tcBorders>
            <w:shd w:val="clear" w:color="auto" w:fill="F2F2F2" w:themeFill="background1" w:themeFillShade="F2"/>
            <w:vAlign w:val="center"/>
          </w:tcPr>
          <w:p w:rsidR="00B72E50" w:rsidRDefault="004C5C15">
            <w:pPr>
              <w:contextualSpacing/>
              <w:jc w:val="center"/>
              <w:cnfStyle w:val="100000000000" w:firstRow="1" w:lastRow="0" w:firstColumn="0" w:lastColumn="0" w:oddVBand="0" w:evenVBand="0" w:oddHBand="0" w:evenHBand="0" w:firstRowFirstColumn="0" w:firstRowLastColumn="0" w:lastRowFirstColumn="0" w:lastRowLastColumn="0"/>
              <w:rPr>
                <w:rFonts w:ascii="Arial" w:eastAsia="Calibri" w:hAnsi="Arial" w:cs="Arial"/>
                <w:b/>
                <w:i w:val="0"/>
                <w:iCs w:val="0"/>
                <w:sz w:val="20"/>
                <w:szCs w:val="20"/>
              </w:rPr>
            </w:pPr>
            <w:r>
              <w:rPr>
                <w:rFonts w:ascii="Arial" w:eastAsia="Calibri" w:hAnsi="Arial" w:cs="Arial"/>
                <w:b/>
                <w:sz w:val="20"/>
                <w:szCs w:val="20"/>
              </w:rPr>
              <w:t>Jenis Kegiatan</w:t>
            </w:r>
          </w:p>
        </w:tc>
        <w:tc>
          <w:tcPr>
            <w:tcW w:w="4614" w:type="dxa"/>
            <w:gridSpan w:val="10"/>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B72E50" w:rsidRDefault="004C5C15">
            <w:pPr>
              <w:contextualSpacing/>
              <w:jc w:val="center"/>
              <w:cnfStyle w:val="100000000000" w:firstRow="1" w:lastRow="0" w:firstColumn="0" w:lastColumn="0" w:oddVBand="0" w:evenVBand="0" w:oddHBand="0" w:evenHBand="0" w:firstRowFirstColumn="0" w:firstRowLastColumn="0" w:lastRowFirstColumn="0" w:lastRowLastColumn="0"/>
              <w:rPr>
                <w:rFonts w:ascii="Arial" w:eastAsia="Calibri" w:hAnsi="Arial" w:cs="Arial"/>
                <w:b/>
                <w:i w:val="0"/>
                <w:iCs w:val="0"/>
                <w:sz w:val="20"/>
                <w:szCs w:val="20"/>
              </w:rPr>
            </w:pPr>
            <w:r>
              <w:rPr>
                <w:rFonts w:ascii="Arial" w:eastAsia="Calibri" w:hAnsi="Arial" w:cs="Arial"/>
                <w:b/>
                <w:sz w:val="20"/>
                <w:szCs w:val="20"/>
              </w:rPr>
              <w:t>Bulan ke</w:t>
            </w:r>
          </w:p>
        </w:tc>
      </w:tr>
      <w:tr w:rsidR="00B72E50" w:rsidTr="00B72E50">
        <w:trPr>
          <w:trHeight w:val="225"/>
        </w:trPr>
        <w:tc>
          <w:tcPr>
            <w:cnfStyle w:val="001000000000" w:firstRow="0" w:lastRow="0" w:firstColumn="1" w:lastColumn="0" w:oddVBand="0" w:evenVBand="0" w:oddHBand="0" w:evenHBand="0" w:firstRowFirstColumn="0" w:firstRowLastColumn="0" w:lastRowFirstColumn="0" w:lastRowLastColumn="0"/>
            <w:tcW w:w="561" w:type="dxa"/>
            <w:vMerge/>
            <w:tcBorders>
              <w:top w:val="single" w:sz="4" w:space="0" w:color="000000"/>
              <w:left w:val="single" w:sz="4" w:space="0" w:color="000000"/>
              <w:bottom w:val="single" w:sz="4" w:space="0" w:color="auto"/>
              <w:right w:val="single" w:sz="4" w:space="0" w:color="000000"/>
            </w:tcBorders>
            <w:vAlign w:val="center"/>
          </w:tcPr>
          <w:p w:rsidR="00B72E50" w:rsidRDefault="00B72E50">
            <w:pPr>
              <w:rPr>
                <w:rFonts w:ascii="Arial" w:eastAsia="Calibri" w:hAnsi="Arial" w:cs="Arial"/>
                <w:b/>
                <w:sz w:val="20"/>
                <w:szCs w:val="20"/>
                <w:lang w:val="zh-CN"/>
              </w:rPr>
            </w:pPr>
          </w:p>
        </w:tc>
        <w:tc>
          <w:tcPr>
            <w:tcW w:w="2700" w:type="dxa"/>
            <w:vMerge/>
            <w:tcBorders>
              <w:top w:val="single" w:sz="4" w:space="0" w:color="000000"/>
              <w:left w:val="single" w:sz="4" w:space="0" w:color="000000"/>
              <w:bottom w:val="single" w:sz="4" w:space="0" w:color="000000"/>
              <w:right w:val="single" w:sz="4" w:space="0" w:color="auto"/>
            </w:tcBorders>
            <w:vAlign w:val="center"/>
          </w:tcPr>
          <w:p w:rsidR="00B72E50" w:rsidRDefault="00B72E50">
            <w:pPr>
              <w:cnfStyle w:val="000000000000" w:firstRow="0" w:lastRow="0" w:firstColumn="0" w:lastColumn="0" w:oddVBand="0" w:evenVBand="0" w:oddHBand="0" w:evenHBand="0" w:firstRowFirstColumn="0" w:firstRowLastColumn="0" w:lastRowFirstColumn="0" w:lastRowLastColumn="0"/>
              <w:rPr>
                <w:rFonts w:ascii="Arial" w:eastAsia="Calibri" w:hAnsi="Arial" w:cs="Arial"/>
                <w:b/>
                <w:sz w:val="20"/>
                <w:szCs w:val="20"/>
              </w:rPr>
            </w:pPr>
          </w:p>
        </w:tc>
        <w:tc>
          <w:tcPr>
            <w:tcW w:w="424" w:type="dxa"/>
            <w:tcBorders>
              <w:top w:val="single" w:sz="4" w:space="0" w:color="auto"/>
              <w:left w:val="single" w:sz="4" w:space="0" w:color="000000"/>
              <w:bottom w:val="single" w:sz="4" w:space="0" w:color="000000"/>
              <w:right w:val="single" w:sz="4" w:space="0" w:color="auto"/>
            </w:tcBorders>
            <w:vAlign w:val="center"/>
          </w:tcPr>
          <w:p w:rsidR="00B72E50" w:rsidRDefault="004C5C15">
            <w:pPr>
              <w:contextualSpacing/>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b/>
                <w:sz w:val="20"/>
                <w:szCs w:val="20"/>
              </w:rPr>
            </w:pPr>
            <w:r>
              <w:rPr>
                <w:rFonts w:ascii="Arial" w:eastAsia="Calibri" w:hAnsi="Arial" w:cs="Arial"/>
                <w:b/>
                <w:sz w:val="20"/>
                <w:szCs w:val="20"/>
              </w:rPr>
              <w:t>9</w:t>
            </w:r>
          </w:p>
        </w:tc>
        <w:tc>
          <w:tcPr>
            <w:tcW w:w="567" w:type="dxa"/>
            <w:tcBorders>
              <w:top w:val="single" w:sz="4" w:space="0" w:color="auto"/>
              <w:left w:val="single" w:sz="4" w:space="0" w:color="000000"/>
              <w:bottom w:val="single" w:sz="4" w:space="0" w:color="000000"/>
              <w:right w:val="single" w:sz="4" w:space="0" w:color="auto"/>
            </w:tcBorders>
            <w:vAlign w:val="center"/>
          </w:tcPr>
          <w:p w:rsidR="00B72E50" w:rsidRDefault="004C5C15">
            <w:pPr>
              <w:contextualSpacing/>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b/>
                <w:sz w:val="20"/>
                <w:szCs w:val="20"/>
              </w:rPr>
            </w:pPr>
            <w:r>
              <w:rPr>
                <w:rFonts w:ascii="Arial" w:eastAsia="Calibri" w:hAnsi="Arial" w:cs="Arial"/>
                <w:b/>
                <w:sz w:val="20"/>
                <w:szCs w:val="20"/>
              </w:rPr>
              <w:t>10</w:t>
            </w:r>
          </w:p>
        </w:tc>
        <w:tc>
          <w:tcPr>
            <w:tcW w:w="567" w:type="dxa"/>
            <w:tcBorders>
              <w:top w:val="single" w:sz="4" w:space="0" w:color="auto"/>
              <w:left w:val="single" w:sz="4" w:space="0" w:color="auto"/>
              <w:bottom w:val="single" w:sz="4" w:space="0" w:color="000000"/>
              <w:right w:val="single" w:sz="4" w:space="0" w:color="auto"/>
            </w:tcBorders>
            <w:vAlign w:val="center"/>
          </w:tcPr>
          <w:p w:rsidR="00B72E50" w:rsidRDefault="004C5C15">
            <w:pPr>
              <w:contextualSpacing/>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b/>
                <w:sz w:val="20"/>
                <w:szCs w:val="20"/>
              </w:rPr>
            </w:pPr>
            <w:r>
              <w:rPr>
                <w:rFonts w:ascii="Arial" w:eastAsia="Calibri" w:hAnsi="Arial" w:cs="Arial"/>
                <w:b/>
                <w:sz w:val="20"/>
                <w:szCs w:val="20"/>
              </w:rPr>
              <w:t>11</w:t>
            </w:r>
          </w:p>
        </w:tc>
        <w:tc>
          <w:tcPr>
            <w:tcW w:w="567" w:type="dxa"/>
            <w:tcBorders>
              <w:top w:val="single" w:sz="4" w:space="0" w:color="auto"/>
              <w:left w:val="single" w:sz="4" w:space="0" w:color="auto"/>
              <w:bottom w:val="single" w:sz="4" w:space="0" w:color="000000"/>
              <w:right w:val="single" w:sz="4" w:space="0" w:color="auto"/>
            </w:tcBorders>
            <w:vAlign w:val="center"/>
          </w:tcPr>
          <w:p w:rsidR="00B72E50" w:rsidRDefault="004C5C15">
            <w:pPr>
              <w:contextualSpacing/>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b/>
                <w:sz w:val="20"/>
                <w:szCs w:val="20"/>
              </w:rPr>
            </w:pPr>
            <w:r>
              <w:rPr>
                <w:rFonts w:ascii="Arial" w:eastAsia="Calibri" w:hAnsi="Arial" w:cs="Arial"/>
                <w:b/>
                <w:sz w:val="20"/>
                <w:szCs w:val="20"/>
              </w:rPr>
              <w:t>12</w:t>
            </w:r>
          </w:p>
        </w:tc>
        <w:tc>
          <w:tcPr>
            <w:tcW w:w="425" w:type="dxa"/>
            <w:tcBorders>
              <w:top w:val="single" w:sz="4" w:space="0" w:color="auto"/>
              <w:left w:val="single" w:sz="4" w:space="0" w:color="auto"/>
              <w:bottom w:val="single" w:sz="4" w:space="0" w:color="000000"/>
              <w:right w:val="single" w:sz="4" w:space="0" w:color="000000"/>
            </w:tcBorders>
            <w:vAlign w:val="center"/>
          </w:tcPr>
          <w:p w:rsidR="00B72E50" w:rsidRDefault="004C5C15">
            <w:pPr>
              <w:contextualSpacing/>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b/>
                <w:sz w:val="20"/>
                <w:szCs w:val="20"/>
              </w:rPr>
            </w:pPr>
            <w:r>
              <w:rPr>
                <w:rFonts w:ascii="Arial" w:eastAsia="Calibri" w:hAnsi="Arial" w:cs="Arial"/>
                <w:b/>
                <w:sz w:val="20"/>
                <w:szCs w:val="20"/>
              </w:rPr>
              <w:t>1</w:t>
            </w:r>
          </w:p>
        </w:tc>
        <w:tc>
          <w:tcPr>
            <w:tcW w:w="425" w:type="dxa"/>
            <w:tcBorders>
              <w:top w:val="single" w:sz="4" w:space="0" w:color="auto"/>
              <w:left w:val="single" w:sz="4" w:space="0" w:color="auto"/>
              <w:bottom w:val="single" w:sz="4" w:space="0" w:color="000000"/>
              <w:right w:val="single" w:sz="4" w:space="0" w:color="000000"/>
            </w:tcBorders>
            <w:vAlign w:val="center"/>
          </w:tcPr>
          <w:p w:rsidR="00B72E50" w:rsidRDefault="004C5C15">
            <w:pPr>
              <w:contextualSpacing/>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b/>
                <w:sz w:val="20"/>
                <w:szCs w:val="20"/>
              </w:rPr>
            </w:pPr>
            <w:r>
              <w:rPr>
                <w:rFonts w:ascii="Arial" w:eastAsia="Calibri" w:hAnsi="Arial" w:cs="Arial"/>
                <w:b/>
                <w:sz w:val="20"/>
                <w:szCs w:val="20"/>
              </w:rPr>
              <w:t>2</w:t>
            </w:r>
          </w:p>
        </w:tc>
        <w:tc>
          <w:tcPr>
            <w:tcW w:w="426" w:type="dxa"/>
            <w:tcBorders>
              <w:top w:val="single" w:sz="4" w:space="0" w:color="auto"/>
              <w:left w:val="single" w:sz="4" w:space="0" w:color="auto"/>
              <w:bottom w:val="single" w:sz="4" w:space="0" w:color="000000"/>
              <w:right w:val="single" w:sz="4" w:space="0" w:color="000000"/>
            </w:tcBorders>
            <w:vAlign w:val="center"/>
          </w:tcPr>
          <w:p w:rsidR="00B72E50" w:rsidRDefault="004C5C15">
            <w:pPr>
              <w:contextualSpacing/>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b/>
                <w:sz w:val="20"/>
                <w:szCs w:val="20"/>
              </w:rPr>
            </w:pPr>
            <w:r>
              <w:rPr>
                <w:rFonts w:ascii="Arial" w:eastAsia="Calibri" w:hAnsi="Arial" w:cs="Arial"/>
                <w:b/>
                <w:sz w:val="20"/>
                <w:szCs w:val="20"/>
              </w:rPr>
              <w:t>3</w:t>
            </w:r>
          </w:p>
        </w:tc>
        <w:tc>
          <w:tcPr>
            <w:tcW w:w="425" w:type="dxa"/>
            <w:tcBorders>
              <w:top w:val="single" w:sz="4" w:space="0" w:color="auto"/>
              <w:left w:val="single" w:sz="4" w:space="0" w:color="auto"/>
              <w:bottom w:val="single" w:sz="4" w:space="0" w:color="000000"/>
              <w:right w:val="single" w:sz="4" w:space="0" w:color="000000"/>
            </w:tcBorders>
            <w:vAlign w:val="center"/>
          </w:tcPr>
          <w:p w:rsidR="00B72E50" w:rsidRDefault="004C5C15">
            <w:pPr>
              <w:contextualSpacing/>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b/>
                <w:sz w:val="20"/>
                <w:szCs w:val="20"/>
              </w:rPr>
            </w:pPr>
            <w:r>
              <w:rPr>
                <w:rFonts w:ascii="Arial" w:eastAsia="Calibri" w:hAnsi="Arial" w:cs="Arial"/>
                <w:b/>
                <w:sz w:val="20"/>
                <w:szCs w:val="20"/>
              </w:rPr>
              <w:t>4</w:t>
            </w:r>
          </w:p>
        </w:tc>
        <w:tc>
          <w:tcPr>
            <w:tcW w:w="425" w:type="dxa"/>
            <w:tcBorders>
              <w:top w:val="single" w:sz="4" w:space="0" w:color="auto"/>
              <w:left w:val="single" w:sz="4" w:space="0" w:color="auto"/>
              <w:bottom w:val="single" w:sz="4" w:space="0" w:color="000000"/>
              <w:right w:val="single" w:sz="4" w:space="0" w:color="000000"/>
            </w:tcBorders>
            <w:vAlign w:val="center"/>
          </w:tcPr>
          <w:p w:rsidR="00B72E50" w:rsidRDefault="004C5C15">
            <w:pPr>
              <w:contextualSpacing/>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b/>
                <w:sz w:val="20"/>
                <w:szCs w:val="20"/>
                <w:lang w:val="zh-CN"/>
              </w:rPr>
            </w:pPr>
            <w:r>
              <w:rPr>
                <w:rFonts w:ascii="Arial" w:eastAsia="Calibri" w:hAnsi="Arial" w:cs="Arial"/>
                <w:b/>
                <w:sz w:val="20"/>
                <w:szCs w:val="20"/>
                <w:lang w:val="zh-CN"/>
              </w:rPr>
              <w:t>5</w:t>
            </w:r>
          </w:p>
        </w:tc>
        <w:tc>
          <w:tcPr>
            <w:tcW w:w="363" w:type="dxa"/>
            <w:tcBorders>
              <w:top w:val="single" w:sz="4" w:space="0" w:color="auto"/>
              <w:left w:val="single" w:sz="4" w:space="0" w:color="auto"/>
              <w:bottom w:val="single" w:sz="4" w:space="0" w:color="000000"/>
              <w:right w:val="single" w:sz="4" w:space="0" w:color="000000"/>
            </w:tcBorders>
            <w:vAlign w:val="center"/>
          </w:tcPr>
          <w:p w:rsidR="00B72E50" w:rsidRDefault="004C5C15">
            <w:pPr>
              <w:contextualSpacing/>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b/>
                <w:sz w:val="20"/>
                <w:szCs w:val="20"/>
                <w:lang w:val="zh-CN"/>
              </w:rPr>
            </w:pPr>
            <w:r>
              <w:rPr>
                <w:rFonts w:ascii="Arial" w:eastAsia="Calibri" w:hAnsi="Arial" w:cs="Arial"/>
                <w:b/>
                <w:sz w:val="20"/>
                <w:szCs w:val="20"/>
                <w:lang w:val="zh-CN"/>
              </w:rPr>
              <w:t>6</w:t>
            </w:r>
          </w:p>
        </w:tc>
      </w:tr>
      <w:tr w:rsidR="006A4F3F" w:rsidTr="00B72E50">
        <w:trPr>
          <w:trHeight w:val="610"/>
        </w:trPr>
        <w:tc>
          <w:tcPr>
            <w:cnfStyle w:val="001000000000" w:firstRow="0" w:lastRow="0" w:firstColumn="1" w:lastColumn="0" w:oddVBand="0" w:evenVBand="0" w:oddHBand="0" w:evenHBand="0" w:firstRowFirstColumn="0" w:firstRowLastColumn="0" w:lastRowFirstColumn="0" w:lastRowLastColumn="0"/>
            <w:tcW w:w="561" w:type="dxa"/>
            <w:tcBorders>
              <w:top w:val="single" w:sz="4" w:space="0" w:color="auto"/>
              <w:left w:val="single" w:sz="4" w:space="0" w:color="000000"/>
              <w:bottom w:val="single" w:sz="4" w:space="0" w:color="000000"/>
              <w:right w:val="single" w:sz="4" w:space="0" w:color="000000"/>
            </w:tcBorders>
          </w:tcPr>
          <w:p w:rsidR="00B72E50" w:rsidRDefault="004C5C15">
            <w:pPr>
              <w:contextualSpacing/>
              <w:jc w:val="center"/>
              <w:rPr>
                <w:rFonts w:ascii="Arial" w:eastAsia="Calibri" w:hAnsi="Arial" w:cs="Arial"/>
                <w:i w:val="0"/>
                <w:sz w:val="20"/>
                <w:szCs w:val="20"/>
              </w:rPr>
            </w:pPr>
            <w:r>
              <w:rPr>
                <w:rFonts w:ascii="Arial" w:eastAsia="Calibri" w:hAnsi="Arial" w:cs="Arial"/>
                <w:i w:val="0"/>
                <w:sz w:val="20"/>
                <w:szCs w:val="20"/>
              </w:rPr>
              <w:t>1.</w:t>
            </w:r>
          </w:p>
        </w:tc>
        <w:tc>
          <w:tcPr>
            <w:tcW w:w="2700"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rsidR="00B72E50" w:rsidRDefault="004C5C15">
            <w:pPr>
              <w:contextualSpacing/>
              <w:cnfStyle w:val="000000000000" w:firstRow="0" w:lastRow="0" w:firstColumn="0" w:lastColumn="0" w:oddVBand="0" w:evenVBand="0" w:oddHBand="0" w:evenHBand="0" w:firstRowFirstColumn="0" w:firstRowLastColumn="0" w:lastRowFirstColumn="0" w:lastRowLastColumn="0"/>
              <w:rPr>
                <w:rFonts w:ascii="Arial" w:eastAsia="Calibri" w:hAnsi="Arial" w:cs="Arial"/>
                <w:sz w:val="20"/>
                <w:szCs w:val="20"/>
              </w:rPr>
            </w:pPr>
            <w:r>
              <w:rPr>
                <w:rFonts w:ascii="Arial" w:eastAsia="Calibri" w:hAnsi="Arial" w:cs="Arial"/>
                <w:sz w:val="20"/>
                <w:szCs w:val="20"/>
              </w:rPr>
              <w:t>Persiapan pengajuan judul proposal penelitian</w:t>
            </w:r>
          </w:p>
        </w:tc>
        <w:tc>
          <w:tcPr>
            <w:tcW w:w="424" w:type="dxa"/>
            <w:tcBorders>
              <w:top w:val="single" w:sz="4" w:space="0" w:color="000000"/>
              <w:left w:val="single" w:sz="4" w:space="0" w:color="000000"/>
              <w:bottom w:val="single" w:sz="4" w:space="0" w:color="000000"/>
              <w:right w:val="single" w:sz="4" w:space="0" w:color="auto"/>
            </w:tcBorders>
            <w:shd w:val="clear" w:color="auto" w:fill="4F81BD" w:themeFill="accent1"/>
          </w:tcPr>
          <w:p w:rsidR="00B72E50" w:rsidRDefault="004C5C15">
            <w:pPr>
              <w:contextualSpacing/>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sz w:val="20"/>
                <w:szCs w:val="20"/>
              </w:rPr>
            </w:pPr>
            <w:r>
              <w:rPr>
                <w:rFonts w:ascii="Arial" w:eastAsia="Calibri" w:hAnsi="Arial" w:cs="Arial"/>
                <w:sz w:val="20"/>
                <w:szCs w:val="20"/>
              </w:rPr>
              <w:sym w:font="Symbol" w:char="F0D6"/>
            </w:r>
          </w:p>
        </w:tc>
        <w:tc>
          <w:tcPr>
            <w:tcW w:w="567" w:type="dxa"/>
            <w:tcBorders>
              <w:top w:val="single" w:sz="4" w:space="0" w:color="auto"/>
              <w:left w:val="single" w:sz="4" w:space="0" w:color="auto"/>
              <w:bottom w:val="single" w:sz="4" w:space="0" w:color="000000"/>
              <w:right w:val="single" w:sz="4" w:space="0" w:color="000000"/>
            </w:tcBorders>
            <w:shd w:val="clear" w:color="auto" w:fill="F2F2F2" w:themeFill="background1" w:themeFillShade="F2"/>
          </w:tcPr>
          <w:p w:rsidR="00B72E50" w:rsidRDefault="00B72E50">
            <w:pPr>
              <w:contextualSpacing/>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b/>
                <w:sz w:val="20"/>
                <w:szCs w:val="20"/>
              </w:rPr>
            </w:pPr>
          </w:p>
        </w:tc>
        <w:tc>
          <w:tcPr>
            <w:tcW w:w="567" w:type="dxa"/>
            <w:tcBorders>
              <w:top w:val="single" w:sz="4" w:space="0" w:color="000000"/>
              <w:left w:val="single" w:sz="4" w:space="0" w:color="000000"/>
              <w:bottom w:val="single" w:sz="4" w:space="0" w:color="000000"/>
              <w:right w:val="single" w:sz="4" w:space="0" w:color="auto"/>
            </w:tcBorders>
            <w:shd w:val="clear" w:color="auto" w:fill="4F81BD" w:themeFill="accent1"/>
          </w:tcPr>
          <w:p w:rsidR="00B72E50" w:rsidRDefault="004C5C15">
            <w:pPr>
              <w:contextualSpacing/>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b/>
                <w:sz w:val="20"/>
                <w:szCs w:val="20"/>
              </w:rPr>
            </w:pPr>
            <w:r>
              <w:rPr>
                <w:rFonts w:ascii="Arial" w:eastAsia="Calibri" w:hAnsi="Arial" w:cs="Arial"/>
                <w:sz w:val="20"/>
                <w:szCs w:val="20"/>
              </w:rPr>
              <w:sym w:font="Symbol" w:char="F0D6"/>
            </w:r>
          </w:p>
        </w:tc>
        <w:tc>
          <w:tcPr>
            <w:tcW w:w="567" w:type="dxa"/>
            <w:tcBorders>
              <w:top w:val="single" w:sz="4" w:space="0" w:color="000000"/>
              <w:left w:val="single" w:sz="4" w:space="0" w:color="auto"/>
              <w:bottom w:val="single" w:sz="4" w:space="0" w:color="000000"/>
              <w:right w:val="single" w:sz="4" w:space="0" w:color="auto"/>
            </w:tcBorders>
            <w:shd w:val="clear" w:color="auto" w:fill="F2F2F2" w:themeFill="background1" w:themeFillShade="F2"/>
          </w:tcPr>
          <w:p w:rsidR="00B72E50" w:rsidRDefault="00B72E50">
            <w:pPr>
              <w:contextualSpacing/>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b/>
                <w:sz w:val="20"/>
                <w:szCs w:val="20"/>
              </w:rPr>
            </w:pPr>
          </w:p>
        </w:tc>
        <w:tc>
          <w:tcPr>
            <w:tcW w:w="425" w:type="dxa"/>
            <w:tcBorders>
              <w:top w:val="single" w:sz="4" w:space="0" w:color="000000"/>
              <w:left w:val="single" w:sz="4" w:space="0" w:color="auto"/>
              <w:bottom w:val="single" w:sz="4" w:space="0" w:color="000000"/>
              <w:right w:val="single" w:sz="4" w:space="0" w:color="000000"/>
            </w:tcBorders>
            <w:shd w:val="clear" w:color="auto" w:fill="F2F2F2" w:themeFill="background1" w:themeFillShade="F2"/>
          </w:tcPr>
          <w:p w:rsidR="00B72E50" w:rsidRDefault="00B72E50">
            <w:pPr>
              <w:contextualSpacing/>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b/>
                <w:sz w:val="20"/>
                <w:szCs w:val="20"/>
              </w:rPr>
            </w:pPr>
          </w:p>
        </w:tc>
        <w:tc>
          <w:tcPr>
            <w:tcW w:w="425" w:type="dxa"/>
            <w:tcBorders>
              <w:top w:val="single" w:sz="4" w:space="0" w:color="000000"/>
              <w:left w:val="single" w:sz="4" w:space="0" w:color="auto"/>
              <w:bottom w:val="single" w:sz="4" w:space="0" w:color="000000"/>
              <w:right w:val="single" w:sz="4" w:space="0" w:color="000000"/>
            </w:tcBorders>
            <w:shd w:val="clear" w:color="auto" w:fill="F2F2F2" w:themeFill="background1" w:themeFillShade="F2"/>
          </w:tcPr>
          <w:p w:rsidR="00B72E50" w:rsidRDefault="00B72E50">
            <w:pPr>
              <w:contextualSpacing/>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b/>
                <w:sz w:val="20"/>
                <w:szCs w:val="20"/>
              </w:rPr>
            </w:pPr>
          </w:p>
        </w:tc>
        <w:tc>
          <w:tcPr>
            <w:tcW w:w="426" w:type="dxa"/>
            <w:tcBorders>
              <w:top w:val="single" w:sz="4" w:space="0" w:color="000000"/>
              <w:left w:val="single" w:sz="4" w:space="0" w:color="auto"/>
              <w:bottom w:val="single" w:sz="4" w:space="0" w:color="000000"/>
              <w:right w:val="single" w:sz="4" w:space="0" w:color="000000"/>
            </w:tcBorders>
            <w:shd w:val="clear" w:color="auto" w:fill="F2F2F2" w:themeFill="background1" w:themeFillShade="F2"/>
          </w:tcPr>
          <w:p w:rsidR="00B72E50" w:rsidRDefault="00B72E50">
            <w:pPr>
              <w:contextualSpacing/>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b/>
                <w:sz w:val="20"/>
                <w:szCs w:val="20"/>
              </w:rPr>
            </w:pPr>
          </w:p>
        </w:tc>
        <w:tc>
          <w:tcPr>
            <w:tcW w:w="425" w:type="dxa"/>
            <w:tcBorders>
              <w:top w:val="single" w:sz="4" w:space="0" w:color="000000"/>
              <w:left w:val="single" w:sz="4" w:space="0" w:color="auto"/>
              <w:bottom w:val="single" w:sz="4" w:space="0" w:color="000000"/>
              <w:right w:val="single" w:sz="4" w:space="0" w:color="000000"/>
            </w:tcBorders>
            <w:shd w:val="clear" w:color="auto" w:fill="F2F2F2" w:themeFill="background1" w:themeFillShade="F2"/>
          </w:tcPr>
          <w:p w:rsidR="00B72E50" w:rsidRDefault="00B72E50">
            <w:pPr>
              <w:contextualSpacing/>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b/>
                <w:sz w:val="20"/>
                <w:szCs w:val="20"/>
              </w:rPr>
            </w:pPr>
          </w:p>
        </w:tc>
        <w:tc>
          <w:tcPr>
            <w:tcW w:w="425" w:type="dxa"/>
            <w:tcBorders>
              <w:top w:val="single" w:sz="4" w:space="0" w:color="000000"/>
              <w:left w:val="single" w:sz="4" w:space="0" w:color="auto"/>
              <w:bottom w:val="single" w:sz="4" w:space="0" w:color="000000"/>
              <w:right w:val="single" w:sz="4" w:space="0" w:color="000000"/>
            </w:tcBorders>
            <w:shd w:val="clear" w:color="auto" w:fill="F2F2F2" w:themeFill="background1" w:themeFillShade="F2"/>
          </w:tcPr>
          <w:p w:rsidR="00B72E50" w:rsidRDefault="00B72E50">
            <w:pPr>
              <w:contextualSpacing/>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b/>
                <w:sz w:val="20"/>
                <w:szCs w:val="20"/>
              </w:rPr>
            </w:pPr>
          </w:p>
        </w:tc>
        <w:tc>
          <w:tcPr>
            <w:tcW w:w="363" w:type="dxa"/>
            <w:tcBorders>
              <w:top w:val="single" w:sz="4" w:space="0" w:color="000000"/>
              <w:left w:val="single" w:sz="4" w:space="0" w:color="auto"/>
              <w:bottom w:val="single" w:sz="4" w:space="0" w:color="000000"/>
              <w:right w:val="single" w:sz="4" w:space="0" w:color="000000"/>
            </w:tcBorders>
            <w:shd w:val="clear" w:color="auto" w:fill="F2F2F2" w:themeFill="background1" w:themeFillShade="F2"/>
          </w:tcPr>
          <w:p w:rsidR="00B72E50" w:rsidRDefault="00B72E50">
            <w:pPr>
              <w:contextualSpacing/>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b/>
                <w:sz w:val="20"/>
                <w:szCs w:val="20"/>
              </w:rPr>
            </w:pPr>
          </w:p>
        </w:tc>
      </w:tr>
      <w:tr w:rsidR="00B72E50" w:rsidTr="00B72E50">
        <w:trPr>
          <w:trHeight w:val="548"/>
        </w:trPr>
        <w:tc>
          <w:tcPr>
            <w:cnfStyle w:val="001000000000" w:firstRow="0" w:lastRow="0" w:firstColumn="1" w:lastColumn="0" w:oddVBand="0" w:evenVBand="0" w:oddHBand="0" w:evenHBand="0" w:firstRowFirstColumn="0" w:firstRowLastColumn="0" w:lastRowFirstColumn="0" w:lastRowLastColumn="0"/>
            <w:tcW w:w="561" w:type="dxa"/>
            <w:tcBorders>
              <w:top w:val="single" w:sz="4" w:space="0" w:color="000000"/>
              <w:left w:val="single" w:sz="4" w:space="0" w:color="000000"/>
              <w:bottom w:val="single" w:sz="4" w:space="0" w:color="000000"/>
              <w:right w:val="single" w:sz="4" w:space="0" w:color="000000"/>
            </w:tcBorders>
          </w:tcPr>
          <w:p w:rsidR="00B72E50" w:rsidRDefault="004C5C15">
            <w:pPr>
              <w:contextualSpacing/>
              <w:jc w:val="center"/>
              <w:rPr>
                <w:rFonts w:ascii="Arial" w:eastAsia="Calibri" w:hAnsi="Arial" w:cs="Arial"/>
                <w:i w:val="0"/>
                <w:sz w:val="20"/>
                <w:szCs w:val="20"/>
              </w:rPr>
            </w:pPr>
            <w:r>
              <w:rPr>
                <w:rFonts w:ascii="Arial" w:eastAsia="Calibri" w:hAnsi="Arial" w:cs="Arial"/>
                <w:i w:val="0"/>
                <w:sz w:val="20"/>
                <w:szCs w:val="20"/>
              </w:rPr>
              <w:t>2.</w:t>
            </w:r>
          </w:p>
        </w:tc>
        <w:tc>
          <w:tcPr>
            <w:tcW w:w="2700" w:type="dxa"/>
            <w:tcBorders>
              <w:top w:val="single" w:sz="4" w:space="0" w:color="000000"/>
              <w:left w:val="single" w:sz="4" w:space="0" w:color="000000"/>
              <w:bottom w:val="single" w:sz="4" w:space="0" w:color="000000"/>
              <w:right w:val="single" w:sz="4" w:space="0" w:color="000000"/>
            </w:tcBorders>
          </w:tcPr>
          <w:p w:rsidR="00B72E50" w:rsidRDefault="004C5C15">
            <w:pPr>
              <w:contextualSpacing/>
              <w:cnfStyle w:val="000000000000" w:firstRow="0" w:lastRow="0" w:firstColumn="0" w:lastColumn="0" w:oddVBand="0" w:evenVBand="0" w:oddHBand="0" w:evenHBand="0" w:firstRowFirstColumn="0" w:firstRowLastColumn="0" w:lastRowFirstColumn="0" w:lastRowLastColumn="0"/>
              <w:rPr>
                <w:rFonts w:ascii="Arial" w:eastAsia="Calibri" w:hAnsi="Arial" w:cs="Arial"/>
                <w:sz w:val="20"/>
                <w:szCs w:val="20"/>
              </w:rPr>
            </w:pPr>
            <w:r>
              <w:rPr>
                <w:rFonts w:ascii="Arial" w:eastAsia="Calibri" w:hAnsi="Arial" w:cs="Arial"/>
                <w:sz w:val="20"/>
                <w:szCs w:val="20"/>
              </w:rPr>
              <w:t>Menentukan judul proposal penelitian</w:t>
            </w:r>
          </w:p>
        </w:tc>
        <w:tc>
          <w:tcPr>
            <w:tcW w:w="424" w:type="dxa"/>
            <w:tcBorders>
              <w:top w:val="single" w:sz="4" w:space="0" w:color="000000"/>
              <w:left w:val="single" w:sz="4" w:space="0" w:color="000000"/>
              <w:bottom w:val="single" w:sz="4" w:space="0" w:color="000000"/>
              <w:right w:val="single" w:sz="4" w:space="0" w:color="auto"/>
            </w:tcBorders>
          </w:tcPr>
          <w:p w:rsidR="00B72E50" w:rsidRDefault="00B72E50">
            <w:pPr>
              <w:contextualSpacing/>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b/>
                <w:sz w:val="20"/>
                <w:szCs w:val="20"/>
              </w:rPr>
            </w:pPr>
          </w:p>
        </w:tc>
        <w:tc>
          <w:tcPr>
            <w:tcW w:w="567" w:type="dxa"/>
            <w:tcBorders>
              <w:top w:val="single" w:sz="4" w:space="0" w:color="000000"/>
              <w:left w:val="single" w:sz="4" w:space="0" w:color="auto"/>
              <w:bottom w:val="single" w:sz="4" w:space="0" w:color="000000"/>
              <w:right w:val="single" w:sz="4" w:space="0" w:color="000000"/>
            </w:tcBorders>
            <w:shd w:val="clear" w:color="auto" w:fill="4F81BD" w:themeFill="accent1"/>
          </w:tcPr>
          <w:p w:rsidR="00B72E50" w:rsidRDefault="004C5C15">
            <w:pPr>
              <w:contextualSpacing/>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sz w:val="20"/>
                <w:szCs w:val="20"/>
              </w:rPr>
            </w:pPr>
            <w:r>
              <w:rPr>
                <w:rFonts w:ascii="Arial" w:eastAsia="Calibri" w:hAnsi="Arial" w:cs="Arial"/>
                <w:sz w:val="20"/>
                <w:szCs w:val="20"/>
              </w:rPr>
              <w:sym w:font="Symbol" w:char="F0D6"/>
            </w:r>
          </w:p>
        </w:tc>
        <w:tc>
          <w:tcPr>
            <w:tcW w:w="567" w:type="dxa"/>
            <w:tcBorders>
              <w:top w:val="single" w:sz="4" w:space="0" w:color="000000"/>
              <w:left w:val="single" w:sz="4" w:space="0" w:color="000000"/>
              <w:bottom w:val="single" w:sz="4" w:space="0" w:color="000000"/>
              <w:right w:val="single" w:sz="4" w:space="0" w:color="auto"/>
            </w:tcBorders>
          </w:tcPr>
          <w:p w:rsidR="00B72E50" w:rsidRDefault="00B72E50">
            <w:pPr>
              <w:contextualSpacing/>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b/>
                <w:sz w:val="20"/>
                <w:szCs w:val="20"/>
              </w:rPr>
            </w:pPr>
          </w:p>
        </w:tc>
        <w:tc>
          <w:tcPr>
            <w:tcW w:w="567" w:type="dxa"/>
            <w:tcBorders>
              <w:top w:val="single" w:sz="4" w:space="0" w:color="000000"/>
              <w:left w:val="single" w:sz="4" w:space="0" w:color="auto"/>
              <w:bottom w:val="single" w:sz="4" w:space="0" w:color="000000"/>
              <w:right w:val="single" w:sz="4" w:space="0" w:color="auto"/>
            </w:tcBorders>
          </w:tcPr>
          <w:p w:rsidR="00B72E50" w:rsidRDefault="00B72E50">
            <w:pPr>
              <w:contextualSpacing/>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b/>
                <w:sz w:val="20"/>
                <w:szCs w:val="20"/>
              </w:rPr>
            </w:pPr>
          </w:p>
        </w:tc>
        <w:tc>
          <w:tcPr>
            <w:tcW w:w="425" w:type="dxa"/>
            <w:tcBorders>
              <w:top w:val="single" w:sz="4" w:space="0" w:color="000000"/>
              <w:left w:val="single" w:sz="4" w:space="0" w:color="auto"/>
              <w:bottom w:val="single" w:sz="4" w:space="0" w:color="000000"/>
              <w:right w:val="single" w:sz="4" w:space="0" w:color="000000"/>
            </w:tcBorders>
          </w:tcPr>
          <w:p w:rsidR="00B72E50" w:rsidRDefault="00B72E50">
            <w:pPr>
              <w:contextualSpacing/>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b/>
                <w:sz w:val="20"/>
                <w:szCs w:val="20"/>
              </w:rPr>
            </w:pPr>
          </w:p>
        </w:tc>
        <w:tc>
          <w:tcPr>
            <w:tcW w:w="425" w:type="dxa"/>
            <w:tcBorders>
              <w:top w:val="single" w:sz="4" w:space="0" w:color="000000"/>
              <w:left w:val="single" w:sz="4" w:space="0" w:color="auto"/>
              <w:bottom w:val="single" w:sz="4" w:space="0" w:color="000000"/>
              <w:right w:val="single" w:sz="4" w:space="0" w:color="000000"/>
            </w:tcBorders>
          </w:tcPr>
          <w:p w:rsidR="00B72E50" w:rsidRDefault="00B72E50">
            <w:pPr>
              <w:contextualSpacing/>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b/>
                <w:sz w:val="20"/>
                <w:szCs w:val="20"/>
              </w:rPr>
            </w:pPr>
          </w:p>
        </w:tc>
        <w:tc>
          <w:tcPr>
            <w:tcW w:w="426" w:type="dxa"/>
            <w:tcBorders>
              <w:top w:val="single" w:sz="4" w:space="0" w:color="000000"/>
              <w:left w:val="single" w:sz="4" w:space="0" w:color="auto"/>
              <w:bottom w:val="single" w:sz="4" w:space="0" w:color="000000"/>
              <w:right w:val="single" w:sz="4" w:space="0" w:color="000000"/>
            </w:tcBorders>
          </w:tcPr>
          <w:p w:rsidR="00B72E50" w:rsidRDefault="00B72E50">
            <w:pPr>
              <w:contextualSpacing/>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b/>
                <w:sz w:val="20"/>
                <w:szCs w:val="20"/>
              </w:rPr>
            </w:pPr>
          </w:p>
        </w:tc>
        <w:tc>
          <w:tcPr>
            <w:tcW w:w="425" w:type="dxa"/>
            <w:tcBorders>
              <w:top w:val="single" w:sz="4" w:space="0" w:color="000000"/>
              <w:left w:val="single" w:sz="4" w:space="0" w:color="auto"/>
              <w:bottom w:val="single" w:sz="4" w:space="0" w:color="000000"/>
              <w:right w:val="single" w:sz="4" w:space="0" w:color="000000"/>
            </w:tcBorders>
          </w:tcPr>
          <w:p w:rsidR="00B72E50" w:rsidRDefault="00B72E50">
            <w:pPr>
              <w:contextualSpacing/>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b/>
                <w:sz w:val="20"/>
                <w:szCs w:val="20"/>
              </w:rPr>
            </w:pPr>
          </w:p>
        </w:tc>
        <w:tc>
          <w:tcPr>
            <w:tcW w:w="425" w:type="dxa"/>
            <w:tcBorders>
              <w:top w:val="single" w:sz="4" w:space="0" w:color="000000"/>
              <w:left w:val="single" w:sz="4" w:space="0" w:color="auto"/>
              <w:bottom w:val="single" w:sz="4" w:space="0" w:color="000000"/>
              <w:right w:val="single" w:sz="4" w:space="0" w:color="000000"/>
            </w:tcBorders>
          </w:tcPr>
          <w:p w:rsidR="00B72E50" w:rsidRDefault="00B72E50">
            <w:pPr>
              <w:contextualSpacing/>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b/>
                <w:sz w:val="20"/>
                <w:szCs w:val="20"/>
              </w:rPr>
            </w:pPr>
          </w:p>
        </w:tc>
        <w:tc>
          <w:tcPr>
            <w:tcW w:w="363" w:type="dxa"/>
            <w:tcBorders>
              <w:top w:val="single" w:sz="4" w:space="0" w:color="000000"/>
              <w:left w:val="single" w:sz="4" w:space="0" w:color="auto"/>
              <w:bottom w:val="single" w:sz="4" w:space="0" w:color="000000"/>
              <w:right w:val="single" w:sz="4" w:space="0" w:color="000000"/>
            </w:tcBorders>
          </w:tcPr>
          <w:p w:rsidR="00B72E50" w:rsidRDefault="00B72E50">
            <w:pPr>
              <w:contextualSpacing/>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b/>
                <w:sz w:val="20"/>
                <w:szCs w:val="20"/>
              </w:rPr>
            </w:pPr>
          </w:p>
        </w:tc>
      </w:tr>
      <w:tr w:rsidR="006A4F3F" w:rsidTr="00B72E50">
        <w:trPr>
          <w:trHeight w:val="554"/>
        </w:trPr>
        <w:tc>
          <w:tcPr>
            <w:cnfStyle w:val="001000000000" w:firstRow="0" w:lastRow="0" w:firstColumn="1" w:lastColumn="0" w:oddVBand="0" w:evenVBand="0" w:oddHBand="0" w:evenHBand="0" w:firstRowFirstColumn="0" w:firstRowLastColumn="0" w:lastRowFirstColumn="0" w:lastRowLastColumn="0"/>
            <w:tcW w:w="561" w:type="dxa"/>
            <w:tcBorders>
              <w:top w:val="single" w:sz="4" w:space="0" w:color="000000"/>
              <w:left w:val="single" w:sz="4" w:space="0" w:color="000000"/>
              <w:bottom w:val="single" w:sz="4" w:space="0" w:color="000000"/>
              <w:right w:val="single" w:sz="4" w:space="0" w:color="000000"/>
            </w:tcBorders>
          </w:tcPr>
          <w:p w:rsidR="00B72E50" w:rsidRDefault="004C5C15">
            <w:pPr>
              <w:contextualSpacing/>
              <w:jc w:val="center"/>
              <w:rPr>
                <w:rFonts w:ascii="Arial" w:eastAsia="Calibri" w:hAnsi="Arial" w:cs="Arial"/>
                <w:i w:val="0"/>
                <w:sz w:val="20"/>
                <w:szCs w:val="20"/>
              </w:rPr>
            </w:pPr>
            <w:r>
              <w:rPr>
                <w:rFonts w:ascii="Arial" w:eastAsia="Calibri" w:hAnsi="Arial" w:cs="Arial"/>
                <w:i w:val="0"/>
                <w:sz w:val="20"/>
                <w:szCs w:val="20"/>
              </w:rPr>
              <w:t>3.</w:t>
            </w:r>
          </w:p>
        </w:tc>
        <w:tc>
          <w:tcPr>
            <w:tcW w:w="2700"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rsidR="00B72E50" w:rsidRDefault="004C5C15">
            <w:pPr>
              <w:contextualSpacing/>
              <w:cnfStyle w:val="000000000000" w:firstRow="0" w:lastRow="0" w:firstColumn="0" w:lastColumn="0" w:oddVBand="0" w:evenVBand="0" w:oddHBand="0" w:evenHBand="0" w:firstRowFirstColumn="0" w:firstRowLastColumn="0" w:lastRowFirstColumn="0" w:lastRowLastColumn="0"/>
              <w:rPr>
                <w:rFonts w:ascii="Arial" w:eastAsia="Calibri" w:hAnsi="Arial" w:cs="Arial"/>
                <w:sz w:val="20"/>
                <w:szCs w:val="20"/>
              </w:rPr>
            </w:pPr>
            <w:r>
              <w:rPr>
                <w:rFonts w:ascii="Arial" w:eastAsia="Calibri" w:hAnsi="Arial" w:cs="Arial"/>
                <w:sz w:val="20"/>
                <w:szCs w:val="20"/>
              </w:rPr>
              <w:t>Konsultasi pengajuan judul  proposal penelitian</w:t>
            </w:r>
          </w:p>
        </w:tc>
        <w:tc>
          <w:tcPr>
            <w:tcW w:w="424" w:type="dxa"/>
            <w:tcBorders>
              <w:top w:val="single" w:sz="4" w:space="0" w:color="000000"/>
              <w:left w:val="single" w:sz="4" w:space="0" w:color="000000"/>
              <w:bottom w:val="single" w:sz="4" w:space="0" w:color="000000"/>
              <w:right w:val="single" w:sz="4" w:space="0" w:color="auto"/>
            </w:tcBorders>
            <w:shd w:val="clear" w:color="auto" w:fill="F2F2F2" w:themeFill="background1" w:themeFillShade="F2"/>
          </w:tcPr>
          <w:p w:rsidR="00B72E50" w:rsidRDefault="00B72E50">
            <w:pPr>
              <w:contextualSpacing/>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b/>
                <w:sz w:val="20"/>
                <w:szCs w:val="20"/>
              </w:rPr>
            </w:pPr>
          </w:p>
        </w:tc>
        <w:tc>
          <w:tcPr>
            <w:tcW w:w="567" w:type="dxa"/>
            <w:tcBorders>
              <w:top w:val="single" w:sz="4" w:space="0" w:color="000000"/>
              <w:left w:val="single" w:sz="4" w:space="0" w:color="auto"/>
              <w:bottom w:val="single" w:sz="4" w:space="0" w:color="000000"/>
              <w:right w:val="single" w:sz="4" w:space="0" w:color="000000"/>
            </w:tcBorders>
            <w:shd w:val="clear" w:color="auto" w:fill="4F81BD" w:themeFill="accent1"/>
          </w:tcPr>
          <w:p w:rsidR="00B72E50" w:rsidRDefault="004C5C15">
            <w:pPr>
              <w:contextualSpacing/>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sz w:val="20"/>
                <w:szCs w:val="20"/>
              </w:rPr>
            </w:pPr>
            <w:r>
              <w:rPr>
                <w:rFonts w:ascii="Arial" w:eastAsia="Calibri" w:hAnsi="Arial" w:cs="Arial"/>
                <w:sz w:val="20"/>
                <w:szCs w:val="20"/>
              </w:rPr>
              <w:sym w:font="Symbol" w:char="F0D6"/>
            </w:r>
          </w:p>
        </w:tc>
        <w:tc>
          <w:tcPr>
            <w:tcW w:w="567" w:type="dxa"/>
            <w:tcBorders>
              <w:top w:val="single" w:sz="4" w:space="0" w:color="000000"/>
              <w:left w:val="single" w:sz="4" w:space="0" w:color="000000"/>
              <w:bottom w:val="single" w:sz="4" w:space="0" w:color="000000"/>
              <w:right w:val="single" w:sz="4" w:space="0" w:color="auto"/>
            </w:tcBorders>
            <w:shd w:val="clear" w:color="auto" w:fill="F2F2F2" w:themeFill="background1" w:themeFillShade="F2"/>
          </w:tcPr>
          <w:p w:rsidR="00B72E50" w:rsidRDefault="00B72E50">
            <w:pPr>
              <w:contextualSpacing/>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b/>
                <w:sz w:val="20"/>
                <w:szCs w:val="20"/>
              </w:rPr>
            </w:pPr>
          </w:p>
        </w:tc>
        <w:tc>
          <w:tcPr>
            <w:tcW w:w="567" w:type="dxa"/>
            <w:tcBorders>
              <w:top w:val="single" w:sz="4" w:space="0" w:color="000000"/>
              <w:left w:val="single" w:sz="4" w:space="0" w:color="auto"/>
              <w:bottom w:val="single" w:sz="4" w:space="0" w:color="000000"/>
              <w:right w:val="single" w:sz="4" w:space="0" w:color="auto"/>
            </w:tcBorders>
            <w:shd w:val="clear" w:color="auto" w:fill="F2F2F2" w:themeFill="background1" w:themeFillShade="F2"/>
          </w:tcPr>
          <w:p w:rsidR="00B72E50" w:rsidRDefault="00B72E50">
            <w:pPr>
              <w:contextualSpacing/>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b/>
                <w:sz w:val="20"/>
                <w:szCs w:val="20"/>
              </w:rPr>
            </w:pPr>
          </w:p>
        </w:tc>
        <w:tc>
          <w:tcPr>
            <w:tcW w:w="425" w:type="dxa"/>
            <w:tcBorders>
              <w:top w:val="single" w:sz="4" w:space="0" w:color="000000"/>
              <w:left w:val="single" w:sz="4" w:space="0" w:color="auto"/>
              <w:bottom w:val="single" w:sz="4" w:space="0" w:color="000000"/>
              <w:right w:val="single" w:sz="4" w:space="0" w:color="000000"/>
            </w:tcBorders>
            <w:shd w:val="clear" w:color="auto" w:fill="F2F2F2" w:themeFill="background1" w:themeFillShade="F2"/>
          </w:tcPr>
          <w:p w:rsidR="00B72E50" w:rsidRDefault="00B72E50">
            <w:pPr>
              <w:contextualSpacing/>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b/>
                <w:sz w:val="20"/>
                <w:szCs w:val="20"/>
              </w:rPr>
            </w:pPr>
          </w:p>
        </w:tc>
        <w:tc>
          <w:tcPr>
            <w:tcW w:w="425" w:type="dxa"/>
            <w:tcBorders>
              <w:top w:val="single" w:sz="4" w:space="0" w:color="000000"/>
              <w:left w:val="single" w:sz="4" w:space="0" w:color="auto"/>
              <w:bottom w:val="single" w:sz="4" w:space="0" w:color="000000"/>
              <w:right w:val="single" w:sz="4" w:space="0" w:color="000000"/>
            </w:tcBorders>
            <w:shd w:val="clear" w:color="auto" w:fill="F2F2F2" w:themeFill="background1" w:themeFillShade="F2"/>
          </w:tcPr>
          <w:p w:rsidR="00B72E50" w:rsidRDefault="00B72E50">
            <w:pPr>
              <w:contextualSpacing/>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b/>
                <w:sz w:val="20"/>
                <w:szCs w:val="20"/>
              </w:rPr>
            </w:pPr>
          </w:p>
        </w:tc>
        <w:tc>
          <w:tcPr>
            <w:tcW w:w="426" w:type="dxa"/>
            <w:tcBorders>
              <w:top w:val="single" w:sz="4" w:space="0" w:color="000000"/>
              <w:left w:val="single" w:sz="4" w:space="0" w:color="auto"/>
              <w:bottom w:val="single" w:sz="4" w:space="0" w:color="000000"/>
              <w:right w:val="single" w:sz="4" w:space="0" w:color="000000"/>
            </w:tcBorders>
            <w:shd w:val="clear" w:color="auto" w:fill="F2F2F2" w:themeFill="background1" w:themeFillShade="F2"/>
          </w:tcPr>
          <w:p w:rsidR="00B72E50" w:rsidRDefault="00B72E50">
            <w:pPr>
              <w:contextualSpacing/>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b/>
                <w:sz w:val="20"/>
                <w:szCs w:val="20"/>
              </w:rPr>
            </w:pPr>
          </w:p>
        </w:tc>
        <w:tc>
          <w:tcPr>
            <w:tcW w:w="425" w:type="dxa"/>
            <w:tcBorders>
              <w:top w:val="single" w:sz="4" w:space="0" w:color="000000"/>
              <w:left w:val="single" w:sz="4" w:space="0" w:color="auto"/>
              <w:bottom w:val="single" w:sz="4" w:space="0" w:color="000000"/>
              <w:right w:val="single" w:sz="4" w:space="0" w:color="000000"/>
            </w:tcBorders>
            <w:shd w:val="clear" w:color="auto" w:fill="F2F2F2" w:themeFill="background1" w:themeFillShade="F2"/>
          </w:tcPr>
          <w:p w:rsidR="00B72E50" w:rsidRDefault="00B72E50">
            <w:pPr>
              <w:contextualSpacing/>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b/>
                <w:sz w:val="20"/>
                <w:szCs w:val="20"/>
              </w:rPr>
            </w:pPr>
          </w:p>
        </w:tc>
        <w:tc>
          <w:tcPr>
            <w:tcW w:w="425" w:type="dxa"/>
            <w:tcBorders>
              <w:top w:val="single" w:sz="4" w:space="0" w:color="000000"/>
              <w:left w:val="single" w:sz="4" w:space="0" w:color="auto"/>
              <w:bottom w:val="single" w:sz="4" w:space="0" w:color="000000"/>
              <w:right w:val="single" w:sz="4" w:space="0" w:color="000000"/>
            </w:tcBorders>
            <w:shd w:val="clear" w:color="auto" w:fill="F2F2F2" w:themeFill="background1" w:themeFillShade="F2"/>
          </w:tcPr>
          <w:p w:rsidR="00B72E50" w:rsidRDefault="00B72E50">
            <w:pPr>
              <w:contextualSpacing/>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b/>
                <w:sz w:val="20"/>
                <w:szCs w:val="20"/>
              </w:rPr>
            </w:pPr>
          </w:p>
        </w:tc>
        <w:tc>
          <w:tcPr>
            <w:tcW w:w="363" w:type="dxa"/>
            <w:tcBorders>
              <w:top w:val="single" w:sz="4" w:space="0" w:color="000000"/>
              <w:left w:val="single" w:sz="4" w:space="0" w:color="auto"/>
              <w:bottom w:val="single" w:sz="4" w:space="0" w:color="000000"/>
              <w:right w:val="single" w:sz="4" w:space="0" w:color="000000"/>
            </w:tcBorders>
            <w:shd w:val="clear" w:color="auto" w:fill="F2F2F2" w:themeFill="background1" w:themeFillShade="F2"/>
          </w:tcPr>
          <w:p w:rsidR="00B72E50" w:rsidRDefault="00B72E50">
            <w:pPr>
              <w:contextualSpacing/>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b/>
                <w:sz w:val="20"/>
                <w:szCs w:val="20"/>
              </w:rPr>
            </w:pPr>
          </w:p>
        </w:tc>
      </w:tr>
      <w:tr w:rsidR="00B72E50" w:rsidTr="00B72E50">
        <w:trPr>
          <w:trHeight w:val="704"/>
        </w:trPr>
        <w:tc>
          <w:tcPr>
            <w:cnfStyle w:val="001000000000" w:firstRow="0" w:lastRow="0" w:firstColumn="1" w:lastColumn="0" w:oddVBand="0" w:evenVBand="0" w:oddHBand="0" w:evenHBand="0" w:firstRowFirstColumn="0" w:firstRowLastColumn="0" w:lastRowFirstColumn="0" w:lastRowLastColumn="0"/>
            <w:tcW w:w="561" w:type="dxa"/>
            <w:tcBorders>
              <w:top w:val="single" w:sz="4" w:space="0" w:color="000000"/>
              <w:left w:val="single" w:sz="4" w:space="0" w:color="000000"/>
              <w:bottom w:val="single" w:sz="4" w:space="0" w:color="000000"/>
              <w:right w:val="single" w:sz="4" w:space="0" w:color="000000"/>
            </w:tcBorders>
          </w:tcPr>
          <w:p w:rsidR="00B72E50" w:rsidRDefault="004C5C15">
            <w:pPr>
              <w:contextualSpacing/>
              <w:jc w:val="center"/>
              <w:rPr>
                <w:rFonts w:ascii="Arial" w:eastAsia="Calibri" w:hAnsi="Arial" w:cs="Arial"/>
                <w:i w:val="0"/>
                <w:sz w:val="20"/>
                <w:szCs w:val="20"/>
              </w:rPr>
            </w:pPr>
            <w:r>
              <w:rPr>
                <w:rFonts w:ascii="Arial" w:eastAsia="Calibri" w:hAnsi="Arial" w:cs="Arial"/>
                <w:i w:val="0"/>
                <w:sz w:val="20"/>
                <w:szCs w:val="20"/>
              </w:rPr>
              <w:t>4.</w:t>
            </w:r>
          </w:p>
        </w:tc>
        <w:tc>
          <w:tcPr>
            <w:tcW w:w="2700" w:type="dxa"/>
            <w:tcBorders>
              <w:top w:val="single" w:sz="4" w:space="0" w:color="000000"/>
              <w:left w:val="single" w:sz="4" w:space="0" w:color="000000"/>
              <w:bottom w:val="single" w:sz="4" w:space="0" w:color="000000"/>
              <w:right w:val="single" w:sz="4" w:space="0" w:color="000000"/>
            </w:tcBorders>
          </w:tcPr>
          <w:p w:rsidR="00B72E50" w:rsidRDefault="004C5C15">
            <w:pPr>
              <w:contextualSpacing/>
              <w:cnfStyle w:val="000000000000" w:firstRow="0" w:lastRow="0" w:firstColumn="0" w:lastColumn="0" w:oddVBand="0" w:evenVBand="0" w:oddHBand="0" w:evenHBand="0" w:firstRowFirstColumn="0" w:firstRowLastColumn="0" w:lastRowFirstColumn="0" w:lastRowLastColumn="0"/>
              <w:rPr>
                <w:rFonts w:ascii="Arial" w:eastAsia="Calibri" w:hAnsi="Arial" w:cs="Arial"/>
                <w:sz w:val="20"/>
                <w:szCs w:val="20"/>
              </w:rPr>
            </w:pPr>
            <w:r>
              <w:rPr>
                <w:rFonts w:ascii="Arial" w:eastAsia="Calibri" w:hAnsi="Arial" w:cs="Arial"/>
                <w:sz w:val="20"/>
                <w:szCs w:val="20"/>
              </w:rPr>
              <w:t>Mendapat persetujuan judul proposal penelitian oleh pembimbing</w:t>
            </w:r>
          </w:p>
        </w:tc>
        <w:tc>
          <w:tcPr>
            <w:tcW w:w="424" w:type="dxa"/>
            <w:tcBorders>
              <w:top w:val="single" w:sz="4" w:space="0" w:color="000000"/>
              <w:left w:val="single" w:sz="4" w:space="0" w:color="000000"/>
              <w:bottom w:val="single" w:sz="4" w:space="0" w:color="000000"/>
              <w:right w:val="single" w:sz="4" w:space="0" w:color="auto"/>
            </w:tcBorders>
            <w:shd w:val="clear" w:color="auto" w:fill="FFFFFF"/>
          </w:tcPr>
          <w:p w:rsidR="00B72E50" w:rsidRDefault="00B72E50">
            <w:pPr>
              <w:contextualSpacing/>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b/>
                <w:sz w:val="20"/>
                <w:szCs w:val="20"/>
              </w:rPr>
            </w:pPr>
          </w:p>
        </w:tc>
        <w:tc>
          <w:tcPr>
            <w:tcW w:w="567" w:type="dxa"/>
            <w:tcBorders>
              <w:top w:val="single" w:sz="4" w:space="0" w:color="000000"/>
              <w:left w:val="single" w:sz="4" w:space="0" w:color="auto"/>
              <w:bottom w:val="single" w:sz="4" w:space="0" w:color="000000"/>
              <w:right w:val="single" w:sz="4" w:space="0" w:color="000000"/>
            </w:tcBorders>
            <w:shd w:val="clear" w:color="auto" w:fill="4F81BD" w:themeFill="accent1"/>
          </w:tcPr>
          <w:p w:rsidR="00B72E50" w:rsidRDefault="004C5C15">
            <w:pPr>
              <w:contextualSpacing/>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sz w:val="20"/>
                <w:szCs w:val="20"/>
              </w:rPr>
            </w:pPr>
            <w:r>
              <w:rPr>
                <w:rFonts w:ascii="Arial" w:eastAsia="Calibri" w:hAnsi="Arial" w:cs="Arial"/>
                <w:sz w:val="20"/>
                <w:szCs w:val="20"/>
              </w:rPr>
              <w:sym w:font="Symbol" w:char="F0D6"/>
            </w:r>
          </w:p>
        </w:tc>
        <w:tc>
          <w:tcPr>
            <w:tcW w:w="567" w:type="dxa"/>
            <w:tcBorders>
              <w:top w:val="single" w:sz="4" w:space="0" w:color="000000"/>
              <w:left w:val="single" w:sz="4" w:space="0" w:color="000000"/>
              <w:bottom w:val="single" w:sz="4" w:space="0" w:color="000000"/>
              <w:right w:val="single" w:sz="4" w:space="0" w:color="auto"/>
            </w:tcBorders>
          </w:tcPr>
          <w:p w:rsidR="00B72E50" w:rsidRDefault="00B72E50">
            <w:pPr>
              <w:contextualSpacing/>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b/>
                <w:sz w:val="20"/>
                <w:szCs w:val="20"/>
              </w:rPr>
            </w:pPr>
          </w:p>
        </w:tc>
        <w:tc>
          <w:tcPr>
            <w:tcW w:w="567" w:type="dxa"/>
            <w:tcBorders>
              <w:top w:val="single" w:sz="4" w:space="0" w:color="000000"/>
              <w:left w:val="single" w:sz="4" w:space="0" w:color="auto"/>
              <w:bottom w:val="single" w:sz="4" w:space="0" w:color="000000"/>
              <w:right w:val="single" w:sz="4" w:space="0" w:color="auto"/>
            </w:tcBorders>
          </w:tcPr>
          <w:p w:rsidR="00B72E50" w:rsidRDefault="00B72E50">
            <w:pPr>
              <w:contextualSpacing/>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b/>
                <w:sz w:val="20"/>
                <w:szCs w:val="20"/>
              </w:rPr>
            </w:pPr>
          </w:p>
        </w:tc>
        <w:tc>
          <w:tcPr>
            <w:tcW w:w="425" w:type="dxa"/>
            <w:tcBorders>
              <w:top w:val="single" w:sz="4" w:space="0" w:color="000000"/>
              <w:left w:val="single" w:sz="4" w:space="0" w:color="auto"/>
              <w:bottom w:val="single" w:sz="4" w:space="0" w:color="000000"/>
              <w:right w:val="single" w:sz="4" w:space="0" w:color="000000"/>
            </w:tcBorders>
          </w:tcPr>
          <w:p w:rsidR="00B72E50" w:rsidRDefault="00B72E50">
            <w:pPr>
              <w:contextualSpacing/>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b/>
                <w:sz w:val="20"/>
                <w:szCs w:val="20"/>
              </w:rPr>
            </w:pPr>
          </w:p>
        </w:tc>
        <w:tc>
          <w:tcPr>
            <w:tcW w:w="425" w:type="dxa"/>
            <w:tcBorders>
              <w:top w:val="single" w:sz="4" w:space="0" w:color="000000"/>
              <w:left w:val="single" w:sz="4" w:space="0" w:color="auto"/>
              <w:bottom w:val="single" w:sz="4" w:space="0" w:color="000000"/>
              <w:right w:val="single" w:sz="4" w:space="0" w:color="000000"/>
            </w:tcBorders>
          </w:tcPr>
          <w:p w:rsidR="00B72E50" w:rsidRDefault="00B72E50">
            <w:pPr>
              <w:contextualSpacing/>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b/>
                <w:sz w:val="20"/>
                <w:szCs w:val="20"/>
              </w:rPr>
            </w:pPr>
          </w:p>
        </w:tc>
        <w:tc>
          <w:tcPr>
            <w:tcW w:w="426" w:type="dxa"/>
            <w:tcBorders>
              <w:top w:val="single" w:sz="4" w:space="0" w:color="000000"/>
              <w:left w:val="single" w:sz="4" w:space="0" w:color="auto"/>
              <w:bottom w:val="single" w:sz="4" w:space="0" w:color="000000"/>
              <w:right w:val="single" w:sz="4" w:space="0" w:color="000000"/>
            </w:tcBorders>
          </w:tcPr>
          <w:p w:rsidR="00B72E50" w:rsidRDefault="00B72E50">
            <w:pPr>
              <w:contextualSpacing/>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b/>
                <w:sz w:val="20"/>
                <w:szCs w:val="20"/>
              </w:rPr>
            </w:pPr>
          </w:p>
        </w:tc>
        <w:tc>
          <w:tcPr>
            <w:tcW w:w="425" w:type="dxa"/>
            <w:tcBorders>
              <w:top w:val="single" w:sz="4" w:space="0" w:color="000000"/>
              <w:left w:val="single" w:sz="4" w:space="0" w:color="auto"/>
              <w:bottom w:val="single" w:sz="4" w:space="0" w:color="000000"/>
              <w:right w:val="single" w:sz="4" w:space="0" w:color="000000"/>
            </w:tcBorders>
          </w:tcPr>
          <w:p w:rsidR="00B72E50" w:rsidRDefault="00B72E50">
            <w:pPr>
              <w:contextualSpacing/>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b/>
                <w:sz w:val="20"/>
                <w:szCs w:val="20"/>
              </w:rPr>
            </w:pPr>
          </w:p>
        </w:tc>
        <w:tc>
          <w:tcPr>
            <w:tcW w:w="425" w:type="dxa"/>
            <w:tcBorders>
              <w:top w:val="single" w:sz="4" w:space="0" w:color="000000"/>
              <w:left w:val="single" w:sz="4" w:space="0" w:color="auto"/>
              <w:bottom w:val="single" w:sz="4" w:space="0" w:color="000000"/>
              <w:right w:val="single" w:sz="4" w:space="0" w:color="000000"/>
            </w:tcBorders>
          </w:tcPr>
          <w:p w:rsidR="00B72E50" w:rsidRDefault="00B72E50">
            <w:pPr>
              <w:contextualSpacing/>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b/>
                <w:sz w:val="20"/>
                <w:szCs w:val="20"/>
              </w:rPr>
            </w:pPr>
          </w:p>
        </w:tc>
        <w:tc>
          <w:tcPr>
            <w:tcW w:w="363" w:type="dxa"/>
            <w:tcBorders>
              <w:top w:val="single" w:sz="4" w:space="0" w:color="000000"/>
              <w:left w:val="single" w:sz="4" w:space="0" w:color="auto"/>
              <w:bottom w:val="single" w:sz="4" w:space="0" w:color="000000"/>
              <w:right w:val="single" w:sz="4" w:space="0" w:color="000000"/>
            </w:tcBorders>
          </w:tcPr>
          <w:p w:rsidR="00B72E50" w:rsidRDefault="00B72E50">
            <w:pPr>
              <w:contextualSpacing/>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b/>
                <w:sz w:val="20"/>
                <w:szCs w:val="20"/>
              </w:rPr>
            </w:pPr>
          </w:p>
        </w:tc>
      </w:tr>
      <w:tr w:rsidR="006A4F3F" w:rsidTr="00B72E50">
        <w:tc>
          <w:tcPr>
            <w:cnfStyle w:val="001000000000" w:firstRow="0" w:lastRow="0" w:firstColumn="1" w:lastColumn="0" w:oddVBand="0" w:evenVBand="0" w:oddHBand="0" w:evenHBand="0" w:firstRowFirstColumn="0" w:firstRowLastColumn="0" w:lastRowFirstColumn="0" w:lastRowLastColumn="0"/>
            <w:tcW w:w="561" w:type="dxa"/>
            <w:tcBorders>
              <w:top w:val="single" w:sz="4" w:space="0" w:color="000000"/>
              <w:left w:val="single" w:sz="4" w:space="0" w:color="000000"/>
              <w:bottom w:val="single" w:sz="4" w:space="0" w:color="000000"/>
              <w:right w:val="single" w:sz="4" w:space="0" w:color="000000"/>
            </w:tcBorders>
          </w:tcPr>
          <w:p w:rsidR="00B72E50" w:rsidRDefault="004C5C15">
            <w:pPr>
              <w:contextualSpacing/>
              <w:jc w:val="center"/>
              <w:rPr>
                <w:rFonts w:ascii="Arial" w:eastAsia="Calibri" w:hAnsi="Arial" w:cs="Arial"/>
                <w:i w:val="0"/>
                <w:sz w:val="20"/>
                <w:szCs w:val="20"/>
              </w:rPr>
            </w:pPr>
            <w:r>
              <w:rPr>
                <w:rFonts w:ascii="Arial" w:eastAsia="Calibri" w:hAnsi="Arial" w:cs="Arial"/>
                <w:i w:val="0"/>
                <w:sz w:val="20"/>
                <w:szCs w:val="20"/>
              </w:rPr>
              <w:t>5.</w:t>
            </w:r>
          </w:p>
        </w:tc>
        <w:tc>
          <w:tcPr>
            <w:tcW w:w="2700"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rsidR="00B72E50" w:rsidRDefault="004C5C15">
            <w:pPr>
              <w:contextualSpacing/>
              <w:cnfStyle w:val="000000000000" w:firstRow="0" w:lastRow="0" w:firstColumn="0" w:lastColumn="0" w:oddVBand="0" w:evenVBand="0" w:oddHBand="0" w:evenHBand="0" w:firstRowFirstColumn="0" w:firstRowLastColumn="0" w:lastRowFirstColumn="0" w:lastRowLastColumn="0"/>
              <w:rPr>
                <w:rFonts w:ascii="Arial" w:eastAsia="Calibri" w:hAnsi="Arial" w:cs="Arial"/>
                <w:sz w:val="20"/>
                <w:szCs w:val="20"/>
              </w:rPr>
            </w:pPr>
            <w:r>
              <w:rPr>
                <w:rFonts w:ascii="Arial" w:eastAsia="Calibri" w:hAnsi="Arial" w:cs="Arial"/>
                <w:sz w:val="20"/>
                <w:szCs w:val="20"/>
              </w:rPr>
              <w:t>Pembuatan proposal penelitian.</w:t>
            </w:r>
          </w:p>
        </w:tc>
        <w:tc>
          <w:tcPr>
            <w:tcW w:w="424" w:type="dxa"/>
            <w:tcBorders>
              <w:top w:val="single" w:sz="4" w:space="0" w:color="000000"/>
              <w:left w:val="single" w:sz="4" w:space="0" w:color="000000"/>
              <w:bottom w:val="single" w:sz="4" w:space="0" w:color="000000"/>
              <w:right w:val="single" w:sz="4" w:space="0" w:color="auto"/>
            </w:tcBorders>
            <w:shd w:val="clear" w:color="auto" w:fill="F2F2F2" w:themeFill="background1" w:themeFillShade="F2"/>
          </w:tcPr>
          <w:p w:rsidR="00B72E50" w:rsidRDefault="00B72E50">
            <w:pPr>
              <w:contextualSpacing/>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b/>
                <w:sz w:val="20"/>
                <w:szCs w:val="20"/>
              </w:rPr>
            </w:pPr>
          </w:p>
        </w:tc>
        <w:tc>
          <w:tcPr>
            <w:tcW w:w="567" w:type="dxa"/>
            <w:tcBorders>
              <w:top w:val="single" w:sz="4" w:space="0" w:color="000000"/>
              <w:left w:val="single" w:sz="4" w:space="0" w:color="auto"/>
              <w:bottom w:val="single" w:sz="4" w:space="0" w:color="000000"/>
              <w:right w:val="single" w:sz="4" w:space="0" w:color="000000"/>
            </w:tcBorders>
            <w:shd w:val="clear" w:color="auto" w:fill="F2F2F2" w:themeFill="background1" w:themeFillShade="F2"/>
          </w:tcPr>
          <w:p w:rsidR="00B72E50" w:rsidRDefault="00B72E50">
            <w:pPr>
              <w:contextualSpacing/>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b/>
                <w:sz w:val="20"/>
                <w:szCs w:val="20"/>
              </w:rPr>
            </w:pPr>
          </w:p>
        </w:tc>
        <w:tc>
          <w:tcPr>
            <w:tcW w:w="567" w:type="dxa"/>
            <w:tcBorders>
              <w:top w:val="single" w:sz="4" w:space="0" w:color="000000"/>
              <w:left w:val="single" w:sz="4" w:space="0" w:color="000000"/>
              <w:bottom w:val="single" w:sz="4" w:space="0" w:color="000000"/>
              <w:right w:val="single" w:sz="4" w:space="0" w:color="auto"/>
            </w:tcBorders>
            <w:shd w:val="clear" w:color="auto" w:fill="4F81BD" w:themeFill="accent1"/>
          </w:tcPr>
          <w:p w:rsidR="00B72E50" w:rsidRDefault="004C5C15">
            <w:pPr>
              <w:contextualSpacing/>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sz w:val="20"/>
                <w:szCs w:val="20"/>
              </w:rPr>
            </w:pPr>
            <w:r>
              <w:rPr>
                <w:rFonts w:ascii="Arial" w:eastAsia="Calibri" w:hAnsi="Arial" w:cs="Arial"/>
                <w:sz w:val="20"/>
                <w:szCs w:val="20"/>
              </w:rPr>
              <w:sym w:font="Symbol" w:char="F0D6"/>
            </w:r>
          </w:p>
        </w:tc>
        <w:tc>
          <w:tcPr>
            <w:tcW w:w="567" w:type="dxa"/>
            <w:tcBorders>
              <w:top w:val="single" w:sz="4" w:space="0" w:color="000000"/>
              <w:left w:val="single" w:sz="4" w:space="0" w:color="auto"/>
              <w:bottom w:val="single" w:sz="4" w:space="0" w:color="000000"/>
              <w:right w:val="single" w:sz="4" w:space="0" w:color="auto"/>
            </w:tcBorders>
            <w:shd w:val="clear" w:color="auto" w:fill="F2F2F2" w:themeFill="background1" w:themeFillShade="F2"/>
          </w:tcPr>
          <w:p w:rsidR="00B72E50" w:rsidRDefault="00B72E50">
            <w:pPr>
              <w:contextualSpacing/>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b/>
                <w:sz w:val="20"/>
                <w:szCs w:val="20"/>
              </w:rPr>
            </w:pPr>
          </w:p>
        </w:tc>
        <w:tc>
          <w:tcPr>
            <w:tcW w:w="425" w:type="dxa"/>
            <w:tcBorders>
              <w:top w:val="single" w:sz="4" w:space="0" w:color="000000"/>
              <w:left w:val="single" w:sz="4" w:space="0" w:color="auto"/>
              <w:bottom w:val="single" w:sz="4" w:space="0" w:color="000000"/>
              <w:right w:val="single" w:sz="4" w:space="0" w:color="000000"/>
            </w:tcBorders>
            <w:shd w:val="clear" w:color="auto" w:fill="F2F2F2" w:themeFill="background1" w:themeFillShade="F2"/>
          </w:tcPr>
          <w:p w:rsidR="00B72E50" w:rsidRDefault="00B72E50">
            <w:pPr>
              <w:contextualSpacing/>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b/>
                <w:sz w:val="20"/>
                <w:szCs w:val="20"/>
              </w:rPr>
            </w:pPr>
          </w:p>
        </w:tc>
        <w:tc>
          <w:tcPr>
            <w:tcW w:w="425" w:type="dxa"/>
            <w:tcBorders>
              <w:top w:val="single" w:sz="4" w:space="0" w:color="000000"/>
              <w:left w:val="single" w:sz="4" w:space="0" w:color="auto"/>
              <w:bottom w:val="single" w:sz="4" w:space="0" w:color="000000"/>
              <w:right w:val="single" w:sz="4" w:space="0" w:color="000000"/>
            </w:tcBorders>
            <w:shd w:val="clear" w:color="auto" w:fill="F2F2F2" w:themeFill="background1" w:themeFillShade="F2"/>
          </w:tcPr>
          <w:p w:rsidR="00B72E50" w:rsidRDefault="00B72E50">
            <w:pPr>
              <w:contextualSpacing/>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b/>
                <w:sz w:val="20"/>
                <w:szCs w:val="20"/>
              </w:rPr>
            </w:pPr>
          </w:p>
        </w:tc>
        <w:tc>
          <w:tcPr>
            <w:tcW w:w="426" w:type="dxa"/>
            <w:tcBorders>
              <w:top w:val="single" w:sz="4" w:space="0" w:color="000000"/>
              <w:left w:val="single" w:sz="4" w:space="0" w:color="auto"/>
              <w:bottom w:val="single" w:sz="4" w:space="0" w:color="000000"/>
              <w:right w:val="single" w:sz="4" w:space="0" w:color="000000"/>
            </w:tcBorders>
            <w:shd w:val="clear" w:color="auto" w:fill="F2F2F2" w:themeFill="background1" w:themeFillShade="F2"/>
          </w:tcPr>
          <w:p w:rsidR="00B72E50" w:rsidRDefault="00B72E50">
            <w:pPr>
              <w:contextualSpacing/>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b/>
                <w:sz w:val="20"/>
                <w:szCs w:val="20"/>
              </w:rPr>
            </w:pPr>
          </w:p>
        </w:tc>
        <w:tc>
          <w:tcPr>
            <w:tcW w:w="425" w:type="dxa"/>
            <w:tcBorders>
              <w:top w:val="single" w:sz="4" w:space="0" w:color="000000"/>
              <w:left w:val="single" w:sz="4" w:space="0" w:color="auto"/>
              <w:bottom w:val="single" w:sz="4" w:space="0" w:color="000000"/>
              <w:right w:val="single" w:sz="4" w:space="0" w:color="000000"/>
            </w:tcBorders>
            <w:shd w:val="clear" w:color="auto" w:fill="F2F2F2" w:themeFill="background1" w:themeFillShade="F2"/>
          </w:tcPr>
          <w:p w:rsidR="00B72E50" w:rsidRDefault="00B72E50">
            <w:pPr>
              <w:contextualSpacing/>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b/>
                <w:sz w:val="20"/>
                <w:szCs w:val="20"/>
              </w:rPr>
            </w:pPr>
          </w:p>
        </w:tc>
        <w:tc>
          <w:tcPr>
            <w:tcW w:w="425" w:type="dxa"/>
            <w:tcBorders>
              <w:top w:val="single" w:sz="4" w:space="0" w:color="000000"/>
              <w:left w:val="single" w:sz="4" w:space="0" w:color="auto"/>
              <w:bottom w:val="single" w:sz="4" w:space="0" w:color="000000"/>
              <w:right w:val="single" w:sz="4" w:space="0" w:color="000000"/>
            </w:tcBorders>
            <w:shd w:val="clear" w:color="auto" w:fill="F2F2F2" w:themeFill="background1" w:themeFillShade="F2"/>
          </w:tcPr>
          <w:p w:rsidR="00B72E50" w:rsidRDefault="00B72E50">
            <w:pPr>
              <w:contextualSpacing/>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b/>
                <w:sz w:val="20"/>
                <w:szCs w:val="20"/>
              </w:rPr>
            </w:pPr>
          </w:p>
        </w:tc>
        <w:tc>
          <w:tcPr>
            <w:tcW w:w="363" w:type="dxa"/>
            <w:tcBorders>
              <w:top w:val="single" w:sz="4" w:space="0" w:color="000000"/>
              <w:left w:val="single" w:sz="4" w:space="0" w:color="auto"/>
              <w:bottom w:val="single" w:sz="4" w:space="0" w:color="000000"/>
              <w:right w:val="single" w:sz="4" w:space="0" w:color="000000"/>
            </w:tcBorders>
            <w:shd w:val="clear" w:color="auto" w:fill="F2F2F2" w:themeFill="background1" w:themeFillShade="F2"/>
          </w:tcPr>
          <w:p w:rsidR="00B72E50" w:rsidRDefault="00B72E50">
            <w:pPr>
              <w:contextualSpacing/>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b/>
                <w:sz w:val="20"/>
                <w:szCs w:val="20"/>
              </w:rPr>
            </w:pPr>
          </w:p>
        </w:tc>
      </w:tr>
      <w:tr w:rsidR="00B72E50" w:rsidTr="00B72E50">
        <w:tc>
          <w:tcPr>
            <w:cnfStyle w:val="001000000000" w:firstRow="0" w:lastRow="0" w:firstColumn="1" w:lastColumn="0" w:oddVBand="0" w:evenVBand="0" w:oddHBand="0" w:evenHBand="0" w:firstRowFirstColumn="0" w:firstRowLastColumn="0" w:lastRowFirstColumn="0" w:lastRowLastColumn="0"/>
            <w:tcW w:w="561" w:type="dxa"/>
            <w:tcBorders>
              <w:top w:val="single" w:sz="4" w:space="0" w:color="000000"/>
              <w:left w:val="single" w:sz="4" w:space="0" w:color="000000"/>
              <w:bottom w:val="single" w:sz="4" w:space="0" w:color="000000"/>
              <w:right w:val="single" w:sz="4" w:space="0" w:color="000000"/>
            </w:tcBorders>
          </w:tcPr>
          <w:p w:rsidR="00B72E50" w:rsidRDefault="004C5C15">
            <w:pPr>
              <w:contextualSpacing/>
              <w:jc w:val="center"/>
              <w:rPr>
                <w:rFonts w:ascii="Arial" w:eastAsia="Calibri" w:hAnsi="Arial" w:cs="Arial"/>
                <w:i w:val="0"/>
                <w:sz w:val="20"/>
                <w:szCs w:val="20"/>
              </w:rPr>
            </w:pPr>
            <w:r>
              <w:rPr>
                <w:rFonts w:ascii="Arial" w:eastAsia="Calibri" w:hAnsi="Arial" w:cs="Arial"/>
                <w:i w:val="0"/>
                <w:sz w:val="20"/>
                <w:szCs w:val="20"/>
              </w:rPr>
              <w:t>6.</w:t>
            </w:r>
          </w:p>
        </w:tc>
        <w:tc>
          <w:tcPr>
            <w:tcW w:w="2700" w:type="dxa"/>
            <w:tcBorders>
              <w:top w:val="single" w:sz="4" w:space="0" w:color="000000"/>
              <w:left w:val="single" w:sz="4" w:space="0" w:color="000000"/>
              <w:bottom w:val="single" w:sz="4" w:space="0" w:color="000000"/>
              <w:right w:val="single" w:sz="4" w:space="0" w:color="000000"/>
            </w:tcBorders>
          </w:tcPr>
          <w:p w:rsidR="00B72E50" w:rsidRDefault="004C5C15">
            <w:pPr>
              <w:contextualSpacing/>
              <w:cnfStyle w:val="000000000000" w:firstRow="0" w:lastRow="0" w:firstColumn="0" w:lastColumn="0" w:oddVBand="0" w:evenVBand="0" w:oddHBand="0" w:evenHBand="0" w:firstRowFirstColumn="0" w:firstRowLastColumn="0" w:lastRowFirstColumn="0" w:lastRowLastColumn="0"/>
              <w:rPr>
                <w:rFonts w:ascii="Arial" w:eastAsia="Calibri" w:hAnsi="Arial" w:cs="Arial"/>
                <w:sz w:val="20"/>
                <w:szCs w:val="20"/>
              </w:rPr>
            </w:pPr>
            <w:r>
              <w:rPr>
                <w:rFonts w:ascii="Arial" w:eastAsia="Calibri" w:hAnsi="Arial" w:cs="Arial"/>
                <w:sz w:val="20"/>
                <w:szCs w:val="20"/>
              </w:rPr>
              <w:t>Konsultasi proposalpenelitian kepada pembimbing.</w:t>
            </w:r>
          </w:p>
        </w:tc>
        <w:tc>
          <w:tcPr>
            <w:tcW w:w="424" w:type="dxa"/>
            <w:tcBorders>
              <w:top w:val="single" w:sz="4" w:space="0" w:color="000000"/>
              <w:left w:val="single" w:sz="4" w:space="0" w:color="000000"/>
              <w:bottom w:val="single" w:sz="4" w:space="0" w:color="000000"/>
              <w:right w:val="single" w:sz="4" w:space="0" w:color="auto"/>
            </w:tcBorders>
          </w:tcPr>
          <w:p w:rsidR="00B72E50" w:rsidRDefault="00B72E50">
            <w:pPr>
              <w:contextualSpacing/>
              <w:jc w:val="both"/>
              <w:cnfStyle w:val="000000000000" w:firstRow="0" w:lastRow="0" w:firstColumn="0" w:lastColumn="0" w:oddVBand="0" w:evenVBand="0" w:oddHBand="0" w:evenHBand="0" w:firstRowFirstColumn="0" w:firstRowLastColumn="0" w:lastRowFirstColumn="0" w:lastRowLastColumn="0"/>
              <w:rPr>
                <w:rFonts w:ascii="Arial" w:eastAsia="Calibri" w:hAnsi="Arial" w:cs="Arial"/>
                <w:b/>
                <w:sz w:val="20"/>
                <w:szCs w:val="20"/>
              </w:rPr>
            </w:pPr>
          </w:p>
        </w:tc>
        <w:tc>
          <w:tcPr>
            <w:tcW w:w="567" w:type="dxa"/>
            <w:tcBorders>
              <w:top w:val="single" w:sz="4" w:space="0" w:color="000000"/>
              <w:left w:val="single" w:sz="4" w:space="0" w:color="auto"/>
              <w:bottom w:val="single" w:sz="4" w:space="0" w:color="000000"/>
              <w:right w:val="single" w:sz="4" w:space="0" w:color="000000"/>
            </w:tcBorders>
            <w:shd w:val="clear" w:color="auto" w:fill="4F81BD" w:themeFill="accent1"/>
          </w:tcPr>
          <w:p w:rsidR="00B72E50" w:rsidRDefault="004C5C15">
            <w:pPr>
              <w:contextualSpacing/>
              <w:jc w:val="both"/>
              <w:cnfStyle w:val="000000000000" w:firstRow="0" w:lastRow="0" w:firstColumn="0" w:lastColumn="0" w:oddVBand="0" w:evenVBand="0" w:oddHBand="0" w:evenHBand="0" w:firstRowFirstColumn="0" w:firstRowLastColumn="0" w:lastRowFirstColumn="0" w:lastRowLastColumn="0"/>
              <w:rPr>
                <w:rFonts w:ascii="Arial" w:eastAsia="Calibri" w:hAnsi="Arial" w:cs="Arial"/>
                <w:sz w:val="20"/>
                <w:szCs w:val="20"/>
              </w:rPr>
            </w:pPr>
            <w:r>
              <w:rPr>
                <w:rFonts w:ascii="Arial" w:eastAsia="Calibri" w:hAnsi="Arial" w:cs="Arial"/>
                <w:sz w:val="20"/>
                <w:szCs w:val="20"/>
              </w:rPr>
              <w:sym w:font="Symbol" w:char="F0D6"/>
            </w:r>
          </w:p>
        </w:tc>
        <w:tc>
          <w:tcPr>
            <w:tcW w:w="567" w:type="dxa"/>
            <w:tcBorders>
              <w:top w:val="single" w:sz="4" w:space="0" w:color="000000"/>
              <w:left w:val="single" w:sz="4" w:space="0" w:color="000000"/>
              <w:bottom w:val="single" w:sz="4" w:space="0" w:color="000000"/>
              <w:right w:val="single" w:sz="4" w:space="0" w:color="auto"/>
            </w:tcBorders>
            <w:shd w:val="clear" w:color="auto" w:fill="4F81BD" w:themeFill="accent1"/>
          </w:tcPr>
          <w:p w:rsidR="00B72E50" w:rsidRDefault="004C5C15">
            <w:pPr>
              <w:contextualSpacing/>
              <w:jc w:val="both"/>
              <w:cnfStyle w:val="000000000000" w:firstRow="0" w:lastRow="0" w:firstColumn="0" w:lastColumn="0" w:oddVBand="0" w:evenVBand="0" w:oddHBand="0" w:evenHBand="0" w:firstRowFirstColumn="0" w:firstRowLastColumn="0" w:lastRowFirstColumn="0" w:lastRowLastColumn="0"/>
              <w:rPr>
                <w:rFonts w:ascii="Arial" w:eastAsia="Calibri" w:hAnsi="Arial" w:cs="Arial"/>
                <w:sz w:val="20"/>
                <w:szCs w:val="20"/>
              </w:rPr>
            </w:pPr>
            <w:r>
              <w:rPr>
                <w:rFonts w:ascii="Arial" w:eastAsia="Calibri" w:hAnsi="Arial" w:cs="Arial"/>
                <w:sz w:val="20"/>
                <w:szCs w:val="20"/>
              </w:rPr>
              <w:sym w:font="Symbol" w:char="F0D6"/>
            </w:r>
          </w:p>
        </w:tc>
        <w:tc>
          <w:tcPr>
            <w:tcW w:w="567" w:type="dxa"/>
            <w:tcBorders>
              <w:top w:val="single" w:sz="4" w:space="0" w:color="000000"/>
              <w:left w:val="single" w:sz="4" w:space="0" w:color="auto"/>
              <w:bottom w:val="single" w:sz="4" w:space="0" w:color="000000"/>
              <w:right w:val="single" w:sz="4" w:space="0" w:color="auto"/>
            </w:tcBorders>
            <w:shd w:val="clear" w:color="auto" w:fill="4F81BD" w:themeFill="accent1"/>
          </w:tcPr>
          <w:p w:rsidR="00B72E50" w:rsidRDefault="004C5C15">
            <w:pPr>
              <w:contextualSpacing/>
              <w:jc w:val="both"/>
              <w:cnfStyle w:val="000000000000" w:firstRow="0" w:lastRow="0" w:firstColumn="0" w:lastColumn="0" w:oddVBand="0" w:evenVBand="0" w:oddHBand="0" w:evenHBand="0" w:firstRowFirstColumn="0" w:firstRowLastColumn="0" w:lastRowFirstColumn="0" w:lastRowLastColumn="0"/>
              <w:rPr>
                <w:rFonts w:ascii="Arial" w:eastAsia="Calibri" w:hAnsi="Arial" w:cs="Arial"/>
                <w:sz w:val="20"/>
                <w:szCs w:val="20"/>
              </w:rPr>
            </w:pPr>
            <w:r>
              <w:rPr>
                <w:rFonts w:ascii="Arial" w:eastAsia="Calibri" w:hAnsi="Arial" w:cs="Arial"/>
                <w:sz w:val="20"/>
                <w:szCs w:val="20"/>
              </w:rPr>
              <w:sym w:font="Symbol" w:char="F0D6"/>
            </w:r>
          </w:p>
        </w:tc>
        <w:tc>
          <w:tcPr>
            <w:tcW w:w="425" w:type="dxa"/>
            <w:tcBorders>
              <w:top w:val="single" w:sz="4" w:space="0" w:color="000000"/>
              <w:left w:val="single" w:sz="4" w:space="0" w:color="auto"/>
              <w:bottom w:val="single" w:sz="4" w:space="0" w:color="000000"/>
              <w:right w:val="single" w:sz="4" w:space="0" w:color="000000"/>
            </w:tcBorders>
          </w:tcPr>
          <w:p w:rsidR="00B72E50" w:rsidRDefault="00B72E50">
            <w:pPr>
              <w:contextualSpacing/>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b/>
                <w:sz w:val="20"/>
                <w:szCs w:val="20"/>
              </w:rPr>
            </w:pPr>
          </w:p>
        </w:tc>
        <w:tc>
          <w:tcPr>
            <w:tcW w:w="425" w:type="dxa"/>
            <w:tcBorders>
              <w:top w:val="single" w:sz="4" w:space="0" w:color="000000"/>
              <w:left w:val="single" w:sz="4" w:space="0" w:color="auto"/>
              <w:bottom w:val="single" w:sz="4" w:space="0" w:color="000000"/>
              <w:right w:val="single" w:sz="4" w:space="0" w:color="000000"/>
            </w:tcBorders>
            <w:shd w:val="clear" w:color="auto" w:fill="4F81BD" w:themeFill="accent1"/>
          </w:tcPr>
          <w:p w:rsidR="00B72E50" w:rsidRDefault="004C5C15">
            <w:pPr>
              <w:contextualSpacing/>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b/>
                <w:sz w:val="20"/>
                <w:szCs w:val="20"/>
              </w:rPr>
            </w:pPr>
            <w:r>
              <w:rPr>
                <w:rFonts w:ascii="Arial" w:eastAsia="Calibri" w:hAnsi="Arial" w:cs="Arial"/>
                <w:sz w:val="20"/>
                <w:szCs w:val="20"/>
              </w:rPr>
              <w:sym w:font="Symbol" w:char="F0D6"/>
            </w:r>
          </w:p>
        </w:tc>
        <w:tc>
          <w:tcPr>
            <w:tcW w:w="426" w:type="dxa"/>
            <w:tcBorders>
              <w:top w:val="single" w:sz="4" w:space="0" w:color="000000"/>
              <w:left w:val="single" w:sz="4" w:space="0" w:color="auto"/>
              <w:bottom w:val="single" w:sz="4" w:space="0" w:color="000000"/>
              <w:right w:val="single" w:sz="4" w:space="0" w:color="000000"/>
            </w:tcBorders>
          </w:tcPr>
          <w:p w:rsidR="00B72E50" w:rsidRDefault="00B72E50">
            <w:pPr>
              <w:contextualSpacing/>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b/>
                <w:sz w:val="20"/>
                <w:szCs w:val="20"/>
              </w:rPr>
            </w:pPr>
          </w:p>
        </w:tc>
        <w:tc>
          <w:tcPr>
            <w:tcW w:w="425" w:type="dxa"/>
            <w:tcBorders>
              <w:top w:val="single" w:sz="4" w:space="0" w:color="000000"/>
              <w:left w:val="single" w:sz="4" w:space="0" w:color="auto"/>
              <w:bottom w:val="single" w:sz="4" w:space="0" w:color="000000"/>
              <w:right w:val="single" w:sz="4" w:space="0" w:color="000000"/>
            </w:tcBorders>
          </w:tcPr>
          <w:p w:rsidR="00B72E50" w:rsidRDefault="00B72E50">
            <w:pPr>
              <w:contextualSpacing/>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b/>
                <w:sz w:val="20"/>
                <w:szCs w:val="20"/>
              </w:rPr>
            </w:pPr>
          </w:p>
        </w:tc>
        <w:tc>
          <w:tcPr>
            <w:tcW w:w="425" w:type="dxa"/>
            <w:tcBorders>
              <w:top w:val="single" w:sz="4" w:space="0" w:color="000000"/>
              <w:left w:val="single" w:sz="4" w:space="0" w:color="auto"/>
              <w:bottom w:val="single" w:sz="4" w:space="0" w:color="000000"/>
              <w:right w:val="single" w:sz="4" w:space="0" w:color="000000"/>
            </w:tcBorders>
          </w:tcPr>
          <w:p w:rsidR="00B72E50" w:rsidRDefault="00B72E50">
            <w:pPr>
              <w:contextualSpacing/>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b/>
                <w:sz w:val="20"/>
                <w:szCs w:val="20"/>
              </w:rPr>
            </w:pPr>
          </w:p>
        </w:tc>
        <w:tc>
          <w:tcPr>
            <w:tcW w:w="363" w:type="dxa"/>
            <w:tcBorders>
              <w:top w:val="single" w:sz="4" w:space="0" w:color="000000"/>
              <w:left w:val="single" w:sz="4" w:space="0" w:color="auto"/>
              <w:bottom w:val="single" w:sz="4" w:space="0" w:color="000000"/>
              <w:right w:val="single" w:sz="4" w:space="0" w:color="000000"/>
            </w:tcBorders>
          </w:tcPr>
          <w:p w:rsidR="00B72E50" w:rsidRDefault="00B72E50">
            <w:pPr>
              <w:contextualSpacing/>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b/>
                <w:sz w:val="20"/>
                <w:szCs w:val="20"/>
              </w:rPr>
            </w:pPr>
          </w:p>
        </w:tc>
      </w:tr>
      <w:tr w:rsidR="006A4F3F" w:rsidTr="00B72E50">
        <w:trPr>
          <w:trHeight w:val="156"/>
        </w:trPr>
        <w:tc>
          <w:tcPr>
            <w:cnfStyle w:val="001000000000" w:firstRow="0" w:lastRow="0" w:firstColumn="1" w:lastColumn="0" w:oddVBand="0" w:evenVBand="0" w:oddHBand="0" w:evenHBand="0" w:firstRowFirstColumn="0" w:firstRowLastColumn="0" w:lastRowFirstColumn="0" w:lastRowLastColumn="0"/>
            <w:tcW w:w="561" w:type="dxa"/>
            <w:tcBorders>
              <w:top w:val="single" w:sz="4" w:space="0" w:color="000000"/>
              <w:left w:val="single" w:sz="4" w:space="0" w:color="000000"/>
              <w:bottom w:val="single" w:sz="4" w:space="0" w:color="000000"/>
              <w:right w:val="single" w:sz="4" w:space="0" w:color="000000"/>
            </w:tcBorders>
          </w:tcPr>
          <w:p w:rsidR="00B72E50" w:rsidRDefault="004C5C15">
            <w:pPr>
              <w:contextualSpacing/>
              <w:jc w:val="center"/>
              <w:rPr>
                <w:rFonts w:ascii="Arial" w:eastAsia="Calibri" w:hAnsi="Arial" w:cs="Arial"/>
                <w:i w:val="0"/>
                <w:sz w:val="20"/>
                <w:szCs w:val="20"/>
              </w:rPr>
            </w:pPr>
            <w:r>
              <w:rPr>
                <w:rFonts w:ascii="Arial" w:eastAsia="Calibri" w:hAnsi="Arial" w:cs="Arial"/>
                <w:i w:val="0"/>
                <w:sz w:val="20"/>
                <w:szCs w:val="20"/>
              </w:rPr>
              <w:t>7.</w:t>
            </w:r>
          </w:p>
        </w:tc>
        <w:tc>
          <w:tcPr>
            <w:tcW w:w="2700"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rsidR="00B72E50" w:rsidRDefault="004C5C15">
            <w:pPr>
              <w:contextualSpacing/>
              <w:cnfStyle w:val="000000000000" w:firstRow="0" w:lastRow="0" w:firstColumn="0" w:lastColumn="0" w:oddVBand="0" w:evenVBand="0" w:oddHBand="0" w:evenHBand="0" w:firstRowFirstColumn="0" w:firstRowLastColumn="0" w:lastRowFirstColumn="0" w:lastRowLastColumn="0"/>
              <w:rPr>
                <w:rFonts w:ascii="Arial" w:eastAsia="Calibri" w:hAnsi="Arial" w:cs="Arial"/>
                <w:sz w:val="20"/>
                <w:szCs w:val="20"/>
              </w:rPr>
            </w:pPr>
            <w:r>
              <w:rPr>
                <w:rFonts w:ascii="Arial" w:eastAsia="Calibri" w:hAnsi="Arial" w:cs="Arial"/>
                <w:sz w:val="20"/>
                <w:szCs w:val="20"/>
              </w:rPr>
              <w:t>Mendapat persetujuan proposal penelitian oleh pembimbing</w:t>
            </w:r>
          </w:p>
        </w:tc>
        <w:tc>
          <w:tcPr>
            <w:tcW w:w="424" w:type="dxa"/>
            <w:tcBorders>
              <w:top w:val="single" w:sz="4" w:space="0" w:color="000000"/>
              <w:left w:val="single" w:sz="4" w:space="0" w:color="000000"/>
              <w:bottom w:val="single" w:sz="4" w:space="0" w:color="000000"/>
              <w:right w:val="single" w:sz="4" w:space="0" w:color="auto"/>
            </w:tcBorders>
            <w:shd w:val="clear" w:color="auto" w:fill="F2F2F2" w:themeFill="background1" w:themeFillShade="F2"/>
          </w:tcPr>
          <w:p w:rsidR="00B72E50" w:rsidRDefault="00B72E50">
            <w:pPr>
              <w:contextualSpacing/>
              <w:jc w:val="both"/>
              <w:cnfStyle w:val="000000000000" w:firstRow="0" w:lastRow="0" w:firstColumn="0" w:lastColumn="0" w:oddVBand="0" w:evenVBand="0" w:oddHBand="0" w:evenHBand="0" w:firstRowFirstColumn="0" w:firstRowLastColumn="0" w:lastRowFirstColumn="0" w:lastRowLastColumn="0"/>
              <w:rPr>
                <w:rFonts w:ascii="Arial" w:eastAsia="Calibri" w:hAnsi="Arial" w:cs="Arial"/>
                <w:b/>
                <w:sz w:val="20"/>
                <w:szCs w:val="20"/>
              </w:rPr>
            </w:pPr>
          </w:p>
        </w:tc>
        <w:tc>
          <w:tcPr>
            <w:tcW w:w="567" w:type="dxa"/>
            <w:tcBorders>
              <w:top w:val="single" w:sz="4" w:space="0" w:color="000000"/>
              <w:left w:val="single" w:sz="4" w:space="0" w:color="auto"/>
              <w:bottom w:val="single" w:sz="4" w:space="0" w:color="000000"/>
              <w:right w:val="single" w:sz="4" w:space="0" w:color="000000"/>
            </w:tcBorders>
            <w:shd w:val="clear" w:color="auto" w:fill="F2F2F2" w:themeFill="background1" w:themeFillShade="F2"/>
          </w:tcPr>
          <w:p w:rsidR="00B72E50" w:rsidRDefault="00B72E50">
            <w:pPr>
              <w:contextualSpacing/>
              <w:jc w:val="both"/>
              <w:cnfStyle w:val="000000000000" w:firstRow="0" w:lastRow="0" w:firstColumn="0" w:lastColumn="0" w:oddVBand="0" w:evenVBand="0" w:oddHBand="0" w:evenHBand="0" w:firstRowFirstColumn="0" w:firstRowLastColumn="0" w:lastRowFirstColumn="0" w:lastRowLastColumn="0"/>
              <w:rPr>
                <w:rFonts w:ascii="Arial" w:eastAsia="Calibri" w:hAnsi="Arial" w:cs="Arial"/>
                <w:b/>
                <w:sz w:val="20"/>
                <w:szCs w:val="20"/>
              </w:rPr>
            </w:pPr>
          </w:p>
        </w:tc>
        <w:tc>
          <w:tcPr>
            <w:tcW w:w="567" w:type="dxa"/>
            <w:tcBorders>
              <w:top w:val="single" w:sz="4" w:space="0" w:color="000000"/>
              <w:left w:val="single" w:sz="4" w:space="0" w:color="000000"/>
              <w:bottom w:val="single" w:sz="4" w:space="0" w:color="000000"/>
              <w:right w:val="single" w:sz="4" w:space="0" w:color="auto"/>
            </w:tcBorders>
            <w:shd w:val="clear" w:color="auto" w:fill="F2F2F2" w:themeFill="background1" w:themeFillShade="F2"/>
          </w:tcPr>
          <w:p w:rsidR="00B72E50" w:rsidRDefault="00B72E50">
            <w:pPr>
              <w:contextualSpacing/>
              <w:jc w:val="both"/>
              <w:cnfStyle w:val="000000000000" w:firstRow="0" w:lastRow="0" w:firstColumn="0" w:lastColumn="0" w:oddVBand="0" w:evenVBand="0" w:oddHBand="0" w:evenHBand="0" w:firstRowFirstColumn="0" w:firstRowLastColumn="0" w:lastRowFirstColumn="0" w:lastRowLastColumn="0"/>
              <w:rPr>
                <w:rFonts w:ascii="Arial" w:eastAsia="Calibri" w:hAnsi="Arial" w:cs="Arial"/>
                <w:b/>
                <w:sz w:val="20"/>
                <w:szCs w:val="20"/>
              </w:rPr>
            </w:pPr>
          </w:p>
        </w:tc>
        <w:tc>
          <w:tcPr>
            <w:tcW w:w="567" w:type="dxa"/>
            <w:tcBorders>
              <w:top w:val="single" w:sz="4" w:space="0" w:color="000000"/>
              <w:left w:val="single" w:sz="4" w:space="0" w:color="auto"/>
              <w:bottom w:val="single" w:sz="4" w:space="0" w:color="000000"/>
              <w:right w:val="single" w:sz="4" w:space="0" w:color="auto"/>
            </w:tcBorders>
            <w:shd w:val="clear" w:color="auto" w:fill="F2F2F2" w:themeFill="background1" w:themeFillShade="F2"/>
          </w:tcPr>
          <w:p w:rsidR="00B72E50" w:rsidRDefault="00B72E50">
            <w:pPr>
              <w:contextualSpacing/>
              <w:jc w:val="both"/>
              <w:cnfStyle w:val="000000000000" w:firstRow="0" w:lastRow="0" w:firstColumn="0" w:lastColumn="0" w:oddVBand="0" w:evenVBand="0" w:oddHBand="0" w:evenHBand="0" w:firstRowFirstColumn="0" w:firstRowLastColumn="0" w:lastRowFirstColumn="0" w:lastRowLastColumn="0"/>
              <w:rPr>
                <w:rFonts w:ascii="Arial" w:eastAsia="Calibri" w:hAnsi="Arial" w:cs="Arial"/>
                <w:b/>
                <w:sz w:val="20"/>
                <w:szCs w:val="20"/>
              </w:rPr>
            </w:pPr>
          </w:p>
        </w:tc>
        <w:tc>
          <w:tcPr>
            <w:tcW w:w="425" w:type="dxa"/>
            <w:tcBorders>
              <w:top w:val="single" w:sz="4" w:space="0" w:color="000000"/>
              <w:left w:val="single" w:sz="4" w:space="0" w:color="auto"/>
              <w:bottom w:val="single" w:sz="4" w:space="0" w:color="000000"/>
              <w:right w:val="single" w:sz="4" w:space="0" w:color="000000"/>
            </w:tcBorders>
            <w:shd w:val="clear" w:color="auto" w:fill="4F81BD" w:themeFill="accent1"/>
          </w:tcPr>
          <w:p w:rsidR="00B72E50" w:rsidRDefault="004C5C15">
            <w:pPr>
              <w:contextualSpacing/>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b/>
                <w:sz w:val="20"/>
                <w:szCs w:val="20"/>
              </w:rPr>
            </w:pPr>
            <w:r>
              <w:rPr>
                <w:rFonts w:ascii="Arial" w:eastAsia="Calibri" w:hAnsi="Arial" w:cs="Arial"/>
                <w:sz w:val="20"/>
                <w:szCs w:val="20"/>
              </w:rPr>
              <w:sym w:font="Symbol" w:char="F0D6"/>
            </w:r>
          </w:p>
        </w:tc>
        <w:tc>
          <w:tcPr>
            <w:tcW w:w="425" w:type="dxa"/>
            <w:tcBorders>
              <w:top w:val="single" w:sz="4" w:space="0" w:color="000000"/>
              <w:left w:val="single" w:sz="4" w:space="0" w:color="auto"/>
              <w:bottom w:val="single" w:sz="4" w:space="0" w:color="000000"/>
              <w:right w:val="single" w:sz="4" w:space="0" w:color="000000"/>
            </w:tcBorders>
            <w:shd w:val="clear" w:color="auto" w:fill="FFFFFF" w:themeFill="background1"/>
          </w:tcPr>
          <w:p w:rsidR="00B72E50" w:rsidRDefault="00B72E50">
            <w:pPr>
              <w:contextualSpacing/>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sz w:val="20"/>
                <w:szCs w:val="20"/>
              </w:rPr>
            </w:pPr>
          </w:p>
        </w:tc>
        <w:tc>
          <w:tcPr>
            <w:tcW w:w="426" w:type="dxa"/>
            <w:tcBorders>
              <w:top w:val="single" w:sz="4" w:space="0" w:color="000000"/>
              <w:left w:val="single" w:sz="4" w:space="0" w:color="auto"/>
              <w:bottom w:val="single" w:sz="4" w:space="0" w:color="000000"/>
              <w:right w:val="single" w:sz="4" w:space="0" w:color="000000"/>
            </w:tcBorders>
            <w:shd w:val="clear" w:color="auto" w:fill="FFFFFF" w:themeFill="background1"/>
          </w:tcPr>
          <w:p w:rsidR="00B72E50" w:rsidRDefault="00B72E50">
            <w:pPr>
              <w:contextualSpacing/>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sz w:val="20"/>
                <w:szCs w:val="20"/>
              </w:rPr>
            </w:pPr>
          </w:p>
        </w:tc>
        <w:tc>
          <w:tcPr>
            <w:tcW w:w="425" w:type="dxa"/>
            <w:tcBorders>
              <w:top w:val="single" w:sz="4" w:space="0" w:color="000000"/>
              <w:left w:val="single" w:sz="4" w:space="0" w:color="auto"/>
              <w:bottom w:val="single" w:sz="4" w:space="0" w:color="000000"/>
              <w:right w:val="single" w:sz="4" w:space="0" w:color="000000"/>
            </w:tcBorders>
            <w:shd w:val="clear" w:color="auto" w:fill="FFFFFF" w:themeFill="background1"/>
          </w:tcPr>
          <w:p w:rsidR="00B72E50" w:rsidRDefault="00B72E50">
            <w:pPr>
              <w:contextualSpacing/>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sz w:val="20"/>
                <w:szCs w:val="20"/>
              </w:rPr>
            </w:pPr>
          </w:p>
        </w:tc>
        <w:tc>
          <w:tcPr>
            <w:tcW w:w="425" w:type="dxa"/>
            <w:tcBorders>
              <w:top w:val="single" w:sz="4" w:space="0" w:color="000000"/>
              <w:left w:val="single" w:sz="4" w:space="0" w:color="auto"/>
              <w:bottom w:val="single" w:sz="4" w:space="0" w:color="000000"/>
              <w:right w:val="single" w:sz="4" w:space="0" w:color="000000"/>
            </w:tcBorders>
            <w:shd w:val="clear" w:color="auto" w:fill="FFFFFF" w:themeFill="background1"/>
          </w:tcPr>
          <w:p w:rsidR="00B72E50" w:rsidRDefault="00B72E50">
            <w:pPr>
              <w:contextualSpacing/>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sz w:val="20"/>
                <w:szCs w:val="20"/>
              </w:rPr>
            </w:pPr>
          </w:p>
        </w:tc>
        <w:tc>
          <w:tcPr>
            <w:tcW w:w="363" w:type="dxa"/>
            <w:tcBorders>
              <w:top w:val="single" w:sz="4" w:space="0" w:color="000000"/>
              <w:left w:val="single" w:sz="4" w:space="0" w:color="auto"/>
              <w:bottom w:val="single" w:sz="4" w:space="0" w:color="000000"/>
              <w:right w:val="single" w:sz="4" w:space="0" w:color="000000"/>
            </w:tcBorders>
            <w:shd w:val="clear" w:color="auto" w:fill="FFFFFF" w:themeFill="background1"/>
          </w:tcPr>
          <w:p w:rsidR="00B72E50" w:rsidRDefault="00B72E50">
            <w:pPr>
              <w:contextualSpacing/>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sz w:val="20"/>
                <w:szCs w:val="20"/>
              </w:rPr>
            </w:pPr>
          </w:p>
        </w:tc>
      </w:tr>
      <w:tr w:rsidR="00B72E50" w:rsidTr="00B72E50">
        <w:trPr>
          <w:trHeight w:val="450"/>
        </w:trPr>
        <w:tc>
          <w:tcPr>
            <w:cnfStyle w:val="001000000000" w:firstRow="0" w:lastRow="0" w:firstColumn="1" w:lastColumn="0" w:oddVBand="0" w:evenVBand="0" w:oddHBand="0" w:evenHBand="0" w:firstRowFirstColumn="0" w:firstRowLastColumn="0" w:lastRowFirstColumn="0" w:lastRowLastColumn="0"/>
            <w:tcW w:w="561" w:type="dxa"/>
            <w:tcBorders>
              <w:top w:val="single" w:sz="4" w:space="0" w:color="000000"/>
              <w:left w:val="single" w:sz="4" w:space="0" w:color="000000"/>
              <w:bottom w:val="single" w:sz="4" w:space="0" w:color="000000"/>
              <w:right w:val="single" w:sz="4" w:space="0" w:color="000000"/>
            </w:tcBorders>
          </w:tcPr>
          <w:p w:rsidR="00B72E50" w:rsidRDefault="004C5C15">
            <w:pPr>
              <w:contextualSpacing/>
              <w:jc w:val="center"/>
              <w:rPr>
                <w:rFonts w:ascii="Arial" w:eastAsia="Calibri" w:hAnsi="Arial" w:cs="Arial"/>
                <w:i w:val="0"/>
                <w:sz w:val="20"/>
                <w:szCs w:val="20"/>
              </w:rPr>
            </w:pPr>
            <w:r>
              <w:rPr>
                <w:rFonts w:ascii="Arial" w:eastAsia="Calibri" w:hAnsi="Arial" w:cs="Arial"/>
                <w:i w:val="0"/>
                <w:sz w:val="20"/>
                <w:szCs w:val="20"/>
              </w:rPr>
              <w:t>8.</w:t>
            </w:r>
          </w:p>
        </w:tc>
        <w:tc>
          <w:tcPr>
            <w:tcW w:w="2700" w:type="dxa"/>
            <w:tcBorders>
              <w:top w:val="single" w:sz="4" w:space="0" w:color="000000"/>
              <w:left w:val="single" w:sz="4" w:space="0" w:color="000000"/>
              <w:bottom w:val="single" w:sz="4" w:space="0" w:color="000000"/>
              <w:right w:val="single" w:sz="4" w:space="0" w:color="000000"/>
            </w:tcBorders>
          </w:tcPr>
          <w:p w:rsidR="00B72E50" w:rsidRDefault="004C5C15">
            <w:pPr>
              <w:contextualSpacing/>
              <w:cnfStyle w:val="000000000000" w:firstRow="0" w:lastRow="0" w:firstColumn="0" w:lastColumn="0" w:oddVBand="0" w:evenVBand="0" w:oddHBand="0" w:evenHBand="0" w:firstRowFirstColumn="0" w:firstRowLastColumn="0" w:lastRowFirstColumn="0" w:lastRowLastColumn="0"/>
              <w:rPr>
                <w:rFonts w:ascii="Arial" w:eastAsia="Calibri" w:hAnsi="Arial" w:cs="Arial"/>
                <w:sz w:val="20"/>
                <w:szCs w:val="20"/>
              </w:rPr>
            </w:pPr>
            <w:r>
              <w:rPr>
                <w:rFonts w:ascii="Arial" w:eastAsia="Calibri" w:hAnsi="Arial" w:cs="Arial"/>
                <w:sz w:val="20"/>
                <w:szCs w:val="20"/>
              </w:rPr>
              <w:t>Ujian proposal penelitian.</w:t>
            </w:r>
          </w:p>
        </w:tc>
        <w:tc>
          <w:tcPr>
            <w:tcW w:w="424" w:type="dxa"/>
            <w:tcBorders>
              <w:top w:val="single" w:sz="4" w:space="0" w:color="000000"/>
              <w:left w:val="single" w:sz="4" w:space="0" w:color="000000"/>
              <w:bottom w:val="single" w:sz="4" w:space="0" w:color="000000"/>
              <w:right w:val="single" w:sz="4" w:space="0" w:color="auto"/>
            </w:tcBorders>
          </w:tcPr>
          <w:p w:rsidR="00B72E50" w:rsidRDefault="00B72E50">
            <w:pPr>
              <w:contextualSpacing/>
              <w:jc w:val="both"/>
              <w:cnfStyle w:val="000000000000" w:firstRow="0" w:lastRow="0" w:firstColumn="0" w:lastColumn="0" w:oddVBand="0" w:evenVBand="0" w:oddHBand="0" w:evenHBand="0" w:firstRowFirstColumn="0" w:firstRowLastColumn="0" w:lastRowFirstColumn="0" w:lastRowLastColumn="0"/>
              <w:rPr>
                <w:rFonts w:ascii="Arial" w:eastAsia="Calibri" w:hAnsi="Arial" w:cs="Arial"/>
                <w:b/>
                <w:sz w:val="20"/>
                <w:szCs w:val="20"/>
              </w:rPr>
            </w:pPr>
          </w:p>
        </w:tc>
        <w:tc>
          <w:tcPr>
            <w:tcW w:w="567" w:type="dxa"/>
            <w:tcBorders>
              <w:top w:val="single" w:sz="4" w:space="0" w:color="000000"/>
              <w:left w:val="single" w:sz="4" w:space="0" w:color="auto"/>
              <w:bottom w:val="single" w:sz="4" w:space="0" w:color="000000"/>
              <w:right w:val="single" w:sz="4" w:space="0" w:color="000000"/>
            </w:tcBorders>
          </w:tcPr>
          <w:p w:rsidR="00B72E50" w:rsidRDefault="00B72E50">
            <w:pPr>
              <w:contextualSpacing/>
              <w:jc w:val="both"/>
              <w:cnfStyle w:val="000000000000" w:firstRow="0" w:lastRow="0" w:firstColumn="0" w:lastColumn="0" w:oddVBand="0" w:evenVBand="0" w:oddHBand="0" w:evenHBand="0" w:firstRowFirstColumn="0" w:firstRowLastColumn="0" w:lastRowFirstColumn="0" w:lastRowLastColumn="0"/>
              <w:rPr>
                <w:rFonts w:ascii="Arial" w:eastAsia="Calibri" w:hAnsi="Arial" w:cs="Arial"/>
                <w:b/>
                <w:sz w:val="20"/>
                <w:szCs w:val="20"/>
              </w:rPr>
            </w:pPr>
          </w:p>
        </w:tc>
        <w:tc>
          <w:tcPr>
            <w:tcW w:w="567" w:type="dxa"/>
            <w:tcBorders>
              <w:top w:val="single" w:sz="4" w:space="0" w:color="000000"/>
              <w:left w:val="single" w:sz="4" w:space="0" w:color="000000"/>
              <w:bottom w:val="single" w:sz="4" w:space="0" w:color="000000"/>
              <w:right w:val="single" w:sz="4" w:space="0" w:color="auto"/>
            </w:tcBorders>
          </w:tcPr>
          <w:p w:rsidR="00B72E50" w:rsidRDefault="00B72E50">
            <w:pPr>
              <w:contextualSpacing/>
              <w:jc w:val="both"/>
              <w:cnfStyle w:val="000000000000" w:firstRow="0" w:lastRow="0" w:firstColumn="0" w:lastColumn="0" w:oddVBand="0" w:evenVBand="0" w:oddHBand="0" w:evenHBand="0" w:firstRowFirstColumn="0" w:firstRowLastColumn="0" w:lastRowFirstColumn="0" w:lastRowLastColumn="0"/>
              <w:rPr>
                <w:rFonts w:ascii="Arial" w:eastAsia="Calibri" w:hAnsi="Arial" w:cs="Arial"/>
                <w:b/>
                <w:sz w:val="20"/>
                <w:szCs w:val="20"/>
              </w:rPr>
            </w:pPr>
          </w:p>
        </w:tc>
        <w:tc>
          <w:tcPr>
            <w:tcW w:w="567" w:type="dxa"/>
            <w:tcBorders>
              <w:top w:val="single" w:sz="4" w:space="0" w:color="000000"/>
              <w:left w:val="single" w:sz="4" w:space="0" w:color="auto"/>
              <w:bottom w:val="single" w:sz="4" w:space="0" w:color="000000"/>
              <w:right w:val="single" w:sz="4" w:space="0" w:color="auto"/>
            </w:tcBorders>
          </w:tcPr>
          <w:p w:rsidR="00B72E50" w:rsidRDefault="00B72E50">
            <w:pPr>
              <w:contextualSpacing/>
              <w:jc w:val="both"/>
              <w:cnfStyle w:val="000000000000" w:firstRow="0" w:lastRow="0" w:firstColumn="0" w:lastColumn="0" w:oddVBand="0" w:evenVBand="0" w:oddHBand="0" w:evenHBand="0" w:firstRowFirstColumn="0" w:firstRowLastColumn="0" w:lastRowFirstColumn="0" w:lastRowLastColumn="0"/>
              <w:rPr>
                <w:rFonts w:ascii="Arial" w:eastAsia="Calibri" w:hAnsi="Arial" w:cs="Arial"/>
                <w:b/>
                <w:sz w:val="20"/>
                <w:szCs w:val="20"/>
              </w:rPr>
            </w:pPr>
          </w:p>
        </w:tc>
        <w:tc>
          <w:tcPr>
            <w:tcW w:w="425" w:type="dxa"/>
            <w:tcBorders>
              <w:top w:val="single" w:sz="4" w:space="0" w:color="000000"/>
              <w:left w:val="single" w:sz="4" w:space="0" w:color="auto"/>
              <w:bottom w:val="single" w:sz="4" w:space="0" w:color="000000"/>
              <w:right w:val="single" w:sz="4" w:space="0" w:color="000000"/>
            </w:tcBorders>
            <w:shd w:val="clear" w:color="auto" w:fill="4F81BD" w:themeFill="accent1"/>
          </w:tcPr>
          <w:p w:rsidR="00B72E50" w:rsidRDefault="004C5C15">
            <w:pPr>
              <w:contextualSpacing/>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sz w:val="20"/>
                <w:szCs w:val="20"/>
              </w:rPr>
            </w:pPr>
            <w:r>
              <w:rPr>
                <w:rFonts w:ascii="Arial" w:eastAsia="Calibri" w:hAnsi="Arial" w:cs="Arial"/>
                <w:sz w:val="20"/>
                <w:szCs w:val="20"/>
              </w:rPr>
              <w:sym w:font="Symbol" w:char="F0D6"/>
            </w:r>
          </w:p>
        </w:tc>
        <w:tc>
          <w:tcPr>
            <w:tcW w:w="425" w:type="dxa"/>
            <w:tcBorders>
              <w:top w:val="single" w:sz="4" w:space="0" w:color="000000"/>
              <w:left w:val="single" w:sz="4" w:space="0" w:color="auto"/>
              <w:bottom w:val="single" w:sz="4" w:space="0" w:color="000000"/>
              <w:right w:val="single" w:sz="4" w:space="0" w:color="000000"/>
            </w:tcBorders>
            <w:shd w:val="clear" w:color="auto" w:fill="FFFFFF" w:themeFill="background1"/>
          </w:tcPr>
          <w:p w:rsidR="00B72E50" w:rsidRDefault="00B72E50">
            <w:pPr>
              <w:contextualSpacing/>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sz w:val="20"/>
                <w:szCs w:val="20"/>
              </w:rPr>
            </w:pPr>
          </w:p>
        </w:tc>
        <w:tc>
          <w:tcPr>
            <w:tcW w:w="426" w:type="dxa"/>
            <w:tcBorders>
              <w:top w:val="single" w:sz="4" w:space="0" w:color="000000"/>
              <w:left w:val="single" w:sz="4" w:space="0" w:color="auto"/>
              <w:bottom w:val="single" w:sz="4" w:space="0" w:color="000000"/>
              <w:right w:val="single" w:sz="4" w:space="0" w:color="000000"/>
            </w:tcBorders>
            <w:shd w:val="clear" w:color="auto" w:fill="FFFFFF" w:themeFill="background1"/>
          </w:tcPr>
          <w:p w:rsidR="00B72E50" w:rsidRDefault="00B72E50">
            <w:pPr>
              <w:contextualSpacing/>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sz w:val="20"/>
                <w:szCs w:val="20"/>
              </w:rPr>
            </w:pPr>
          </w:p>
        </w:tc>
        <w:tc>
          <w:tcPr>
            <w:tcW w:w="425" w:type="dxa"/>
            <w:tcBorders>
              <w:top w:val="single" w:sz="4" w:space="0" w:color="000000"/>
              <w:left w:val="single" w:sz="4" w:space="0" w:color="auto"/>
              <w:bottom w:val="single" w:sz="4" w:space="0" w:color="000000"/>
              <w:right w:val="single" w:sz="4" w:space="0" w:color="000000"/>
            </w:tcBorders>
            <w:shd w:val="clear" w:color="auto" w:fill="FFFFFF" w:themeFill="background1"/>
          </w:tcPr>
          <w:p w:rsidR="00B72E50" w:rsidRDefault="00B72E50">
            <w:pPr>
              <w:contextualSpacing/>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sz w:val="20"/>
                <w:szCs w:val="20"/>
              </w:rPr>
            </w:pPr>
          </w:p>
        </w:tc>
        <w:tc>
          <w:tcPr>
            <w:tcW w:w="425" w:type="dxa"/>
            <w:tcBorders>
              <w:top w:val="single" w:sz="4" w:space="0" w:color="000000"/>
              <w:left w:val="single" w:sz="4" w:space="0" w:color="auto"/>
              <w:bottom w:val="single" w:sz="4" w:space="0" w:color="000000"/>
              <w:right w:val="single" w:sz="4" w:space="0" w:color="000000"/>
            </w:tcBorders>
            <w:shd w:val="clear" w:color="auto" w:fill="FFFFFF" w:themeFill="background1"/>
          </w:tcPr>
          <w:p w:rsidR="00B72E50" w:rsidRDefault="00B72E50">
            <w:pPr>
              <w:contextualSpacing/>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sz w:val="20"/>
                <w:szCs w:val="20"/>
              </w:rPr>
            </w:pPr>
          </w:p>
        </w:tc>
        <w:tc>
          <w:tcPr>
            <w:tcW w:w="363" w:type="dxa"/>
            <w:tcBorders>
              <w:top w:val="single" w:sz="4" w:space="0" w:color="000000"/>
              <w:left w:val="single" w:sz="4" w:space="0" w:color="auto"/>
              <w:bottom w:val="single" w:sz="4" w:space="0" w:color="000000"/>
              <w:right w:val="single" w:sz="4" w:space="0" w:color="000000"/>
            </w:tcBorders>
            <w:shd w:val="clear" w:color="auto" w:fill="FFFFFF" w:themeFill="background1"/>
          </w:tcPr>
          <w:p w:rsidR="00B72E50" w:rsidRDefault="00B72E50">
            <w:pPr>
              <w:contextualSpacing/>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sz w:val="20"/>
                <w:szCs w:val="20"/>
              </w:rPr>
            </w:pPr>
          </w:p>
        </w:tc>
      </w:tr>
      <w:tr w:rsidR="006A4F3F" w:rsidTr="00B72E50">
        <w:trPr>
          <w:trHeight w:val="568"/>
        </w:trPr>
        <w:tc>
          <w:tcPr>
            <w:cnfStyle w:val="001000000000" w:firstRow="0" w:lastRow="0" w:firstColumn="1" w:lastColumn="0" w:oddVBand="0" w:evenVBand="0" w:oddHBand="0" w:evenHBand="0" w:firstRowFirstColumn="0" w:firstRowLastColumn="0" w:lastRowFirstColumn="0" w:lastRowLastColumn="0"/>
            <w:tcW w:w="561" w:type="dxa"/>
            <w:tcBorders>
              <w:top w:val="single" w:sz="4" w:space="0" w:color="000000"/>
              <w:left w:val="single" w:sz="4" w:space="0" w:color="000000"/>
              <w:bottom w:val="single" w:sz="4" w:space="0" w:color="000000"/>
              <w:right w:val="single" w:sz="4" w:space="0" w:color="000000"/>
            </w:tcBorders>
          </w:tcPr>
          <w:p w:rsidR="00B72E50" w:rsidRDefault="004C5C15">
            <w:pPr>
              <w:contextualSpacing/>
              <w:jc w:val="center"/>
              <w:rPr>
                <w:rFonts w:ascii="Arial" w:eastAsia="Calibri" w:hAnsi="Arial" w:cs="Arial"/>
                <w:i w:val="0"/>
                <w:sz w:val="20"/>
                <w:szCs w:val="20"/>
              </w:rPr>
            </w:pPr>
            <w:r>
              <w:rPr>
                <w:rFonts w:ascii="Arial" w:eastAsia="Calibri" w:hAnsi="Arial" w:cs="Arial"/>
                <w:i w:val="0"/>
                <w:sz w:val="20"/>
                <w:szCs w:val="20"/>
              </w:rPr>
              <w:t>9.</w:t>
            </w:r>
          </w:p>
        </w:tc>
        <w:tc>
          <w:tcPr>
            <w:tcW w:w="2700"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rsidR="00B72E50" w:rsidRDefault="004C5C15">
            <w:pPr>
              <w:contextualSpacing/>
              <w:cnfStyle w:val="000000000000" w:firstRow="0" w:lastRow="0" w:firstColumn="0" w:lastColumn="0" w:oddVBand="0" w:evenVBand="0" w:oddHBand="0" w:evenHBand="0" w:firstRowFirstColumn="0" w:firstRowLastColumn="0" w:lastRowFirstColumn="0" w:lastRowLastColumn="0"/>
              <w:rPr>
                <w:rFonts w:ascii="Arial" w:eastAsia="Calibri" w:hAnsi="Arial" w:cs="Arial"/>
                <w:sz w:val="20"/>
                <w:szCs w:val="20"/>
              </w:rPr>
            </w:pPr>
            <w:r>
              <w:rPr>
                <w:rFonts w:ascii="Arial" w:eastAsia="Calibri" w:hAnsi="Arial" w:cs="Arial"/>
                <w:sz w:val="20"/>
                <w:szCs w:val="20"/>
              </w:rPr>
              <w:t>Revis hasil sidang proposal</w:t>
            </w:r>
          </w:p>
        </w:tc>
        <w:tc>
          <w:tcPr>
            <w:tcW w:w="424" w:type="dxa"/>
            <w:tcBorders>
              <w:top w:val="single" w:sz="4" w:space="0" w:color="000000"/>
              <w:left w:val="single" w:sz="4" w:space="0" w:color="000000"/>
              <w:bottom w:val="single" w:sz="4" w:space="0" w:color="000000"/>
              <w:right w:val="single" w:sz="4" w:space="0" w:color="auto"/>
            </w:tcBorders>
            <w:shd w:val="clear" w:color="auto" w:fill="F2F2F2" w:themeFill="background1" w:themeFillShade="F2"/>
          </w:tcPr>
          <w:p w:rsidR="00B72E50" w:rsidRDefault="00B72E50">
            <w:pPr>
              <w:contextualSpacing/>
              <w:jc w:val="both"/>
              <w:cnfStyle w:val="000000000000" w:firstRow="0" w:lastRow="0" w:firstColumn="0" w:lastColumn="0" w:oddVBand="0" w:evenVBand="0" w:oddHBand="0" w:evenHBand="0" w:firstRowFirstColumn="0" w:firstRowLastColumn="0" w:lastRowFirstColumn="0" w:lastRowLastColumn="0"/>
              <w:rPr>
                <w:rFonts w:ascii="Arial" w:eastAsia="Calibri" w:hAnsi="Arial" w:cs="Arial"/>
                <w:b/>
                <w:sz w:val="20"/>
                <w:szCs w:val="20"/>
              </w:rPr>
            </w:pPr>
          </w:p>
        </w:tc>
        <w:tc>
          <w:tcPr>
            <w:tcW w:w="567" w:type="dxa"/>
            <w:tcBorders>
              <w:top w:val="single" w:sz="4" w:space="0" w:color="000000"/>
              <w:left w:val="single" w:sz="4" w:space="0" w:color="auto"/>
              <w:bottom w:val="single" w:sz="4" w:space="0" w:color="000000"/>
              <w:right w:val="single" w:sz="4" w:space="0" w:color="000000"/>
            </w:tcBorders>
            <w:shd w:val="clear" w:color="auto" w:fill="F2F2F2" w:themeFill="background1" w:themeFillShade="F2"/>
          </w:tcPr>
          <w:p w:rsidR="00B72E50" w:rsidRDefault="00B72E50">
            <w:pPr>
              <w:contextualSpacing/>
              <w:jc w:val="both"/>
              <w:cnfStyle w:val="000000000000" w:firstRow="0" w:lastRow="0" w:firstColumn="0" w:lastColumn="0" w:oddVBand="0" w:evenVBand="0" w:oddHBand="0" w:evenHBand="0" w:firstRowFirstColumn="0" w:firstRowLastColumn="0" w:lastRowFirstColumn="0" w:lastRowLastColumn="0"/>
              <w:rPr>
                <w:rFonts w:ascii="Arial" w:eastAsia="Calibri" w:hAnsi="Arial" w:cs="Arial"/>
                <w:b/>
                <w:sz w:val="20"/>
                <w:szCs w:val="20"/>
              </w:rPr>
            </w:pPr>
          </w:p>
        </w:tc>
        <w:tc>
          <w:tcPr>
            <w:tcW w:w="567" w:type="dxa"/>
            <w:tcBorders>
              <w:top w:val="single" w:sz="4" w:space="0" w:color="000000"/>
              <w:left w:val="single" w:sz="4" w:space="0" w:color="000000"/>
              <w:bottom w:val="single" w:sz="4" w:space="0" w:color="000000"/>
              <w:right w:val="single" w:sz="4" w:space="0" w:color="auto"/>
            </w:tcBorders>
            <w:shd w:val="clear" w:color="auto" w:fill="F2F2F2" w:themeFill="background1" w:themeFillShade="F2"/>
          </w:tcPr>
          <w:p w:rsidR="00B72E50" w:rsidRDefault="00B72E50">
            <w:pPr>
              <w:contextualSpacing/>
              <w:jc w:val="both"/>
              <w:cnfStyle w:val="000000000000" w:firstRow="0" w:lastRow="0" w:firstColumn="0" w:lastColumn="0" w:oddVBand="0" w:evenVBand="0" w:oddHBand="0" w:evenHBand="0" w:firstRowFirstColumn="0" w:firstRowLastColumn="0" w:lastRowFirstColumn="0" w:lastRowLastColumn="0"/>
              <w:rPr>
                <w:rFonts w:ascii="Arial" w:eastAsia="Calibri" w:hAnsi="Arial" w:cs="Arial"/>
                <w:b/>
                <w:sz w:val="20"/>
                <w:szCs w:val="20"/>
              </w:rPr>
            </w:pPr>
          </w:p>
        </w:tc>
        <w:tc>
          <w:tcPr>
            <w:tcW w:w="567" w:type="dxa"/>
            <w:tcBorders>
              <w:top w:val="single" w:sz="4" w:space="0" w:color="000000"/>
              <w:left w:val="single" w:sz="4" w:space="0" w:color="auto"/>
              <w:bottom w:val="single" w:sz="4" w:space="0" w:color="000000"/>
              <w:right w:val="single" w:sz="4" w:space="0" w:color="auto"/>
            </w:tcBorders>
            <w:shd w:val="clear" w:color="auto" w:fill="F2F2F2" w:themeFill="background1" w:themeFillShade="F2"/>
          </w:tcPr>
          <w:p w:rsidR="00B72E50" w:rsidRDefault="00B72E50">
            <w:pPr>
              <w:contextualSpacing/>
              <w:jc w:val="both"/>
              <w:cnfStyle w:val="000000000000" w:firstRow="0" w:lastRow="0" w:firstColumn="0" w:lastColumn="0" w:oddVBand="0" w:evenVBand="0" w:oddHBand="0" w:evenHBand="0" w:firstRowFirstColumn="0" w:firstRowLastColumn="0" w:lastRowFirstColumn="0" w:lastRowLastColumn="0"/>
              <w:rPr>
                <w:rFonts w:ascii="Arial" w:eastAsia="Calibri" w:hAnsi="Arial" w:cs="Arial"/>
                <w:b/>
                <w:sz w:val="20"/>
                <w:szCs w:val="20"/>
              </w:rPr>
            </w:pPr>
          </w:p>
        </w:tc>
        <w:tc>
          <w:tcPr>
            <w:tcW w:w="425" w:type="dxa"/>
            <w:tcBorders>
              <w:top w:val="single" w:sz="4" w:space="0" w:color="000000"/>
              <w:left w:val="single" w:sz="4" w:space="0" w:color="auto"/>
              <w:bottom w:val="single" w:sz="4" w:space="0" w:color="000000"/>
              <w:right w:val="single" w:sz="4" w:space="0" w:color="000000"/>
            </w:tcBorders>
            <w:shd w:val="clear" w:color="auto" w:fill="4F81BD" w:themeFill="accent1"/>
          </w:tcPr>
          <w:p w:rsidR="00B72E50" w:rsidRDefault="004C5C15">
            <w:pPr>
              <w:contextualSpacing/>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b/>
                <w:sz w:val="20"/>
                <w:szCs w:val="20"/>
              </w:rPr>
            </w:pPr>
            <w:r>
              <w:rPr>
                <w:rFonts w:ascii="Arial" w:eastAsia="Calibri" w:hAnsi="Arial" w:cs="Arial"/>
                <w:sz w:val="20"/>
                <w:szCs w:val="20"/>
              </w:rPr>
              <w:sym w:font="Symbol" w:char="F0D6"/>
            </w:r>
          </w:p>
        </w:tc>
        <w:tc>
          <w:tcPr>
            <w:tcW w:w="425" w:type="dxa"/>
            <w:tcBorders>
              <w:top w:val="single" w:sz="4" w:space="0" w:color="000000"/>
              <w:left w:val="single" w:sz="4" w:space="0" w:color="auto"/>
              <w:bottom w:val="single" w:sz="4" w:space="0" w:color="000000"/>
              <w:right w:val="single" w:sz="4" w:space="0" w:color="000000"/>
            </w:tcBorders>
            <w:shd w:val="clear" w:color="auto" w:fill="FFFFFF" w:themeFill="background1"/>
          </w:tcPr>
          <w:p w:rsidR="00B72E50" w:rsidRDefault="00B72E50">
            <w:pPr>
              <w:contextualSpacing/>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sz w:val="20"/>
                <w:szCs w:val="20"/>
              </w:rPr>
            </w:pPr>
          </w:p>
        </w:tc>
        <w:tc>
          <w:tcPr>
            <w:tcW w:w="426" w:type="dxa"/>
            <w:tcBorders>
              <w:top w:val="single" w:sz="4" w:space="0" w:color="000000"/>
              <w:left w:val="single" w:sz="4" w:space="0" w:color="auto"/>
              <w:bottom w:val="single" w:sz="4" w:space="0" w:color="000000"/>
              <w:right w:val="single" w:sz="4" w:space="0" w:color="000000"/>
            </w:tcBorders>
            <w:shd w:val="clear" w:color="auto" w:fill="4F81BD" w:themeFill="accent1"/>
          </w:tcPr>
          <w:p w:rsidR="00B72E50" w:rsidRDefault="004C5C15">
            <w:pPr>
              <w:contextualSpacing/>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sz w:val="20"/>
                <w:szCs w:val="20"/>
              </w:rPr>
            </w:pPr>
            <w:r>
              <w:rPr>
                <w:rFonts w:ascii="Arial" w:eastAsia="Calibri" w:hAnsi="Arial" w:cs="Arial"/>
                <w:sz w:val="20"/>
                <w:szCs w:val="20"/>
              </w:rPr>
              <w:sym w:font="Symbol" w:char="F0D6"/>
            </w:r>
          </w:p>
        </w:tc>
        <w:tc>
          <w:tcPr>
            <w:tcW w:w="425" w:type="dxa"/>
            <w:tcBorders>
              <w:top w:val="single" w:sz="4" w:space="0" w:color="000000"/>
              <w:left w:val="single" w:sz="4" w:space="0" w:color="auto"/>
              <w:bottom w:val="single" w:sz="4" w:space="0" w:color="000000"/>
              <w:right w:val="single" w:sz="4" w:space="0" w:color="000000"/>
            </w:tcBorders>
            <w:shd w:val="clear" w:color="auto" w:fill="FFFFFF" w:themeFill="background1"/>
          </w:tcPr>
          <w:p w:rsidR="00B72E50" w:rsidRDefault="00B72E50">
            <w:pPr>
              <w:contextualSpacing/>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sz w:val="20"/>
                <w:szCs w:val="20"/>
              </w:rPr>
            </w:pPr>
          </w:p>
        </w:tc>
        <w:tc>
          <w:tcPr>
            <w:tcW w:w="425" w:type="dxa"/>
            <w:tcBorders>
              <w:top w:val="single" w:sz="4" w:space="0" w:color="000000"/>
              <w:left w:val="single" w:sz="4" w:space="0" w:color="auto"/>
              <w:bottom w:val="single" w:sz="4" w:space="0" w:color="000000"/>
              <w:right w:val="single" w:sz="4" w:space="0" w:color="000000"/>
            </w:tcBorders>
            <w:shd w:val="clear" w:color="auto" w:fill="FFFFFF" w:themeFill="background1"/>
          </w:tcPr>
          <w:p w:rsidR="00B72E50" w:rsidRDefault="00B72E50">
            <w:pPr>
              <w:contextualSpacing/>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sz w:val="20"/>
                <w:szCs w:val="20"/>
              </w:rPr>
            </w:pPr>
          </w:p>
        </w:tc>
        <w:tc>
          <w:tcPr>
            <w:tcW w:w="363" w:type="dxa"/>
            <w:tcBorders>
              <w:top w:val="single" w:sz="4" w:space="0" w:color="000000"/>
              <w:left w:val="single" w:sz="4" w:space="0" w:color="auto"/>
              <w:bottom w:val="single" w:sz="4" w:space="0" w:color="000000"/>
              <w:right w:val="single" w:sz="4" w:space="0" w:color="000000"/>
            </w:tcBorders>
            <w:shd w:val="clear" w:color="auto" w:fill="FFFFFF" w:themeFill="background1"/>
          </w:tcPr>
          <w:p w:rsidR="00B72E50" w:rsidRDefault="00B72E50">
            <w:pPr>
              <w:contextualSpacing/>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sz w:val="20"/>
                <w:szCs w:val="20"/>
              </w:rPr>
            </w:pPr>
          </w:p>
        </w:tc>
      </w:tr>
      <w:tr w:rsidR="00B72E50" w:rsidTr="00B72E50">
        <w:trPr>
          <w:trHeight w:val="420"/>
        </w:trPr>
        <w:tc>
          <w:tcPr>
            <w:cnfStyle w:val="001000000000" w:firstRow="0" w:lastRow="0" w:firstColumn="1" w:lastColumn="0" w:oddVBand="0" w:evenVBand="0" w:oddHBand="0" w:evenHBand="0" w:firstRowFirstColumn="0" w:firstRowLastColumn="0" w:lastRowFirstColumn="0" w:lastRowLastColumn="0"/>
            <w:tcW w:w="561" w:type="dxa"/>
            <w:tcBorders>
              <w:top w:val="single" w:sz="4" w:space="0" w:color="000000"/>
              <w:left w:val="single" w:sz="4" w:space="0" w:color="000000"/>
              <w:bottom w:val="single" w:sz="4" w:space="0" w:color="000000"/>
              <w:right w:val="single" w:sz="4" w:space="0" w:color="000000"/>
            </w:tcBorders>
          </w:tcPr>
          <w:p w:rsidR="00B72E50" w:rsidRDefault="004C5C15">
            <w:pPr>
              <w:contextualSpacing/>
              <w:jc w:val="center"/>
              <w:rPr>
                <w:rFonts w:ascii="Arial" w:eastAsia="Calibri" w:hAnsi="Arial" w:cs="Arial"/>
                <w:i w:val="0"/>
                <w:sz w:val="20"/>
                <w:szCs w:val="20"/>
              </w:rPr>
            </w:pPr>
            <w:r>
              <w:rPr>
                <w:rFonts w:ascii="Arial" w:eastAsia="Calibri" w:hAnsi="Arial" w:cs="Arial"/>
                <w:i w:val="0"/>
                <w:sz w:val="20"/>
                <w:szCs w:val="20"/>
              </w:rPr>
              <w:t>10.</w:t>
            </w:r>
          </w:p>
        </w:tc>
        <w:tc>
          <w:tcPr>
            <w:tcW w:w="2700" w:type="dxa"/>
            <w:tcBorders>
              <w:top w:val="single" w:sz="4" w:space="0" w:color="000000"/>
              <w:left w:val="single" w:sz="4" w:space="0" w:color="000000"/>
              <w:bottom w:val="single" w:sz="4" w:space="0" w:color="000000"/>
              <w:right w:val="single" w:sz="4" w:space="0" w:color="000000"/>
            </w:tcBorders>
          </w:tcPr>
          <w:p w:rsidR="00B72E50" w:rsidRDefault="004C5C15">
            <w:pPr>
              <w:contextualSpacing/>
              <w:cnfStyle w:val="000000000000" w:firstRow="0" w:lastRow="0" w:firstColumn="0" w:lastColumn="0" w:oddVBand="0" w:evenVBand="0" w:oddHBand="0" w:evenHBand="0" w:firstRowFirstColumn="0" w:firstRowLastColumn="0" w:lastRowFirstColumn="0" w:lastRowLastColumn="0"/>
              <w:rPr>
                <w:rFonts w:ascii="Arial" w:eastAsia="Calibri" w:hAnsi="Arial" w:cs="Arial"/>
                <w:sz w:val="20"/>
                <w:szCs w:val="20"/>
              </w:rPr>
            </w:pPr>
            <w:r>
              <w:rPr>
                <w:rFonts w:ascii="Arial" w:eastAsia="Calibri" w:hAnsi="Arial" w:cs="Arial"/>
                <w:sz w:val="20"/>
                <w:szCs w:val="20"/>
              </w:rPr>
              <w:t>Uji validitas</w:t>
            </w:r>
          </w:p>
        </w:tc>
        <w:tc>
          <w:tcPr>
            <w:tcW w:w="424" w:type="dxa"/>
            <w:tcBorders>
              <w:top w:val="single" w:sz="4" w:space="0" w:color="000000"/>
              <w:left w:val="single" w:sz="4" w:space="0" w:color="000000"/>
              <w:bottom w:val="single" w:sz="4" w:space="0" w:color="000000"/>
              <w:right w:val="single" w:sz="4" w:space="0" w:color="auto"/>
            </w:tcBorders>
          </w:tcPr>
          <w:p w:rsidR="00B72E50" w:rsidRDefault="00B72E50">
            <w:pPr>
              <w:contextualSpacing/>
              <w:jc w:val="both"/>
              <w:cnfStyle w:val="000000000000" w:firstRow="0" w:lastRow="0" w:firstColumn="0" w:lastColumn="0" w:oddVBand="0" w:evenVBand="0" w:oddHBand="0" w:evenHBand="0" w:firstRowFirstColumn="0" w:firstRowLastColumn="0" w:lastRowFirstColumn="0" w:lastRowLastColumn="0"/>
              <w:rPr>
                <w:rFonts w:ascii="Arial" w:eastAsia="Calibri" w:hAnsi="Arial" w:cs="Arial"/>
                <w:b/>
                <w:sz w:val="20"/>
                <w:szCs w:val="20"/>
              </w:rPr>
            </w:pPr>
          </w:p>
        </w:tc>
        <w:tc>
          <w:tcPr>
            <w:tcW w:w="567" w:type="dxa"/>
            <w:tcBorders>
              <w:top w:val="single" w:sz="4" w:space="0" w:color="000000"/>
              <w:left w:val="single" w:sz="4" w:space="0" w:color="auto"/>
              <w:bottom w:val="single" w:sz="4" w:space="0" w:color="000000"/>
              <w:right w:val="single" w:sz="4" w:space="0" w:color="000000"/>
            </w:tcBorders>
          </w:tcPr>
          <w:p w:rsidR="00B72E50" w:rsidRDefault="00B72E50">
            <w:pPr>
              <w:contextualSpacing/>
              <w:jc w:val="both"/>
              <w:cnfStyle w:val="000000000000" w:firstRow="0" w:lastRow="0" w:firstColumn="0" w:lastColumn="0" w:oddVBand="0" w:evenVBand="0" w:oddHBand="0" w:evenHBand="0" w:firstRowFirstColumn="0" w:firstRowLastColumn="0" w:lastRowFirstColumn="0" w:lastRowLastColumn="0"/>
              <w:rPr>
                <w:rFonts w:ascii="Arial" w:eastAsia="Calibri" w:hAnsi="Arial" w:cs="Arial"/>
                <w:b/>
                <w:sz w:val="20"/>
                <w:szCs w:val="20"/>
              </w:rPr>
            </w:pPr>
          </w:p>
        </w:tc>
        <w:tc>
          <w:tcPr>
            <w:tcW w:w="567" w:type="dxa"/>
            <w:tcBorders>
              <w:top w:val="single" w:sz="4" w:space="0" w:color="000000"/>
              <w:left w:val="single" w:sz="4" w:space="0" w:color="000000"/>
              <w:bottom w:val="single" w:sz="4" w:space="0" w:color="000000"/>
              <w:right w:val="single" w:sz="4" w:space="0" w:color="auto"/>
            </w:tcBorders>
          </w:tcPr>
          <w:p w:rsidR="00B72E50" w:rsidRDefault="00B72E50">
            <w:pPr>
              <w:contextualSpacing/>
              <w:jc w:val="both"/>
              <w:cnfStyle w:val="000000000000" w:firstRow="0" w:lastRow="0" w:firstColumn="0" w:lastColumn="0" w:oddVBand="0" w:evenVBand="0" w:oddHBand="0" w:evenHBand="0" w:firstRowFirstColumn="0" w:firstRowLastColumn="0" w:lastRowFirstColumn="0" w:lastRowLastColumn="0"/>
              <w:rPr>
                <w:rFonts w:ascii="Arial" w:eastAsia="Calibri" w:hAnsi="Arial" w:cs="Arial"/>
                <w:b/>
                <w:sz w:val="20"/>
                <w:szCs w:val="20"/>
              </w:rPr>
            </w:pPr>
          </w:p>
        </w:tc>
        <w:tc>
          <w:tcPr>
            <w:tcW w:w="567" w:type="dxa"/>
            <w:tcBorders>
              <w:top w:val="single" w:sz="4" w:space="0" w:color="000000"/>
              <w:left w:val="single" w:sz="4" w:space="0" w:color="auto"/>
              <w:bottom w:val="single" w:sz="4" w:space="0" w:color="000000"/>
              <w:right w:val="single" w:sz="4" w:space="0" w:color="auto"/>
            </w:tcBorders>
          </w:tcPr>
          <w:p w:rsidR="00B72E50" w:rsidRDefault="00B72E50">
            <w:pPr>
              <w:contextualSpacing/>
              <w:jc w:val="both"/>
              <w:cnfStyle w:val="000000000000" w:firstRow="0" w:lastRow="0" w:firstColumn="0" w:lastColumn="0" w:oddVBand="0" w:evenVBand="0" w:oddHBand="0" w:evenHBand="0" w:firstRowFirstColumn="0" w:firstRowLastColumn="0" w:lastRowFirstColumn="0" w:lastRowLastColumn="0"/>
              <w:rPr>
                <w:rFonts w:ascii="Arial" w:eastAsia="Calibri" w:hAnsi="Arial" w:cs="Arial"/>
                <w:b/>
                <w:sz w:val="20"/>
                <w:szCs w:val="20"/>
              </w:rPr>
            </w:pPr>
          </w:p>
        </w:tc>
        <w:tc>
          <w:tcPr>
            <w:tcW w:w="425" w:type="dxa"/>
            <w:tcBorders>
              <w:top w:val="single" w:sz="4" w:space="0" w:color="000000"/>
              <w:left w:val="single" w:sz="4" w:space="0" w:color="auto"/>
              <w:bottom w:val="single" w:sz="4" w:space="0" w:color="000000"/>
              <w:right w:val="single" w:sz="4" w:space="0" w:color="000000"/>
            </w:tcBorders>
            <w:shd w:val="clear" w:color="auto" w:fill="FFFFFF" w:themeFill="background1"/>
          </w:tcPr>
          <w:p w:rsidR="00B72E50" w:rsidRDefault="00B72E50">
            <w:pPr>
              <w:contextualSpacing/>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sz w:val="20"/>
                <w:szCs w:val="20"/>
              </w:rPr>
            </w:pPr>
          </w:p>
        </w:tc>
        <w:tc>
          <w:tcPr>
            <w:tcW w:w="425" w:type="dxa"/>
            <w:tcBorders>
              <w:top w:val="single" w:sz="4" w:space="0" w:color="000000"/>
              <w:left w:val="single" w:sz="4" w:space="0" w:color="auto"/>
              <w:bottom w:val="single" w:sz="4" w:space="0" w:color="000000"/>
              <w:right w:val="single" w:sz="4" w:space="0" w:color="000000"/>
            </w:tcBorders>
            <w:shd w:val="clear" w:color="auto" w:fill="FFFFFF" w:themeFill="background1"/>
          </w:tcPr>
          <w:p w:rsidR="00B72E50" w:rsidRDefault="00B72E50">
            <w:pPr>
              <w:contextualSpacing/>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sz w:val="20"/>
                <w:szCs w:val="20"/>
              </w:rPr>
            </w:pPr>
          </w:p>
        </w:tc>
        <w:tc>
          <w:tcPr>
            <w:tcW w:w="426" w:type="dxa"/>
            <w:tcBorders>
              <w:top w:val="single" w:sz="4" w:space="0" w:color="000000"/>
              <w:left w:val="single" w:sz="4" w:space="0" w:color="auto"/>
              <w:bottom w:val="single" w:sz="4" w:space="0" w:color="000000"/>
              <w:right w:val="single" w:sz="4" w:space="0" w:color="000000"/>
            </w:tcBorders>
            <w:shd w:val="clear" w:color="auto" w:fill="FFFFFF" w:themeFill="background1"/>
          </w:tcPr>
          <w:p w:rsidR="00B72E50" w:rsidRDefault="00B72E50">
            <w:pPr>
              <w:contextualSpacing/>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b/>
                <w:sz w:val="20"/>
                <w:szCs w:val="20"/>
                <w:lang w:val="zh-CN"/>
              </w:rPr>
            </w:pPr>
          </w:p>
        </w:tc>
        <w:tc>
          <w:tcPr>
            <w:tcW w:w="425" w:type="dxa"/>
            <w:tcBorders>
              <w:top w:val="single" w:sz="4" w:space="0" w:color="000000"/>
              <w:left w:val="single" w:sz="4" w:space="0" w:color="auto"/>
              <w:bottom w:val="single" w:sz="4" w:space="0" w:color="000000"/>
              <w:right w:val="single" w:sz="4" w:space="0" w:color="000000"/>
            </w:tcBorders>
            <w:shd w:val="clear" w:color="auto" w:fill="4F81BD" w:themeFill="accent1"/>
          </w:tcPr>
          <w:p w:rsidR="00B72E50" w:rsidRDefault="004C5C15">
            <w:pPr>
              <w:contextualSpacing/>
              <w:cnfStyle w:val="000000000000" w:firstRow="0" w:lastRow="0" w:firstColumn="0" w:lastColumn="0" w:oddVBand="0" w:evenVBand="0" w:oddHBand="0" w:evenHBand="0" w:firstRowFirstColumn="0" w:firstRowLastColumn="0" w:lastRowFirstColumn="0" w:lastRowLastColumn="0"/>
              <w:rPr>
                <w:rFonts w:ascii="Arial" w:eastAsia="Calibri" w:hAnsi="Arial" w:cs="Arial"/>
                <w:color w:val="1F497D" w:themeColor="text2"/>
                <w:sz w:val="20"/>
                <w:szCs w:val="20"/>
                <w:lang w:val="zh-CN"/>
              </w:rPr>
            </w:pPr>
            <m:oMathPara>
              <m:oMath>
                <m:r>
                  <w:rPr>
                    <w:rFonts w:ascii="Cambria Math" w:eastAsia="Calibri" w:hAnsi="Cambria Math" w:cs="Arial"/>
                    <w:color w:val="1F497D" w:themeColor="text2"/>
                    <w:sz w:val="20"/>
                    <w:szCs w:val="20"/>
                    <w:lang w:val="zh-CN"/>
                  </w:rPr>
                  <m:t>√</m:t>
                </m:r>
              </m:oMath>
            </m:oMathPara>
          </w:p>
        </w:tc>
        <w:tc>
          <w:tcPr>
            <w:tcW w:w="425" w:type="dxa"/>
            <w:tcBorders>
              <w:top w:val="single" w:sz="4" w:space="0" w:color="000000"/>
              <w:left w:val="single" w:sz="4" w:space="0" w:color="auto"/>
              <w:bottom w:val="single" w:sz="4" w:space="0" w:color="000000"/>
              <w:right w:val="single" w:sz="4" w:space="0" w:color="000000"/>
            </w:tcBorders>
            <w:shd w:val="clear" w:color="auto" w:fill="FFFFFF" w:themeFill="background1"/>
          </w:tcPr>
          <w:p w:rsidR="00B72E50" w:rsidRDefault="00B72E50">
            <w:pPr>
              <w:contextualSpacing/>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sz w:val="20"/>
                <w:szCs w:val="20"/>
              </w:rPr>
            </w:pPr>
          </w:p>
        </w:tc>
        <w:tc>
          <w:tcPr>
            <w:tcW w:w="363" w:type="dxa"/>
            <w:tcBorders>
              <w:top w:val="single" w:sz="4" w:space="0" w:color="000000"/>
              <w:left w:val="single" w:sz="4" w:space="0" w:color="auto"/>
              <w:bottom w:val="single" w:sz="4" w:space="0" w:color="000000"/>
              <w:right w:val="single" w:sz="4" w:space="0" w:color="000000"/>
            </w:tcBorders>
            <w:shd w:val="clear" w:color="auto" w:fill="FFFFFF" w:themeFill="background1"/>
          </w:tcPr>
          <w:p w:rsidR="00B72E50" w:rsidRDefault="00B72E50">
            <w:pPr>
              <w:contextualSpacing/>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sz w:val="20"/>
                <w:szCs w:val="20"/>
              </w:rPr>
            </w:pPr>
          </w:p>
        </w:tc>
      </w:tr>
      <w:tr w:rsidR="006A4F3F" w:rsidTr="00B72E50">
        <w:trPr>
          <w:trHeight w:val="426"/>
        </w:trPr>
        <w:tc>
          <w:tcPr>
            <w:cnfStyle w:val="001000000000" w:firstRow="0" w:lastRow="0" w:firstColumn="1" w:lastColumn="0" w:oddVBand="0" w:evenVBand="0" w:oddHBand="0" w:evenHBand="0" w:firstRowFirstColumn="0" w:firstRowLastColumn="0" w:lastRowFirstColumn="0" w:lastRowLastColumn="0"/>
            <w:tcW w:w="561" w:type="dxa"/>
            <w:tcBorders>
              <w:top w:val="single" w:sz="4" w:space="0" w:color="000000"/>
              <w:left w:val="single" w:sz="4" w:space="0" w:color="000000"/>
              <w:bottom w:val="single" w:sz="4" w:space="0" w:color="000000"/>
              <w:right w:val="single" w:sz="4" w:space="0" w:color="000000"/>
            </w:tcBorders>
          </w:tcPr>
          <w:p w:rsidR="00B72E50" w:rsidRDefault="004C5C15">
            <w:pPr>
              <w:contextualSpacing/>
              <w:jc w:val="center"/>
              <w:rPr>
                <w:rFonts w:ascii="Arial" w:eastAsia="Calibri" w:hAnsi="Arial" w:cs="Arial"/>
                <w:i w:val="0"/>
                <w:sz w:val="20"/>
                <w:szCs w:val="20"/>
              </w:rPr>
            </w:pPr>
            <w:r>
              <w:rPr>
                <w:rFonts w:ascii="Arial" w:eastAsia="Calibri" w:hAnsi="Arial" w:cs="Arial"/>
                <w:i w:val="0"/>
                <w:sz w:val="20"/>
                <w:szCs w:val="20"/>
              </w:rPr>
              <w:t>11.</w:t>
            </w:r>
          </w:p>
        </w:tc>
        <w:tc>
          <w:tcPr>
            <w:tcW w:w="2700"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rsidR="00B72E50" w:rsidRDefault="004C5C15">
            <w:pPr>
              <w:contextualSpacing/>
              <w:cnfStyle w:val="000000000000" w:firstRow="0" w:lastRow="0" w:firstColumn="0" w:lastColumn="0" w:oddVBand="0" w:evenVBand="0" w:oddHBand="0" w:evenHBand="0" w:firstRowFirstColumn="0" w:firstRowLastColumn="0" w:lastRowFirstColumn="0" w:lastRowLastColumn="0"/>
              <w:rPr>
                <w:rFonts w:ascii="Arial" w:eastAsia="Calibri" w:hAnsi="Arial" w:cs="Arial"/>
                <w:sz w:val="20"/>
                <w:szCs w:val="20"/>
              </w:rPr>
            </w:pPr>
            <w:r>
              <w:rPr>
                <w:rFonts w:ascii="Arial" w:eastAsia="Calibri" w:hAnsi="Arial" w:cs="Arial"/>
                <w:sz w:val="20"/>
                <w:szCs w:val="20"/>
              </w:rPr>
              <w:t>Konsultasi hasil uji validitas</w:t>
            </w:r>
          </w:p>
        </w:tc>
        <w:tc>
          <w:tcPr>
            <w:tcW w:w="424" w:type="dxa"/>
            <w:tcBorders>
              <w:top w:val="single" w:sz="4" w:space="0" w:color="000000"/>
              <w:left w:val="single" w:sz="4" w:space="0" w:color="000000"/>
              <w:bottom w:val="single" w:sz="4" w:space="0" w:color="000000"/>
              <w:right w:val="single" w:sz="4" w:space="0" w:color="auto"/>
            </w:tcBorders>
            <w:shd w:val="clear" w:color="auto" w:fill="F2F2F2" w:themeFill="background1" w:themeFillShade="F2"/>
          </w:tcPr>
          <w:p w:rsidR="00B72E50" w:rsidRDefault="00B72E50">
            <w:pPr>
              <w:contextualSpacing/>
              <w:jc w:val="both"/>
              <w:cnfStyle w:val="000000000000" w:firstRow="0" w:lastRow="0" w:firstColumn="0" w:lastColumn="0" w:oddVBand="0" w:evenVBand="0" w:oddHBand="0" w:evenHBand="0" w:firstRowFirstColumn="0" w:firstRowLastColumn="0" w:lastRowFirstColumn="0" w:lastRowLastColumn="0"/>
              <w:rPr>
                <w:rFonts w:ascii="Arial" w:eastAsia="Calibri" w:hAnsi="Arial" w:cs="Arial"/>
                <w:b/>
                <w:sz w:val="20"/>
                <w:szCs w:val="20"/>
              </w:rPr>
            </w:pPr>
          </w:p>
        </w:tc>
        <w:tc>
          <w:tcPr>
            <w:tcW w:w="567" w:type="dxa"/>
            <w:tcBorders>
              <w:top w:val="single" w:sz="4" w:space="0" w:color="000000"/>
              <w:left w:val="single" w:sz="4" w:space="0" w:color="auto"/>
              <w:bottom w:val="single" w:sz="4" w:space="0" w:color="000000"/>
              <w:right w:val="single" w:sz="4" w:space="0" w:color="000000"/>
            </w:tcBorders>
            <w:shd w:val="clear" w:color="auto" w:fill="F2F2F2" w:themeFill="background1" w:themeFillShade="F2"/>
          </w:tcPr>
          <w:p w:rsidR="00B72E50" w:rsidRDefault="00B72E50">
            <w:pPr>
              <w:contextualSpacing/>
              <w:jc w:val="both"/>
              <w:cnfStyle w:val="000000000000" w:firstRow="0" w:lastRow="0" w:firstColumn="0" w:lastColumn="0" w:oddVBand="0" w:evenVBand="0" w:oddHBand="0" w:evenHBand="0" w:firstRowFirstColumn="0" w:firstRowLastColumn="0" w:lastRowFirstColumn="0" w:lastRowLastColumn="0"/>
              <w:rPr>
                <w:rFonts w:ascii="Arial" w:eastAsia="Calibri" w:hAnsi="Arial" w:cs="Arial"/>
                <w:b/>
                <w:sz w:val="20"/>
                <w:szCs w:val="20"/>
              </w:rPr>
            </w:pPr>
          </w:p>
        </w:tc>
        <w:tc>
          <w:tcPr>
            <w:tcW w:w="567" w:type="dxa"/>
            <w:tcBorders>
              <w:top w:val="single" w:sz="4" w:space="0" w:color="000000"/>
              <w:left w:val="single" w:sz="4" w:space="0" w:color="000000"/>
              <w:bottom w:val="single" w:sz="4" w:space="0" w:color="000000"/>
              <w:right w:val="single" w:sz="4" w:space="0" w:color="auto"/>
            </w:tcBorders>
            <w:shd w:val="clear" w:color="auto" w:fill="F2F2F2" w:themeFill="background1" w:themeFillShade="F2"/>
          </w:tcPr>
          <w:p w:rsidR="00B72E50" w:rsidRDefault="00B72E50">
            <w:pPr>
              <w:contextualSpacing/>
              <w:jc w:val="both"/>
              <w:cnfStyle w:val="000000000000" w:firstRow="0" w:lastRow="0" w:firstColumn="0" w:lastColumn="0" w:oddVBand="0" w:evenVBand="0" w:oddHBand="0" w:evenHBand="0" w:firstRowFirstColumn="0" w:firstRowLastColumn="0" w:lastRowFirstColumn="0" w:lastRowLastColumn="0"/>
              <w:rPr>
                <w:rFonts w:ascii="Arial" w:eastAsia="Calibri" w:hAnsi="Arial" w:cs="Arial"/>
                <w:b/>
                <w:sz w:val="20"/>
                <w:szCs w:val="20"/>
              </w:rPr>
            </w:pPr>
          </w:p>
        </w:tc>
        <w:tc>
          <w:tcPr>
            <w:tcW w:w="567" w:type="dxa"/>
            <w:tcBorders>
              <w:top w:val="single" w:sz="4" w:space="0" w:color="000000"/>
              <w:left w:val="single" w:sz="4" w:space="0" w:color="auto"/>
              <w:bottom w:val="single" w:sz="4" w:space="0" w:color="000000"/>
              <w:right w:val="single" w:sz="4" w:space="0" w:color="auto"/>
            </w:tcBorders>
            <w:shd w:val="clear" w:color="auto" w:fill="F2F2F2" w:themeFill="background1" w:themeFillShade="F2"/>
          </w:tcPr>
          <w:p w:rsidR="00B72E50" w:rsidRDefault="00B72E50">
            <w:pPr>
              <w:contextualSpacing/>
              <w:jc w:val="both"/>
              <w:cnfStyle w:val="000000000000" w:firstRow="0" w:lastRow="0" w:firstColumn="0" w:lastColumn="0" w:oddVBand="0" w:evenVBand="0" w:oddHBand="0" w:evenHBand="0" w:firstRowFirstColumn="0" w:firstRowLastColumn="0" w:lastRowFirstColumn="0" w:lastRowLastColumn="0"/>
              <w:rPr>
                <w:rFonts w:ascii="Arial" w:eastAsia="Calibri" w:hAnsi="Arial" w:cs="Arial"/>
                <w:b/>
                <w:sz w:val="20"/>
                <w:szCs w:val="20"/>
              </w:rPr>
            </w:pPr>
          </w:p>
        </w:tc>
        <w:tc>
          <w:tcPr>
            <w:tcW w:w="425" w:type="dxa"/>
            <w:tcBorders>
              <w:top w:val="single" w:sz="4" w:space="0" w:color="000000"/>
              <w:left w:val="single" w:sz="4" w:space="0" w:color="auto"/>
              <w:bottom w:val="single" w:sz="4" w:space="0" w:color="000000"/>
              <w:right w:val="single" w:sz="4" w:space="0" w:color="000000"/>
            </w:tcBorders>
            <w:shd w:val="clear" w:color="auto" w:fill="FFFFFF" w:themeFill="background1"/>
          </w:tcPr>
          <w:p w:rsidR="00B72E50" w:rsidRDefault="00B72E50">
            <w:pPr>
              <w:contextualSpacing/>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sz w:val="20"/>
                <w:szCs w:val="20"/>
              </w:rPr>
            </w:pPr>
          </w:p>
        </w:tc>
        <w:tc>
          <w:tcPr>
            <w:tcW w:w="425" w:type="dxa"/>
            <w:tcBorders>
              <w:top w:val="single" w:sz="4" w:space="0" w:color="000000"/>
              <w:left w:val="single" w:sz="4" w:space="0" w:color="auto"/>
              <w:bottom w:val="single" w:sz="4" w:space="0" w:color="000000"/>
              <w:right w:val="single" w:sz="4" w:space="0" w:color="000000"/>
            </w:tcBorders>
            <w:shd w:val="clear" w:color="auto" w:fill="FFFFFF" w:themeFill="background1"/>
          </w:tcPr>
          <w:p w:rsidR="00B72E50" w:rsidRDefault="00B72E50">
            <w:pPr>
              <w:contextualSpacing/>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sz w:val="20"/>
                <w:szCs w:val="20"/>
              </w:rPr>
            </w:pPr>
          </w:p>
        </w:tc>
        <w:tc>
          <w:tcPr>
            <w:tcW w:w="426" w:type="dxa"/>
            <w:tcBorders>
              <w:top w:val="single" w:sz="4" w:space="0" w:color="000000"/>
              <w:left w:val="single" w:sz="4" w:space="0" w:color="auto"/>
              <w:bottom w:val="single" w:sz="4" w:space="0" w:color="000000"/>
              <w:right w:val="single" w:sz="4" w:space="0" w:color="000000"/>
            </w:tcBorders>
            <w:shd w:val="clear" w:color="auto" w:fill="FFFFFF" w:themeFill="background1"/>
          </w:tcPr>
          <w:p w:rsidR="00B72E50" w:rsidRDefault="00B72E50">
            <w:pPr>
              <w:contextualSpacing/>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b/>
                <w:sz w:val="20"/>
                <w:szCs w:val="20"/>
                <w:lang w:val="zh-CN"/>
              </w:rPr>
            </w:pPr>
          </w:p>
        </w:tc>
        <w:tc>
          <w:tcPr>
            <w:tcW w:w="425" w:type="dxa"/>
            <w:tcBorders>
              <w:top w:val="single" w:sz="4" w:space="0" w:color="000000"/>
              <w:left w:val="single" w:sz="4" w:space="0" w:color="auto"/>
              <w:bottom w:val="single" w:sz="4" w:space="0" w:color="000000"/>
              <w:right w:val="single" w:sz="4" w:space="0" w:color="000000"/>
            </w:tcBorders>
            <w:shd w:val="clear" w:color="auto" w:fill="4F81BD" w:themeFill="accent1"/>
          </w:tcPr>
          <w:p w:rsidR="00B72E50" w:rsidRDefault="004C5C15">
            <w:pPr>
              <w:contextualSpacing/>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sz w:val="20"/>
                <w:szCs w:val="20"/>
                <w:lang w:val="zh-CN"/>
              </w:rPr>
            </w:pPr>
            <m:oMathPara>
              <m:oMath>
                <m:r>
                  <w:rPr>
                    <w:rFonts w:ascii="Cambria Math" w:eastAsia="Calibri" w:hAnsi="Cambria Math" w:cs="Arial"/>
                    <w:sz w:val="20"/>
                    <w:szCs w:val="20"/>
                    <w:lang w:val="zh-CN"/>
                  </w:rPr>
                  <m:t>√</m:t>
                </m:r>
              </m:oMath>
            </m:oMathPara>
          </w:p>
        </w:tc>
        <w:tc>
          <w:tcPr>
            <w:tcW w:w="425" w:type="dxa"/>
            <w:tcBorders>
              <w:top w:val="single" w:sz="4" w:space="0" w:color="000000"/>
              <w:left w:val="single" w:sz="4" w:space="0" w:color="auto"/>
              <w:bottom w:val="single" w:sz="4" w:space="0" w:color="000000"/>
              <w:right w:val="single" w:sz="4" w:space="0" w:color="000000"/>
            </w:tcBorders>
            <w:shd w:val="clear" w:color="auto" w:fill="FFFFFF" w:themeFill="background1"/>
          </w:tcPr>
          <w:p w:rsidR="00B72E50" w:rsidRDefault="00B72E50">
            <w:pPr>
              <w:contextualSpacing/>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sz w:val="20"/>
                <w:szCs w:val="20"/>
              </w:rPr>
            </w:pPr>
          </w:p>
        </w:tc>
        <w:tc>
          <w:tcPr>
            <w:tcW w:w="363" w:type="dxa"/>
            <w:tcBorders>
              <w:top w:val="single" w:sz="4" w:space="0" w:color="000000"/>
              <w:left w:val="single" w:sz="4" w:space="0" w:color="auto"/>
              <w:bottom w:val="single" w:sz="4" w:space="0" w:color="000000"/>
              <w:right w:val="single" w:sz="4" w:space="0" w:color="000000"/>
            </w:tcBorders>
            <w:shd w:val="clear" w:color="auto" w:fill="FFFFFF" w:themeFill="background1"/>
          </w:tcPr>
          <w:p w:rsidR="00B72E50" w:rsidRDefault="00B72E50">
            <w:pPr>
              <w:contextualSpacing/>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sz w:val="20"/>
                <w:szCs w:val="20"/>
              </w:rPr>
            </w:pPr>
          </w:p>
        </w:tc>
      </w:tr>
      <w:tr w:rsidR="00B72E50" w:rsidTr="00B72E50">
        <w:trPr>
          <w:trHeight w:val="415"/>
        </w:trPr>
        <w:tc>
          <w:tcPr>
            <w:cnfStyle w:val="001000000000" w:firstRow="0" w:lastRow="0" w:firstColumn="1" w:lastColumn="0" w:oddVBand="0" w:evenVBand="0" w:oddHBand="0" w:evenHBand="0" w:firstRowFirstColumn="0" w:firstRowLastColumn="0" w:lastRowFirstColumn="0" w:lastRowLastColumn="0"/>
            <w:tcW w:w="561" w:type="dxa"/>
            <w:tcBorders>
              <w:top w:val="single" w:sz="4" w:space="0" w:color="000000"/>
              <w:left w:val="single" w:sz="4" w:space="0" w:color="000000"/>
              <w:bottom w:val="single" w:sz="4" w:space="0" w:color="000000"/>
              <w:right w:val="single" w:sz="4" w:space="0" w:color="000000"/>
            </w:tcBorders>
          </w:tcPr>
          <w:p w:rsidR="00B72E50" w:rsidRDefault="004C5C15">
            <w:pPr>
              <w:contextualSpacing/>
              <w:jc w:val="center"/>
              <w:rPr>
                <w:rFonts w:ascii="Arial" w:eastAsia="Calibri" w:hAnsi="Arial" w:cs="Arial"/>
                <w:i w:val="0"/>
                <w:sz w:val="20"/>
                <w:szCs w:val="20"/>
              </w:rPr>
            </w:pPr>
            <w:r>
              <w:rPr>
                <w:rFonts w:ascii="Arial" w:eastAsia="Calibri" w:hAnsi="Arial" w:cs="Arial"/>
                <w:i w:val="0"/>
                <w:sz w:val="20"/>
                <w:szCs w:val="20"/>
              </w:rPr>
              <w:t>12.</w:t>
            </w:r>
          </w:p>
        </w:tc>
        <w:tc>
          <w:tcPr>
            <w:tcW w:w="2700" w:type="dxa"/>
            <w:tcBorders>
              <w:top w:val="single" w:sz="4" w:space="0" w:color="000000"/>
              <w:left w:val="single" w:sz="4" w:space="0" w:color="000000"/>
              <w:bottom w:val="single" w:sz="4" w:space="0" w:color="000000"/>
              <w:right w:val="single" w:sz="4" w:space="0" w:color="000000"/>
            </w:tcBorders>
          </w:tcPr>
          <w:p w:rsidR="00B72E50" w:rsidRDefault="004C5C15">
            <w:pPr>
              <w:contextualSpacing/>
              <w:cnfStyle w:val="000000000000" w:firstRow="0" w:lastRow="0" w:firstColumn="0" w:lastColumn="0" w:oddVBand="0" w:evenVBand="0" w:oddHBand="0" w:evenHBand="0" w:firstRowFirstColumn="0" w:firstRowLastColumn="0" w:lastRowFirstColumn="0" w:lastRowLastColumn="0"/>
              <w:rPr>
                <w:rFonts w:ascii="Arial" w:eastAsia="Calibri" w:hAnsi="Arial" w:cs="Arial"/>
                <w:sz w:val="20"/>
                <w:szCs w:val="20"/>
              </w:rPr>
            </w:pPr>
            <w:r>
              <w:rPr>
                <w:rFonts w:ascii="Arial" w:eastAsia="Calibri" w:hAnsi="Arial" w:cs="Arial"/>
                <w:sz w:val="20"/>
                <w:szCs w:val="20"/>
              </w:rPr>
              <w:t xml:space="preserve">Melakukan penelitian </w:t>
            </w:r>
          </w:p>
        </w:tc>
        <w:tc>
          <w:tcPr>
            <w:tcW w:w="424" w:type="dxa"/>
            <w:tcBorders>
              <w:top w:val="single" w:sz="4" w:space="0" w:color="000000"/>
              <w:left w:val="single" w:sz="4" w:space="0" w:color="000000"/>
              <w:bottom w:val="single" w:sz="4" w:space="0" w:color="000000"/>
              <w:right w:val="single" w:sz="4" w:space="0" w:color="auto"/>
            </w:tcBorders>
          </w:tcPr>
          <w:p w:rsidR="00B72E50" w:rsidRDefault="00B72E50">
            <w:pPr>
              <w:contextualSpacing/>
              <w:jc w:val="both"/>
              <w:cnfStyle w:val="000000000000" w:firstRow="0" w:lastRow="0" w:firstColumn="0" w:lastColumn="0" w:oddVBand="0" w:evenVBand="0" w:oddHBand="0" w:evenHBand="0" w:firstRowFirstColumn="0" w:firstRowLastColumn="0" w:lastRowFirstColumn="0" w:lastRowLastColumn="0"/>
              <w:rPr>
                <w:rFonts w:ascii="Arial" w:eastAsia="Calibri" w:hAnsi="Arial" w:cs="Arial"/>
                <w:b/>
                <w:sz w:val="20"/>
                <w:szCs w:val="20"/>
              </w:rPr>
            </w:pPr>
          </w:p>
        </w:tc>
        <w:tc>
          <w:tcPr>
            <w:tcW w:w="567" w:type="dxa"/>
            <w:tcBorders>
              <w:top w:val="single" w:sz="4" w:space="0" w:color="000000"/>
              <w:left w:val="single" w:sz="4" w:space="0" w:color="auto"/>
              <w:bottom w:val="single" w:sz="4" w:space="0" w:color="000000"/>
              <w:right w:val="single" w:sz="4" w:space="0" w:color="000000"/>
            </w:tcBorders>
          </w:tcPr>
          <w:p w:rsidR="00B72E50" w:rsidRDefault="00B72E50">
            <w:pPr>
              <w:contextualSpacing/>
              <w:jc w:val="both"/>
              <w:cnfStyle w:val="000000000000" w:firstRow="0" w:lastRow="0" w:firstColumn="0" w:lastColumn="0" w:oddVBand="0" w:evenVBand="0" w:oddHBand="0" w:evenHBand="0" w:firstRowFirstColumn="0" w:firstRowLastColumn="0" w:lastRowFirstColumn="0" w:lastRowLastColumn="0"/>
              <w:rPr>
                <w:rFonts w:ascii="Arial" w:eastAsia="Calibri" w:hAnsi="Arial" w:cs="Arial"/>
                <w:b/>
                <w:sz w:val="20"/>
                <w:szCs w:val="20"/>
              </w:rPr>
            </w:pPr>
          </w:p>
        </w:tc>
        <w:tc>
          <w:tcPr>
            <w:tcW w:w="567" w:type="dxa"/>
            <w:tcBorders>
              <w:top w:val="single" w:sz="4" w:space="0" w:color="000000"/>
              <w:left w:val="single" w:sz="4" w:space="0" w:color="000000"/>
              <w:bottom w:val="single" w:sz="4" w:space="0" w:color="000000"/>
              <w:right w:val="single" w:sz="4" w:space="0" w:color="auto"/>
            </w:tcBorders>
          </w:tcPr>
          <w:p w:rsidR="00B72E50" w:rsidRDefault="00B72E50">
            <w:pPr>
              <w:contextualSpacing/>
              <w:jc w:val="both"/>
              <w:cnfStyle w:val="000000000000" w:firstRow="0" w:lastRow="0" w:firstColumn="0" w:lastColumn="0" w:oddVBand="0" w:evenVBand="0" w:oddHBand="0" w:evenHBand="0" w:firstRowFirstColumn="0" w:firstRowLastColumn="0" w:lastRowFirstColumn="0" w:lastRowLastColumn="0"/>
              <w:rPr>
                <w:rFonts w:ascii="Arial" w:eastAsia="Calibri" w:hAnsi="Arial" w:cs="Arial"/>
                <w:b/>
                <w:sz w:val="20"/>
                <w:szCs w:val="20"/>
              </w:rPr>
            </w:pPr>
          </w:p>
        </w:tc>
        <w:tc>
          <w:tcPr>
            <w:tcW w:w="567" w:type="dxa"/>
            <w:tcBorders>
              <w:top w:val="single" w:sz="4" w:space="0" w:color="000000"/>
              <w:left w:val="single" w:sz="4" w:space="0" w:color="auto"/>
              <w:bottom w:val="single" w:sz="4" w:space="0" w:color="000000"/>
              <w:right w:val="single" w:sz="4" w:space="0" w:color="auto"/>
            </w:tcBorders>
          </w:tcPr>
          <w:p w:rsidR="00B72E50" w:rsidRDefault="00B72E50">
            <w:pPr>
              <w:contextualSpacing/>
              <w:jc w:val="both"/>
              <w:cnfStyle w:val="000000000000" w:firstRow="0" w:lastRow="0" w:firstColumn="0" w:lastColumn="0" w:oddVBand="0" w:evenVBand="0" w:oddHBand="0" w:evenHBand="0" w:firstRowFirstColumn="0" w:firstRowLastColumn="0" w:lastRowFirstColumn="0" w:lastRowLastColumn="0"/>
              <w:rPr>
                <w:rFonts w:ascii="Arial" w:eastAsia="Calibri" w:hAnsi="Arial" w:cs="Arial"/>
                <w:b/>
                <w:sz w:val="20"/>
                <w:szCs w:val="20"/>
              </w:rPr>
            </w:pPr>
          </w:p>
        </w:tc>
        <w:tc>
          <w:tcPr>
            <w:tcW w:w="425" w:type="dxa"/>
            <w:tcBorders>
              <w:top w:val="single" w:sz="4" w:space="0" w:color="000000"/>
              <w:left w:val="single" w:sz="4" w:space="0" w:color="auto"/>
              <w:bottom w:val="single" w:sz="4" w:space="0" w:color="000000"/>
              <w:right w:val="single" w:sz="4" w:space="0" w:color="000000"/>
            </w:tcBorders>
            <w:shd w:val="clear" w:color="auto" w:fill="FFFFFF" w:themeFill="background1"/>
          </w:tcPr>
          <w:p w:rsidR="00B72E50" w:rsidRDefault="00B72E50">
            <w:pPr>
              <w:contextualSpacing/>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sz w:val="20"/>
                <w:szCs w:val="20"/>
              </w:rPr>
            </w:pPr>
          </w:p>
        </w:tc>
        <w:tc>
          <w:tcPr>
            <w:tcW w:w="425" w:type="dxa"/>
            <w:tcBorders>
              <w:top w:val="single" w:sz="4" w:space="0" w:color="000000"/>
              <w:left w:val="single" w:sz="4" w:space="0" w:color="auto"/>
              <w:bottom w:val="single" w:sz="4" w:space="0" w:color="000000"/>
              <w:right w:val="single" w:sz="4" w:space="0" w:color="000000"/>
            </w:tcBorders>
            <w:shd w:val="clear" w:color="auto" w:fill="FFFFFF" w:themeFill="background1"/>
          </w:tcPr>
          <w:p w:rsidR="00B72E50" w:rsidRDefault="00B72E50">
            <w:pPr>
              <w:contextualSpacing/>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sz w:val="20"/>
                <w:szCs w:val="20"/>
              </w:rPr>
            </w:pPr>
          </w:p>
        </w:tc>
        <w:tc>
          <w:tcPr>
            <w:tcW w:w="426" w:type="dxa"/>
            <w:tcBorders>
              <w:top w:val="single" w:sz="4" w:space="0" w:color="000000"/>
              <w:left w:val="single" w:sz="4" w:space="0" w:color="auto"/>
              <w:bottom w:val="single" w:sz="4" w:space="0" w:color="000000"/>
              <w:right w:val="single" w:sz="4" w:space="0" w:color="000000"/>
            </w:tcBorders>
            <w:shd w:val="clear" w:color="auto" w:fill="FFFFFF" w:themeFill="background1"/>
          </w:tcPr>
          <w:p w:rsidR="00B72E50" w:rsidRDefault="00B72E50">
            <w:pPr>
              <w:contextualSpacing/>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sz w:val="20"/>
                <w:szCs w:val="20"/>
              </w:rPr>
            </w:pPr>
          </w:p>
        </w:tc>
        <w:tc>
          <w:tcPr>
            <w:tcW w:w="425" w:type="dxa"/>
            <w:tcBorders>
              <w:top w:val="single" w:sz="4" w:space="0" w:color="000000"/>
              <w:left w:val="single" w:sz="4" w:space="0" w:color="auto"/>
              <w:bottom w:val="single" w:sz="4" w:space="0" w:color="000000"/>
              <w:right w:val="single" w:sz="4" w:space="0" w:color="000000"/>
            </w:tcBorders>
            <w:shd w:val="clear" w:color="auto" w:fill="FFFFFF" w:themeFill="background1"/>
          </w:tcPr>
          <w:p w:rsidR="00B72E50" w:rsidRDefault="00B72E50">
            <w:pPr>
              <w:contextualSpacing/>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sz w:val="20"/>
                <w:szCs w:val="20"/>
              </w:rPr>
            </w:pPr>
          </w:p>
        </w:tc>
        <w:tc>
          <w:tcPr>
            <w:tcW w:w="425" w:type="dxa"/>
            <w:tcBorders>
              <w:top w:val="single" w:sz="4" w:space="0" w:color="000000"/>
              <w:left w:val="single" w:sz="4" w:space="0" w:color="auto"/>
              <w:bottom w:val="single" w:sz="4" w:space="0" w:color="000000"/>
              <w:right w:val="single" w:sz="4" w:space="0" w:color="000000"/>
            </w:tcBorders>
            <w:shd w:val="clear" w:color="auto" w:fill="4F81BD" w:themeFill="accent1"/>
          </w:tcPr>
          <w:p w:rsidR="00B72E50" w:rsidRDefault="004C5C15">
            <w:pPr>
              <w:contextualSpacing/>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b/>
                <w:sz w:val="20"/>
                <w:szCs w:val="20"/>
                <w:lang w:val="zh-CN"/>
              </w:rPr>
            </w:pPr>
            <w:r>
              <w:rPr>
                <w:rFonts w:ascii="Arial" w:eastAsia="Calibri" w:hAnsi="Arial" w:cs="Arial"/>
                <w:sz w:val="20"/>
                <w:szCs w:val="20"/>
              </w:rPr>
              <w:sym w:font="Symbol" w:char="F0D6"/>
            </w:r>
          </w:p>
        </w:tc>
        <w:tc>
          <w:tcPr>
            <w:tcW w:w="363" w:type="dxa"/>
            <w:tcBorders>
              <w:top w:val="single" w:sz="4" w:space="0" w:color="000000"/>
              <w:left w:val="single" w:sz="4" w:space="0" w:color="auto"/>
              <w:bottom w:val="single" w:sz="4" w:space="0" w:color="000000"/>
              <w:right w:val="single" w:sz="4" w:space="0" w:color="000000"/>
            </w:tcBorders>
            <w:shd w:val="clear" w:color="auto" w:fill="4F81BD" w:themeFill="accent1"/>
          </w:tcPr>
          <w:p w:rsidR="00B72E50" w:rsidRDefault="004C5C15">
            <w:pPr>
              <w:contextualSpacing/>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sz w:val="20"/>
                <w:szCs w:val="20"/>
              </w:rPr>
            </w:pPr>
            <w:r>
              <w:rPr>
                <w:rFonts w:ascii="Arial" w:eastAsia="Calibri" w:hAnsi="Arial" w:cs="Arial"/>
                <w:sz w:val="20"/>
                <w:szCs w:val="20"/>
              </w:rPr>
              <w:sym w:font="Symbol" w:char="F0D6"/>
            </w:r>
          </w:p>
        </w:tc>
      </w:tr>
      <w:tr w:rsidR="006A4F3F" w:rsidTr="00B72E50">
        <w:trPr>
          <w:trHeight w:val="408"/>
        </w:trPr>
        <w:tc>
          <w:tcPr>
            <w:cnfStyle w:val="001000000000" w:firstRow="0" w:lastRow="0" w:firstColumn="1" w:lastColumn="0" w:oddVBand="0" w:evenVBand="0" w:oddHBand="0" w:evenHBand="0" w:firstRowFirstColumn="0" w:firstRowLastColumn="0" w:lastRowFirstColumn="0" w:lastRowLastColumn="0"/>
            <w:tcW w:w="561" w:type="dxa"/>
            <w:tcBorders>
              <w:top w:val="single" w:sz="4" w:space="0" w:color="000000"/>
              <w:left w:val="single" w:sz="4" w:space="0" w:color="000000"/>
              <w:bottom w:val="single" w:sz="4" w:space="0" w:color="000000"/>
              <w:right w:val="single" w:sz="4" w:space="0" w:color="000000"/>
            </w:tcBorders>
          </w:tcPr>
          <w:p w:rsidR="00B72E50" w:rsidRDefault="004C5C15">
            <w:pPr>
              <w:contextualSpacing/>
              <w:jc w:val="center"/>
              <w:rPr>
                <w:rFonts w:ascii="Arial" w:eastAsia="Calibri" w:hAnsi="Arial" w:cs="Arial"/>
                <w:i w:val="0"/>
                <w:sz w:val="20"/>
                <w:szCs w:val="20"/>
              </w:rPr>
            </w:pPr>
            <w:r>
              <w:rPr>
                <w:rFonts w:ascii="Arial" w:eastAsia="Calibri" w:hAnsi="Arial" w:cs="Arial"/>
                <w:i w:val="0"/>
                <w:sz w:val="20"/>
                <w:szCs w:val="20"/>
              </w:rPr>
              <w:t>14.</w:t>
            </w:r>
          </w:p>
        </w:tc>
        <w:tc>
          <w:tcPr>
            <w:tcW w:w="2700"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rsidR="00B72E50" w:rsidRDefault="004C5C15">
            <w:pPr>
              <w:contextualSpacing/>
              <w:cnfStyle w:val="000000000000" w:firstRow="0" w:lastRow="0" w:firstColumn="0" w:lastColumn="0" w:oddVBand="0" w:evenVBand="0" w:oddHBand="0" w:evenHBand="0" w:firstRowFirstColumn="0" w:firstRowLastColumn="0" w:lastRowFirstColumn="0" w:lastRowLastColumn="0"/>
              <w:rPr>
                <w:rFonts w:ascii="Arial" w:eastAsia="Calibri" w:hAnsi="Arial" w:cs="Arial"/>
                <w:sz w:val="20"/>
                <w:szCs w:val="20"/>
              </w:rPr>
            </w:pPr>
            <w:r>
              <w:rPr>
                <w:rFonts w:ascii="Arial" w:eastAsia="Calibri" w:hAnsi="Arial" w:cs="Arial"/>
                <w:sz w:val="20"/>
                <w:szCs w:val="20"/>
              </w:rPr>
              <w:t>Konsultasi hasil penelitian</w:t>
            </w:r>
          </w:p>
        </w:tc>
        <w:tc>
          <w:tcPr>
            <w:tcW w:w="424" w:type="dxa"/>
            <w:tcBorders>
              <w:top w:val="single" w:sz="4" w:space="0" w:color="000000"/>
              <w:left w:val="single" w:sz="4" w:space="0" w:color="000000"/>
              <w:bottom w:val="single" w:sz="4" w:space="0" w:color="000000"/>
              <w:right w:val="single" w:sz="4" w:space="0" w:color="auto"/>
            </w:tcBorders>
            <w:shd w:val="clear" w:color="auto" w:fill="F2F2F2" w:themeFill="background1" w:themeFillShade="F2"/>
          </w:tcPr>
          <w:p w:rsidR="00B72E50" w:rsidRDefault="00B72E50">
            <w:pPr>
              <w:contextualSpacing/>
              <w:jc w:val="both"/>
              <w:cnfStyle w:val="000000000000" w:firstRow="0" w:lastRow="0" w:firstColumn="0" w:lastColumn="0" w:oddVBand="0" w:evenVBand="0" w:oddHBand="0" w:evenHBand="0" w:firstRowFirstColumn="0" w:firstRowLastColumn="0" w:lastRowFirstColumn="0" w:lastRowLastColumn="0"/>
              <w:rPr>
                <w:rFonts w:ascii="Arial" w:eastAsia="Calibri" w:hAnsi="Arial" w:cs="Arial"/>
                <w:b/>
                <w:sz w:val="20"/>
                <w:szCs w:val="20"/>
              </w:rPr>
            </w:pPr>
          </w:p>
        </w:tc>
        <w:tc>
          <w:tcPr>
            <w:tcW w:w="567" w:type="dxa"/>
            <w:tcBorders>
              <w:top w:val="single" w:sz="4" w:space="0" w:color="000000"/>
              <w:left w:val="single" w:sz="4" w:space="0" w:color="auto"/>
              <w:bottom w:val="single" w:sz="4" w:space="0" w:color="000000"/>
              <w:right w:val="single" w:sz="4" w:space="0" w:color="000000"/>
            </w:tcBorders>
            <w:shd w:val="clear" w:color="auto" w:fill="F2F2F2" w:themeFill="background1" w:themeFillShade="F2"/>
          </w:tcPr>
          <w:p w:rsidR="00B72E50" w:rsidRDefault="00B72E50">
            <w:pPr>
              <w:contextualSpacing/>
              <w:jc w:val="both"/>
              <w:cnfStyle w:val="000000000000" w:firstRow="0" w:lastRow="0" w:firstColumn="0" w:lastColumn="0" w:oddVBand="0" w:evenVBand="0" w:oddHBand="0" w:evenHBand="0" w:firstRowFirstColumn="0" w:firstRowLastColumn="0" w:lastRowFirstColumn="0" w:lastRowLastColumn="0"/>
              <w:rPr>
                <w:rFonts w:ascii="Arial" w:eastAsia="Calibri" w:hAnsi="Arial" w:cs="Arial"/>
                <w:b/>
                <w:sz w:val="20"/>
                <w:szCs w:val="20"/>
              </w:rPr>
            </w:pPr>
          </w:p>
        </w:tc>
        <w:tc>
          <w:tcPr>
            <w:tcW w:w="567" w:type="dxa"/>
            <w:tcBorders>
              <w:top w:val="single" w:sz="4" w:space="0" w:color="000000"/>
              <w:left w:val="single" w:sz="4" w:space="0" w:color="000000"/>
              <w:bottom w:val="single" w:sz="4" w:space="0" w:color="000000"/>
              <w:right w:val="single" w:sz="4" w:space="0" w:color="auto"/>
            </w:tcBorders>
            <w:shd w:val="clear" w:color="auto" w:fill="F2F2F2" w:themeFill="background1" w:themeFillShade="F2"/>
          </w:tcPr>
          <w:p w:rsidR="00B72E50" w:rsidRDefault="00B72E50">
            <w:pPr>
              <w:contextualSpacing/>
              <w:jc w:val="both"/>
              <w:cnfStyle w:val="000000000000" w:firstRow="0" w:lastRow="0" w:firstColumn="0" w:lastColumn="0" w:oddVBand="0" w:evenVBand="0" w:oddHBand="0" w:evenHBand="0" w:firstRowFirstColumn="0" w:firstRowLastColumn="0" w:lastRowFirstColumn="0" w:lastRowLastColumn="0"/>
              <w:rPr>
                <w:rFonts w:ascii="Arial" w:eastAsia="Calibri" w:hAnsi="Arial" w:cs="Arial"/>
                <w:b/>
                <w:sz w:val="20"/>
                <w:szCs w:val="20"/>
              </w:rPr>
            </w:pPr>
          </w:p>
        </w:tc>
        <w:tc>
          <w:tcPr>
            <w:tcW w:w="567" w:type="dxa"/>
            <w:tcBorders>
              <w:top w:val="single" w:sz="4" w:space="0" w:color="000000"/>
              <w:left w:val="single" w:sz="4" w:space="0" w:color="auto"/>
              <w:bottom w:val="single" w:sz="4" w:space="0" w:color="000000"/>
              <w:right w:val="single" w:sz="4" w:space="0" w:color="auto"/>
            </w:tcBorders>
            <w:shd w:val="clear" w:color="auto" w:fill="F2F2F2" w:themeFill="background1" w:themeFillShade="F2"/>
          </w:tcPr>
          <w:p w:rsidR="00B72E50" w:rsidRDefault="00B72E50">
            <w:pPr>
              <w:contextualSpacing/>
              <w:jc w:val="both"/>
              <w:cnfStyle w:val="000000000000" w:firstRow="0" w:lastRow="0" w:firstColumn="0" w:lastColumn="0" w:oddVBand="0" w:evenVBand="0" w:oddHBand="0" w:evenHBand="0" w:firstRowFirstColumn="0" w:firstRowLastColumn="0" w:lastRowFirstColumn="0" w:lastRowLastColumn="0"/>
              <w:rPr>
                <w:rFonts w:ascii="Arial" w:eastAsia="Calibri" w:hAnsi="Arial" w:cs="Arial"/>
                <w:b/>
                <w:sz w:val="20"/>
                <w:szCs w:val="20"/>
              </w:rPr>
            </w:pPr>
          </w:p>
        </w:tc>
        <w:tc>
          <w:tcPr>
            <w:tcW w:w="425" w:type="dxa"/>
            <w:tcBorders>
              <w:top w:val="single" w:sz="4" w:space="0" w:color="000000"/>
              <w:left w:val="single" w:sz="4" w:space="0" w:color="auto"/>
              <w:bottom w:val="single" w:sz="4" w:space="0" w:color="000000"/>
              <w:right w:val="single" w:sz="4" w:space="0" w:color="000000"/>
            </w:tcBorders>
            <w:shd w:val="clear" w:color="auto" w:fill="FFFFFF" w:themeFill="background1"/>
          </w:tcPr>
          <w:p w:rsidR="00B72E50" w:rsidRDefault="00B72E50">
            <w:pPr>
              <w:contextualSpacing/>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sz w:val="20"/>
                <w:szCs w:val="20"/>
              </w:rPr>
            </w:pPr>
          </w:p>
        </w:tc>
        <w:tc>
          <w:tcPr>
            <w:tcW w:w="425" w:type="dxa"/>
            <w:tcBorders>
              <w:top w:val="single" w:sz="4" w:space="0" w:color="000000"/>
              <w:left w:val="single" w:sz="4" w:space="0" w:color="auto"/>
              <w:bottom w:val="single" w:sz="4" w:space="0" w:color="000000"/>
              <w:right w:val="single" w:sz="4" w:space="0" w:color="000000"/>
            </w:tcBorders>
            <w:shd w:val="clear" w:color="auto" w:fill="FFFFFF" w:themeFill="background1"/>
          </w:tcPr>
          <w:p w:rsidR="00B72E50" w:rsidRDefault="00B72E50">
            <w:pPr>
              <w:contextualSpacing/>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sz w:val="20"/>
                <w:szCs w:val="20"/>
              </w:rPr>
            </w:pPr>
          </w:p>
        </w:tc>
        <w:tc>
          <w:tcPr>
            <w:tcW w:w="426" w:type="dxa"/>
            <w:tcBorders>
              <w:top w:val="single" w:sz="4" w:space="0" w:color="000000"/>
              <w:left w:val="single" w:sz="4" w:space="0" w:color="auto"/>
              <w:bottom w:val="single" w:sz="4" w:space="0" w:color="000000"/>
              <w:right w:val="single" w:sz="4" w:space="0" w:color="000000"/>
            </w:tcBorders>
            <w:shd w:val="clear" w:color="auto" w:fill="FFFFFF" w:themeFill="background1"/>
          </w:tcPr>
          <w:p w:rsidR="00B72E50" w:rsidRDefault="00B72E50">
            <w:pPr>
              <w:contextualSpacing/>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sz w:val="20"/>
                <w:szCs w:val="20"/>
              </w:rPr>
            </w:pPr>
          </w:p>
        </w:tc>
        <w:tc>
          <w:tcPr>
            <w:tcW w:w="425" w:type="dxa"/>
            <w:tcBorders>
              <w:top w:val="single" w:sz="4" w:space="0" w:color="000000"/>
              <w:left w:val="single" w:sz="4" w:space="0" w:color="auto"/>
              <w:bottom w:val="single" w:sz="4" w:space="0" w:color="000000"/>
              <w:right w:val="single" w:sz="4" w:space="0" w:color="000000"/>
            </w:tcBorders>
            <w:shd w:val="clear" w:color="auto" w:fill="FFFFFF" w:themeFill="background1"/>
          </w:tcPr>
          <w:p w:rsidR="00B72E50" w:rsidRDefault="00B72E50">
            <w:pPr>
              <w:contextualSpacing/>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sz w:val="20"/>
                <w:szCs w:val="20"/>
              </w:rPr>
            </w:pPr>
          </w:p>
        </w:tc>
        <w:tc>
          <w:tcPr>
            <w:tcW w:w="425" w:type="dxa"/>
            <w:tcBorders>
              <w:top w:val="single" w:sz="4" w:space="0" w:color="000000"/>
              <w:left w:val="single" w:sz="4" w:space="0" w:color="auto"/>
              <w:bottom w:val="single" w:sz="4" w:space="0" w:color="000000"/>
              <w:right w:val="single" w:sz="4" w:space="0" w:color="000000"/>
            </w:tcBorders>
            <w:shd w:val="clear" w:color="auto" w:fill="4F81BD" w:themeFill="accent1"/>
          </w:tcPr>
          <w:p w:rsidR="00B72E50" w:rsidRDefault="004C5C15">
            <w:pPr>
              <w:contextualSpacing/>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b/>
                <w:sz w:val="20"/>
                <w:szCs w:val="20"/>
              </w:rPr>
            </w:pPr>
            <w:r>
              <w:rPr>
                <w:rFonts w:ascii="Arial" w:eastAsia="Calibri" w:hAnsi="Arial" w:cs="Arial"/>
                <w:sz w:val="20"/>
                <w:szCs w:val="20"/>
              </w:rPr>
              <w:sym w:font="Symbol" w:char="F0D6"/>
            </w:r>
          </w:p>
        </w:tc>
        <w:tc>
          <w:tcPr>
            <w:tcW w:w="363" w:type="dxa"/>
            <w:tcBorders>
              <w:top w:val="single" w:sz="4" w:space="0" w:color="000000"/>
              <w:left w:val="single" w:sz="4" w:space="0" w:color="auto"/>
              <w:bottom w:val="single" w:sz="4" w:space="0" w:color="000000"/>
              <w:right w:val="single" w:sz="4" w:space="0" w:color="000000"/>
            </w:tcBorders>
            <w:shd w:val="clear" w:color="auto" w:fill="4F81BD" w:themeFill="accent1"/>
          </w:tcPr>
          <w:p w:rsidR="00B72E50" w:rsidRDefault="004C5C15">
            <w:pPr>
              <w:contextualSpacing/>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b/>
                <w:sz w:val="20"/>
                <w:szCs w:val="20"/>
              </w:rPr>
            </w:pPr>
            <w:r>
              <w:rPr>
                <w:rFonts w:ascii="Arial" w:eastAsia="Calibri" w:hAnsi="Arial" w:cs="Arial"/>
                <w:sz w:val="20"/>
                <w:szCs w:val="20"/>
              </w:rPr>
              <w:sym w:font="Symbol" w:char="F0D6"/>
            </w:r>
          </w:p>
        </w:tc>
      </w:tr>
      <w:tr w:rsidR="00B72E50" w:rsidTr="00B72E50">
        <w:trPr>
          <w:trHeight w:val="679"/>
        </w:trPr>
        <w:tc>
          <w:tcPr>
            <w:cnfStyle w:val="001000000000" w:firstRow="0" w:lastRow="0" w:firstColumn="1" w:lastColumn="0" w:oddVBand="0" w:evenVBand="0" w:oddHBand="0" w:evenHBand="0" w:firstRowFirstColumn="0" w:firstRowLastColumn="0" w:lastRowFirstColumn="0" w:lastRowLastColumn="0"/>
            <w:tcW w:w="561" w:type="dxa"/>
            <w:tcBorders>
              <w:top w:val="single" w:sz="4" w:space="0" w:color="000000"/>
              <w:left w:val="single" w:sz="4" w:space="0" w:color="000000"/>
              <w:bottom w:val="single" w:sz="4" w:space="0" w:color="000000"/>
              <w:right w:val="single" w:sz="4" w:space="0" w:color="000000"/>
            </w:tcBorders>
          </w:tcPr>
          <w:p w:rsidR="00B72E50" w:rsidRDefault="004C5C15">
            <w:pPr>
              <w:contextualSpacing/>
              <w:jc w:val="center"/>
              <w:rPr>
                <w:rFonts w:ascii="Arial" w:eastAsia="Calibri" w:hAnsi="Arial" w:cs="Arial"/>
                <w:i w:val="0"/>
                <w:sz w:val="20"/>
                <w:szCs w:val="20"/>
              </w:rPr>
            </w:pPr>
            <w:r>
              <w:rPr>
                <w:rFonts w:ascii="Arial" w:eastAsia="Calibri" w:hAnsi="Arial" w:cs="Arial"/>
                <w:i w:val="0"/>
                <w:sz w:val="20"/>
                <w:szCs w:val="20"/>
              </w:rPr>
              <w:t>15.</w:t>
            </w:r>
          </w:p>
        </w:tc>
        <w:tc>
          <w:tcPr>
            <w:tcW w:w="2700" w:type="dxa"/>
            <w:tcBorders>
              <w:top w:val="single" w:sz="4" w:space="0" w:color="000000"/>
              <w:left w:val="single" w:sz="4" w:space="0" w:color="000000"/>
              <w:bottom w:val="single" w:sz="4" w:space="0" w:color="000000"/>
              <w:right w:val="single" w:sz="4" w:space="0" w:color="000000"/>
            </w:tcBorders>
          </w:tcPr>
          <w:p w:rsidR="00B72E50" w:rsidRDefault="004C5C15">
            <w:pPr>
              <w:contextualSpacing/>
              <w:cnfStyle w:val="000000000000" w:firstRow="0" w:lastRow="0" w:firstColumn="0" w:lastColumn="0" w:oddVBand="0" w:evenVBand="0" w:oddHBand="0" w:evenHBand="0" w:firstRowFirstColumn="0" w:firstRowLastColumn="0" w:lastRowFirstColumn="0" w:lastRowLastColumn="0"/>
              <w:rPr>
                <w:rFonts w:ascii="Arial" w:eastAsia="Calibri" w:hAnsi="Arial" w:cs="Arial"/>
                <w:sz w:val="20"/>
                <w:szCs w:val="20"/>
              </w:rPr>
            </w:pPr>
            <w:r>
              <w:rPr>
                <w:rFonts w:ascii="Arial" w:eastAsia="Calibri" w:hAnsi="Arial" w:cs="Arial"/>
                <w:sz w:val="20"/>
                <w:szCs w:val="20"/>
              </w:rPr>
              <w:t>Pesetujuan hasil penelitain oleh pembimbing</w:t>
            </w:r>
          </w:p>
        </w:tc>
        <w:tc>
          <w:tcPr>
            <w:tcW w:w="424" w:type="dxa"/>
            <w:tcBorders>
              <w:top w:val="single" w:sz="4" w:space="0" w:color="000000"/>
              <w:left w:val="single" w:sz="4" w:space="0" w:color="000000"/>
              <w:bottom w:val="single" w:sz="4" w:space="0" w:color="000000"/>
              <w:right w:val="single" w:sz="4" w:space="0" w:color="auto"/>
            </w:tcBorders>
          </w:tcPr>
          <w:p w:rsidR="00B72E50" w:rsidRDefault="00B72E50">
            <w:pPr>
              <w:contextualSpacing/>
              <w:jc w:val="both"/>
              <w:cnfStyle w:val="000000000000" w:firstRow="0" w:lastRow="0" w:firstColumn="0" w:lastColumn="0" w:oddVBand="0" w:evenVBand="0" w:oddHBand="0" w:evenHBand="0" w:firstRowFirstColumn="0" w:firstRowLastColumn="0" w:lastRowFirstColumn="0" w:lastRowLastColumn="0"/>
              <w:rPr>
                <w:rFonts w:ascii="Arial" w:eastAsia="Calibri" w:hAnsi="Arial" w:cs="Arial"/>
                <w:b/>
                <w:sz w:val="20"/>
                <w:szCs w:val="20"/>
              </w:rPr>
            </w:pPr>
          </w:p>
        </w:tc>
        <w:tc>
          <w:tcPr>
            <w:tcW w:w="567" w:type="dxa"/>
            <w:tcBorders>
              <w:top w:val="single" w:sz="4" w:space="0" w:color="000000"/>
              <w:left w:val="single" w:sz="4" w:space="0" w:color="auto"/>
              <w:bottom w:val="single" w:sz="4" w:space="0" w:color="000000"/>
              <w:right w:val="single" w:sz="4" w:space="0" w:color="000000"/>
            </w:tcBorders>
          </w:tcPr>
          <w:p w:rsidR="00B72E50" w:rsidRDefault="00B72E50">
            <w:pPr>
              <w:contextualSpacing/>
              <w:jc w:val="both"/>
              <w:cnfStyle w:val="000000000000" w:firstRow="0" w:lastRow="0" w:firstColumn="0" w:lastColumn="0" w:oddVBand="0" w:evenVBand="0" w:oddHBand="0" w:evenHBand="0" w:firstRowFirstColumn="0" w:firstRowLastColumn="0" w:lastRowFirstColumn="0" w:lastRowLastColumn="0"/>
              <w:rPr>
                <w:rFonts w:ascii="Arial" w:eastAsia="Calibri" w:hAnsi="Arial" w:cs="Arial"/>
                <w:b/>
                <w:sz w:val="20"/>
                <w:szCs w:val="20"/>
              </w:rPr>
            </w:pPr>
          </w:p>
        </w:tc>
        <w:tc>
          <w:tcPr>
            <w:tcW w:w="567" w:type="dxa"/>
            <w:tcBorders>
              <w:top w:val="single" w:sz="4" w:space="0" w:color="000000"/>
              <w:left w:val="single" w:sz="4" w:space="0" w:color="000000"/>
              <w:bottom w:val="single" w:sz="4" w:space="0" w:color="000000"/>
              <w:right w:val="single" w:sz="4" w:space="0" w:color="auto"/>
            </w:tcBorders>
          </w:tcPr>
          <w:p w:rsidR="00B72E50" w:rsidRDefault="00B72E50">
            <w:pPr>
              <w:contextualSpacing/>
              <w:jc w:val="both"/>
              <w:cnfStyle w:val="000000000000" w:firstRow="0" w:lastRow="0" w:firstColumn="0" w:lastColumn="0" w:oddVBand="0" w:evenVBand="0" w:oddHBand="0" w:evenHBand="0" w:firstRowFirstColumn="0" w:firstRowLastColumn="0" w:lastRowFirstColumn="0" w:lastRowLastColumn="0"/>
              <w:rPr>
                <w:rFonts w:ascii="Arial" w:eastAsia="Calibri" w:hAnsi="Arial" w:cs="Arial"/>
                <w:b/>
                <w:sz w:val="20"/>
                <w:szCs w:val="20"/>
              </w:rPr>
            </w:pPr>
          </w:p>
        </w:tc>
        <w:tc>
          <w:tcPr>
            <w:tcW w:w="567" w:type="dxa"/>
            <w:tcBorders>
              <w:top w:val="single" w:sz="4" w:space="0" w:color="000000"/>
              <w:left w:val="single" w:sz="4" w:space="0" w:color="auto"/>
              <w:bottom w:val="single" w:sz="4" w:space="0" w:color="000000"/>
              <w:right w:val="single" w:sz="4" w:space="0" w:color="auto"/>
            </w:tcBorders>
          </w:tcPr>
          <w:p w:rsidR="00B72E50" w:rsidRDefault="00B72E50">
            <w:pPr>
              <w:contextualSpacing/>
              <w:jc w:val="both"/>
              <w:cnfStyle w:val="000000000000" w:firstRow="0" w:lastRow="0" w:firstColumn="0" w:lastColumn="0" w:oddVBand="0" w:evenVBand="0" w:oddHBand="0" w:evenHBand="0" w:firstRowFirstColumn="0" w:firstRowLastColumn="0" w:lastRowFirstColumn="0" w:lastRowLastColumn="0"/>
              <w:rPr>
                <w:rFonts w:ascii="Arial" w:eastAsia="Calibri" w:hAnsi="Arial" w:cs="Arial"/>
                <w:b/>
                <w:sz w:val="20"/>
                <w:szCs w:val="20"/>
              </w:rPr>
            </w:pPr>
          </w:p>
        </w:tc>
        <w:tc>
          <w:tcPr>
            <w:tcW w:w="425" w:type="dxa"/>
            <w:tcBorders>
              <w:top w:val="single" w:sz="4" w:space="0" w:color="000000"/>
              <w:left w:val="single" w:sz="4" w:space="0" w:color="auto"/>
              <w:bottom w:val="single" w:sz="4" w:space="0" w:color="000000"/>
              <w:right w:val="single" w:sz="4" w:space="0" w:color="000000"/>
            </w:tcBorders>
            <w:shd w:val="clear" w:color="auto" w:fill="FFFFFF" w:themeFill="background1"/>
          </w:tcPr>
          <w:p w:rsidR="00B72E50" w:rsidRDefault="00B72E50">
            <w:pPr>
              <w:contextualSpacing/>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sz w:val="20"/>
                <w:szCs w:val="20"/>
              </w:rPr>
            </w:pPr>
          </w:p>
        </w:tc>
        <w:tc>
          <w:tcPr>
            <w:tcW w:w="425" w:type="dxa"/>
            <w:tcBorders>
              <w:top w:val="single" w:sz="4" w:space="0" w:color="000000"/>
              <w:left w:val="single" w:sz="4" w:space="0" w:color="auto"/>
              <w:bottom w:val="single" w:sz="4" w:space="0" w:color="000000"/>
              <w:right w:val="single" w:sz="4" w:space="0" w:color="000000"/>
            </w:tcBorders>
            <w:shd w:val="clear" w:color="auto" w:fill="FFFFFF" w:themeFill="background1"/>
          </w:tcPr>
          <w:p w:rsidR="00B72E50" w:rsidRDefault="00B72E50">
            <w:pPr>
              <w:contextualSpacing/>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sz w:val="20"/>
                <w:szCs w:val="20"/>
              </w:rPr>
            </w:pPr>
          </w:p>
        </w:tc>
        <w:tc>
          <w:tcPr>
            <w:tcW w:w="426" w:type="dxa"/>
            <w:tcBorders>
              <w:top w:val="single" w:sz="4" w:space="0" w:color="000000"/>
              <w:left w:val="single" w:sz="4" w:space="0" w:color="auto"/>
              <w:bottom w:val="single" w:sz="4" w:space="0" w:color="000000"/>
              <w:right w:val="single" w:sz="4" w:space="0" w:color="000000"/>
            </w:tcBorders>
            <w:shd w:val="clear" w:color="auto" w:fill="FFFFFF" w:themeFill="background1"/>
          </w:tcPr>
          <w:p w:rsidR="00B72E50" w:rsidRDefault="00B72E50">
            <w:pPr>
              <w:contextualSpacing/>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sz w:val="20"/>
                <w:szCs w:val="20"/>
              </w:rPr>
            </w:pPr>
          </w:p>
        </w:tc>
        <w:tc>
          <w:tcPr>
            <w:tcW w:w="425" w:type="dxa"/>
            <w:tcBorders>
              <w:top w:val="single" w:sz="4" w:space="0" w:color="000000"/>
              <w:left w:val="single" w:sz="4" w:space="0" w:color="auto"/>
              <w:bottom w:val="single" w:sz="4" w:space="0" w:color="000000"/>
              <w:right w:val="single" w:sz="4" w:space="0" w:color="000000"/>
            </w:tcBorders>
            <w:shd w:val="clear" w:color="auto" w:fill="FFFFFF" w:themeFill="background1"/>
          </w:tcPr>
          <w:p w:rsidR="00B72E50" w:rsidRDefault="00B72E50">
            <w:pPr>
              <w:contextualSpacing/>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sz w:val="20"/>
                <w:szCs w:val="20"/>
              </w:rPr>
            </w:pPr>
          </w:p>
        </w:tc>
        <w:tc>
          <w:tcPr>
            <w:tcW w:w="425" w:type="dxa"/>
            <w:tcBorders>
              <w:top w:val="single" w:sz="4" w:space="0" w:color="000000"/>
              <w:left w:val="single" w:sz="4" w:space="0" w:color="auto"/>
              <w:bottom w:val="single" w:sz="4" w:space="0" w:color="000000"/>
              <w:right w:val="single" w:sz="4" w:space="0" w:color="000000"/>
            </w:tcBorders>
            <w:shd w:val="clear" w:color="auto" w:fill="FFFFFF" w:themeFill="background1"/>
          </w:tcPr>
          <w:p w:rsidR="00B72E50" w:rsidRDefault="00B72E50">
            <w:pPr>
              <w:contextualSpacing/>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sz w:val="20"/>
                <w:szCs w:val="20"/>
              </w:rPr>
            </w:pPr>
          </w:p>
        </w:tc>
        <w:tc>
          <w:tcPr>
            <w:tcW w:w="363" w:type="dxa"/>
            <w:tcBorders>
              <w:top w:val="single" w:sz="4" w:space="0" w:color="000000"/>
              <w:left w:val="single" w:sz="4" w:space="0" w:color="auto"/>
              <w:bottom w:val="single" w:sz="4" w:space="0" w:color="000000"/>
              <w:right w:val="single" w:sz="4" w:space="0" w:color="000000"/>
            </w:tcBorders>
            <w:shd w:val="clear" w:color="auto" w:fill="4F81BD" w:themeFill="accent1"/>
          </w:tcPr>
          <w:p w:rsidR="00B72E50" w:rsidRDefault="004C5C15">
            <w:pPr>
              <w:contextualSpacing/>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b/>
                <w:sz w:val="20"/>
                <w:szCs w:val="20"/>
              </w:rPr>
            </w:pPr>
            <w:r>
              <w:rPr>
                <w:rFonts w:ascii="Arial" w:eastAsia="Calibri" w:hAnsi="Arial" w:cs="Arial"/>
                <w:sz w:val="20"/>
                <w:szCs w:val="20"/>
              </w:rPr>
              <w:sym w:font="Symbol" w:char="F0D6"/>
            </w:r>
          </w:p>
        </w:tc>
      </w:tr>
      <w:tr w:rsidR="006A4F3F" w:rsidTr="00B72E50">
        <w:trPr>
          <w:trHeight w:val="701"/>
        </w:trPr>
        <w:tc>
          <w:tcPr>
            <w:cnfStyle w:val="001000000000" w:firstRow="0" w:lastRow="0" w:firstColumn="1" w:lastColumn="0" w:oddVBand="0" w:evenVBand="0" w:oddHBand="0" w:evenHBand="0" w:firstRowFirstColumn="0" w:firstRowLastColumn="0" w:lastRowFirstColumn="0" w:lastRowLastColumn="0"/>
            <w:tcW w:w="561" w:type="dxa"/>
            <w:tcBorders>
              <w:top w:val="single" w:sz="4" w:space="0" w:color="000000"/>
              <w:left w:val="single" w:sz="4" w:space="0" w:color="000000"/>
              <w:bottom w:val="single" w:sz="4" w:space="0" w:color="000000"/>
              <w:right w:val="single" w:sz="4" w:space="0" w:color="000000"/>
            </w:tcBorders>
          </w:tcPr>
          <w:p w:rsidR="00B72E50" w:rsidRDefault="004C5C15">
            <w:pPr>
              <w:contextualSpacing/>
              <w:jc w:val="center"/>
              <w:rPr>
                <w:rFonts w:ascii="Arial" w:eastAsia="Calibri" w:hAnsi="Arial" w:cs="Arial"/>
                <w:i w:val="0"/>
                <w:sz w:val="20"/>
                <w:szCs w:val="20"/>
                <w:lang w:val="zh-CN"/>
              </w:rPr>
            </w:pPr>
            <w:r>
              <w:rPr>
                <w:rFonts w:ascii="Arial" w:eastAsia="Calibri" w:hAnsi="Arial" w:cs="Arial"/>
                <w:i w:val="0"/>
                <w:sz w:val="20"/>
                <w:szCs w:val="20"/>
                <w:lang w:val="zh-CN"/>
              </w:rPr>
              <w:t>16</w:t>
            </w:r>
          </w:p>
        </w:tc>
        <w:tc>
          <w:tcPr>
            <w:tcW w:w="2700"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rsidR="00B72E50" w:rsidRDefault="004C5C15">
            <w:pPr>
              <w:contextualSpacing/>
              <w:cnfStyle w:val="000000000000" w:firstRow="0" w:lastRow="0" w:firstColumn="0" w:lastColumn="0" w:oddVBand="0" w:evenVBand="0" w:oddHBand="0" w:evenHBand="0" w:firstRowFirstColumn="0" w:firstRowLastColumn="0" w:lastRowFirstColumn="0" w:lastRowLastColumn="0"/>
              <w:rPr>
                <w:rFonts w:ascii="Arial" w:eastAsia="Calibri" w:hAnsi="Arial" w:cs="Arial"/>
                <w:sz w:val="20"/>
                <w:szCs w:val="20"/>
                <w:lang w:val="zh-CN"/>
              </w:rPr>
            </w:pPr>
            <w:r>
              <w:rPr>
                <w:rFonts w:ascii="Arial" w:eastAsia="Calibri" w:hAnsi="Arial" w:cs="Arial"/>
                <w:sz w:val="20"/>
                <w:szCs w:val="20"/>
                <w:lang w:val="zh-CN"/>
              </w:rPr>
              <w:t>Ujian Karya Tulis Ilmiah</w:t>
            </w:r>
          </w:p>
        </w:tc>
        <w:tc>
          <w:tcPr>
            <w:tcW w:w="424" w:type="dxa"/>
            <w:tcBorders>
              <w:top w:val="single" w:sz="4" w:space="0" w:color="000000"/>
              <w:left w:val="single" w:sz="4" w:space="0" w:color="000000"/>
              <w:bottom w:val="single" w:sz="4" w:space="0" w:color="000000"/>
              <w:right w:val="single" w:sz="4" w:space="0" w:color="auto"/>
            </w:tcBorders>
            <w:shd w:val="clear" w:color="auto" w:fill="F2F2F2" w:themeFill="background1" w:themeFillShade="F2"/>
          </w:tcPr>
          <w:p w:rsidR="00B72E50" w:rsidRDefault="00B72E50">
            <w:pPr>
              <w:contextualSpacing/>
              <w:jc w:val="both"/>
              <w:cnfStyle w:val="000000000000" w:firstRow="0" w:lastRow="0" w:firstColumn="0" w:lastColumn="0" w:oddVBand="0" w:evenVBand="0" w:oddHBand="0" w:evenHBand="0" w:firstRowFirstColumn="0" w:firstRowLastColumn="0" w:lastRowFirstColumn="0" w:lastRowLastColumn="0"/>
              <w:rPr>
                <w:rFonts w:ascii="Arial" w:eastAsia="Calibri" w:hAnsi="Arial" w:cs="Arial"/>
                <w:b/>
                <w:sz w:val="20"/>
                <w:szCs w:val="20"/>
              </w:rPr>
            </w:pPr>
          </w:p>
        </w:tc>
        <w:tc>
          <w:tcPr>
            <w:tcW w:w="567" w:type="dxa"/>
            <w:tcBorders>
              <w:top w:val="single" w:sz="4" w:space="0" w:color="000000"/>
              <w:left w:val="single" w:sz="4" w:space="0" w:color="auto"/>
              <w:bottom w:val="single" w:sz="4" w:space="0" w:color="000000"/>
              <w:right w:val="single" w:sz="4" w:space="0" w:color="000000"/>
            </w:tcBorders>
            <w:shd w:val="clear" w:color="auto" w:fill="F2F2F2" w:themeFill="background1" w:themeFillShade="F2"/>
          </w:tcPr>
          <w:p w:rsidR="00B72E50" w:rsidRDefault="00B72E50">
            <w:pPr>
              <w:contextualSpacing/>
              <w:jc w:val="both"/>
              <w:cnfStyle w:val="000000000000" w:firstRow="0" w:lastRow="0" w:firstColumn="0" w:lastColumn="0" w:oddVBand="0" w:evenVBand="0" w:oddHBand="0" w:evenHBand="0" w:firstRowFirstColumn="0" w:firstRowLastColumn="0" w:lastRowFirstColumn="0" w:lastRowLastColumn="0"/>
              <w:rPr>
                <w:rFonts w:ascii="Arial" w:eastAsia="Calibri" w:hAnsi="Arial" w:cs="Arial"/>
                <w:b/>
                <w:sz w:val="20"/>
                <w:szCs w:val="20"/>
              </w:rPr>
            </w:pPr>
          </w:p>
        </w:tc>
        <w:tc>
          <w:tcPr>
            <w:tcW w:w="567" w:type="dxa"/>
            <w:tcBorders>
              <w:top w:val="single" w:sz="4" w:space="0" w:color="000000"/>
              <w:left w:val="single" w:sz="4" w:space="0" w:color="000000"/>
              <w:bottom w:val="single" w:sz="4" w:space="0" w:color="000000"/>
              <w:right w:val="single" w:sz="4" w:space="0" w:color="auto"/>
            </w:tcBorders>
            <w:shd w:val="clear" w:color="auto" w:fill="F2F2F2" w:themeFill="background1" w:themeFillShade="F2"/>
          </w:tcPr>
          <w:p w:rsidR="00B72E50" w:rsidRDefault="00B72E50">
            <w:pPr>
              <w:contextualSpacing/>
              <w:jc w:val="both"/>
              <w:cnfStyle w:val="000000000000" w:firstRow="0" w:lastRow="0" w:firstColumn="0" w:lastColumn="0" w:oddVBand="0" w:evenVBand="0" w:oddHBand="0" w:evenHBand="0" w:firstRowFirstColumn="0" w:firstRowLastColumn="0" w:lastRowFirstColumn="0" w:lastRowLastColumn="0"/>
              <w:rPr>
                <w:rFonts w:ascii="Arial" w:eastAsia="Calibri" w:hAnsi="Arial" w:cs="Arial"/>
                <w:b/>
                <w:sz w:val="20"/>
                <w:szCs w:val="20"/>
              </w:rPr>
            </w:pPr>
          </w:p>
        </w:tc>
        <w:tc>
          <w:tcPr>
            <w:tcW w:w="567" w:type="dxa"/>
            <w:tcBorders>
              <w:top w:val="single" w:sz="4" w:space="0" w:color="000000"/>
              <w:left w:val="single" w:sz="4" w:space="0" w:color="auto"/>
              <w:bottom w:val="single" w:sz="4" w:space="0" w:color="000000"/>
              <w:right w:val="single" w:sz="4" w:space="0" w:color="auto"/>
            </w:tcBorders>
            <w:shd w:val="clear" w:color="auto" w:fill="F2F2F2" w:themeFill="background1" w:themeFillShade="F2"/>
          </w:tcPr>
          <w:p w:rsidR="00B72E50" w:rsidRDefault="00B72E50">
            <w:pPr>
              <w:contextualSpacing/>
              <w:jc w:val="both"/>
              <w:cnfStyle w:val="000000000000" w:firstRow="0" w:lastRow="0" w:firstColumn="0" w:lastColumn="0" w:oddVBand="0" w:evenVBand="0" w:oddHBand="0" w:evenHBand="0" w:firstRowFirstColumn="0" w:firstRowLastColumn="0" w:lastRowFirstColumn="0" w:lastRowLastColumn="0"/>
              <w:rPr>
                <w:rFonts w:ascii="Arial" w:eastAsia="Calibri" w:hAnsi="Arial" w:cs="Arial"/>
                <w:b/>
                <w:sz w:val="20"/>
                <w:szCs w:val="20"/>
              </w:rPr>
            </w:pPr>
          </w:p>
        </w:tc>
        <w:tc>
          <w:tcPr>
            <w:tcW w:w="425" w:type="dxa"/>
            <w:tcBorders>
              <w:top w:val="single" w:sz="4" w:space="0" w:color="000000"/>
              <w:left w:val="single" w:sz="4" w:space="0" w:color="auto"/>
              <w:bottom w:val="single" w:sz="4" w:space="0" w:color="000000"/>
              <w:right w:val="single" w:sz="4" w:space="0" w:color="000000"/>
            </w:tcBorders>
            <w:shd w:val="clear" w:color="auto" w:fill="FFFFFF" w:themeFill="background1"/>
          </w:tcPr>
          <w:p w:rsidR="00B72E50" w:rsidRDefault="00B72E50">
            <w:pPr>
              <w:contextualSpacing/>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sz w:val="20"/>
                <w:szCs w:val="20"/>
              </w:rPr>
            </w:pPr>
          </w:p>
        </w:tc>
        <w:tc>
          <w:tcPr>
            <w:tcW w:w="425" w:type="dxa"/>
            <w:tcBorders>
              <w:top w:val="single" w:sz="4" w:space="0" w:color="000000"/>
              <w:left w:val="single" w:sz="4" w:space="0" w:color="auto"/>
              <w:bottom w:val="single" w:sz="4" w:space="0" w:color="000000"/>
              <w:right w:val="single" w:sz="4" w:space="0" w:color="000000"/>
            </w:tcBorders>
            <w:shd w:val="clear" w:color="auto" w:fill="FFFFFF" w:themeFill="background1"/>
          </w:tcPr>
          <w:p w:rsidR="00B72E50" w:rsidRDefault="00B72E50">
            <w:pPr>
              <w:contextualSpacing/>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sz w:val="20"/>
                <w:szCs w:val="20"/>
              </w:rPr>
            </w:pPr>
          </w:p>
        </w:tc>
        <w:tc>
          <w:tcPr>
            <w:tcW w:w="426" w:type="dxa"/>
            <w:tcBorders>
              <w:top w:val="single" w:sz="4" w:space="0" w:color="000000"/>
              <w:left w:val="single" w:sz="4" w:space="0" w:color="auto"/>
              <w:bottom w:val="single" w:sz="4" w:space="0" w:color="000000"/>
              <w:right w:val="single" w:sz="4" w:space="0" w:color="000000"/>
            </w:tcBorders>
            <w:shd w:val="clear" w:color="auto" w:fill="FFFFFF" w:themeFill="background1"/>
          </w:tcPr>
          <w:p w:rsidR="00B72E50" w:rsidRDefault="00B72E50">
            <w:pPr>
              <w:contextualSpacing/>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sz w:val="20"/>
                <w:szCs w:val="20"/>
              </w:rPr>
            </w:pPr>
          </w:p>
        </w:tc>
        <w:tc>
          <w:tcPr>
            <w:tcW w:w="425" w:type="dxa"/>
            <w:tcBorders>
              <w:top w:val="single" w:sz="4" w:space="0" w:color="000000"/>
              <w:left w:val="single" w:sz="4" w:space="0" w:color="auto"/>
              <w:bottom w:val="single" w:sz="4" w:space="0" w:color="000000"/>
              <w:right w:val="single" w:sz="4" w:space="0" w:color="000000"/>
            </w:tcBorders>
            <w:shd w:val="clear" w:color="auto" w:fill="FFFFFF" w:themeFill="background1"/>
          </w:tcPr>
          <w:p w:rsidR="00B72E50" w:rsidRDefault="00B72E50">
            <w:pPr>
              <w:contextualSpacing/>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sz w:val="20"/>
                <w:szCs w:val="20"/>
              </w:rPr>
            </w:pPr>
          </w:p>
        </w:tc>
        <w:tc>
          <w:tcPr>
            <w:tcW w:w="425" w:type="dxa"/>
            <w:tcBorders>
              <w:top w:val="single" w:sz="4" w:space="0" w:color="000000"/>
              <w:left w:val="single" w:sz="4" w:space="0" w:color="auto"/>
              <w:bottom w:val="single" w:sz="4" w:space="0" w:color="000000"/>
              <w:right w:val="single" w:sz="4" w:space="0" w:color="000000"/>
            </w:tcBorders>
            <w:shd w:val="clear" w:color="auto" w:fill="FFFFFF" w:themeFill="background1"/>
          </w:tcPr>
          <w:p w:rsidR="00B72E50" w:rsidRDefault="00B72E50">
            <w:pPr>
              <w:contextualSpacing/>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sz w:val="20"/>
                <w:szCs w:val="20"/>
              </w:rPr>
            </w:pPr>
          </w:p>
        </w:tc>
        <w:tc>
          <w:tcPr>
            <w:tcW w:w="363" w:type="dxa"/>
            <w:tcBorders>
              <w:top w:val="single" w:sz="4" w:space="0" w:color="000000"/>
              <w:left w:val="single" w:sz="4" w:space="0" w:color="auto"/>
              <w:bottom w:val="single" w:sz="4" w:space="0" w:color="000000"/>
              <w:right w:val="single" w:sz="4" w:space="0" w:color="000000"/>
            </w:tcBorders>
            <w:shd w:val="clear" w:color="auto" w:fill="4F81BD" w:themeFill="accent1"/>
          </w:tcPr>
          <w:p w:rsidR="00B72E50" w:rsidRDefault="004C5C15">
            <w:pPr>
              <w:contextualSpacing/>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sz w:val="20"/>
                <w:szCs w:val="20"/>
              </w:rPr>
            </w:pPr>
            <w:r>
              <w:rPr>
                <w:rFonts w:ascii="Arial" w:eastAsia="Calibri" w:hAnsi="Arial" w:cs="Arial"/>
                <w:sz w:val="20"/>
                <w:szCs w:val="20"/>
              </w:rPr>
              <w:sym w:font="Symbol" w:char="F0D6"/>
            </w:r>
          </w:p>
        </w:tc>
      </w:tr>
    </w:tbl>
    <w:p w:rsidR="00B72E50" w:rsidRDefault="00B72E50"/>
    <w:p w:rsidR="00B72E50" w:rsidRDefault="00B72E50"/>
    <w:p w:rsidR="00B72E50" w:rsidRDefault="00B72E50"/>
    <w:p w:rsidR="00B72E50" w:rsidRDefault="00B72E50"/>
    <w:p w:rsidR="00B72E50" w:rsidRDefault="004C5C15">
      <w:r>
        <w:rPr>
          <w:noProof/>
        </w:rPr>
        <w:drawing>
          <wp:inline distT="0" distB="0" distL="0" distR="0">
            <wp:extent cx="5040630" cy="6537960"/>
            <wp:effectExtent l="19050" t="0" r="7620" b="0"/>
            <wp:docPr id="10" name="Picture 10" descr="C:\Users\INTEL\AppData\Local\Microsoft\Windows\Temporary Internet Files\Content.Word\2019_07_22 14_07 Office Len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Picture 10" descr="C:\Users\INTEL\AppData\Local\Microsoft\Windows\Temporary Internet Files\Content.Word\2019_07_22 14_07 Office Lens.jpg"/>
                    <pic:cNvPicPr>
                      <a:picLocks noChangeAspect="1" noChangeArrowheads="1"/>
                    </pic:cNvPicPr>
                  </pic:nvPicPr>
                  <pic:blipFill>
                    <a:blip r:embed="rId22"/>
                    <a:srcRect/>
                    <a:stretch>
                      <a:fillRect/>
                    </a:stretch>
                  </pic:blipFill>
                  <pic:spPr>
                    <a:xfrm>
                      <a:off x="0" y="0"/>
                      <a:ext cx="5040630" cy="6538208"/>
                    </a:xfrm>
                    <a:prstGeom prst="rect">
                      <a:avLst/>
                    </a:prstGeom>
                    <a:noFill/>
                    <a:ln w="9525">
                      <a:noFill/>
                      <a:miter lim="800000"/>
                      <a:headEnd/>
                      <a:tailEnd/>
                    </a:ln>
                  </pic:spPr>
                </pic:pic>
              </a:graphicData>
            </a:graphic>
          </wp:inline>
        </w:drawing>
      </w:r>
    </w:p>
    <w:p w:rsidR="00B72E50" w:rsidRDefault="00B72E50"/>
    <w:p w:rsidR="00B72E50" w:rsidRDefault="00B72E50"/>
    <w:p w:rsidR="00B72E50" w:rsidRDefault="00B72E50"/>
    <w:p w:rsidR="00B72E50" w:rsidRDefault="00B72E50"/>
    <w:p w:rsidR="00B72E50" w:rsidRDefault="00B72E50"/>
    <w:p w:rsidR="00B72E50" w:rsidRDefault="004C5C15">
      <w:r>
        <w:rPr>
          <w:noProof/>
        </w:rPr>
        <w:drawing>
          <wp:inline distT="0" distB="0" distL="0" distR="0">
            <wp:extent cx="4693432" cy="6215502"/>
            <wp:effectExtent l="19050" t="0" r="0" b="0"/>
            <wp:docPr id="8" name="Picture 8" descr="C:\Users\INTEL\AppData\Local\Microsoft\Windows\Temporary Internet Files\Content.Word\2019_07_23 17_38 Office Len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INTEL\AppData\Local\Microsoft\Windows\Temporary Internet Files\Content.Word\2019_07_23 17_38 Office Lens.jpg"/>
                    <pic:cNvPicPr>
                      <a:picLocks noChangeAspect="1" noChangeArrowheads="1"/>
                    </pic:cNvPicPr>
                  </pic:nvPicPr>
                  <pic:blipFill>
                    <a:blip r:embed="rId23"/>
                    <a:srcRect/>
                    <a:stretch>
                      <a:fillRect/>
                    </a:stretch>
                  </pic:blipFill>
                  <pic:spPr bwMode="auto">
                    <a:xfrm>
                      <a:off x="0" y="0"/>
                      <a:ext cx="4691188" cy="6212530"/>
                    </a:xfrm>
                    <a:prstGeom prst="rect">
                      <a:avLst/>
                    </a:prstGeom>
                    <a:noFill/>
                    <a:ln w="9525">
                      <a:noFill/>
                      <a:miter lim="800000"/>
                      <a:headEnd/>
                      <a:tailEnd/>
                    </a:ln>
                  </pic:spPr>
                </pic:pic>
              </a:graphicData>
            </a:graphic>
          </wp:inline>
        </w:drawing>
      </w:r>
    </w:p>
    <w:p w:rsidR="00B72E50" w:rsidRDefault="00B72E50"/>
    <w:p w:rsidR="00B72E50" w:rsidRDefault="00B72E50"/>
    <w:p w:rsidR="00B72E50" w:rsidRDefault="00B72E50"/>
    <w:p w:rsidR="00B72E50" w:rsidRDefault="004C5C15">
      <w:r>
        <w:rPr>
          <w:noProof/>
        </w:rPr>
        <w:lastRenderedPageBreak/>
        <w:drawing>
          <wp:inline distT="0" distB="0" distL="0" distR="0">
            <wp:extent cx="5040630" cy="7736205"/>
            <wp:effectExtent l="19050" t="0" r="7620" b="0"/>
            <wp:docPr id="16" name="Picture 16" descr="C:\Users\INTEL\AppData\Local\Microsoft\Windows\Temporary Internet Files\Content.Word\2019_07_22 09_53 Office Len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Picture 16" descr="C:\Users\INTEL\AppData\Local\Microsoft\Windows\Temporary Internet Files\Content.Word\2019_07_22 09_53 Office Lens.jpg"/>
                    <pic:cNvPicPr>
                      <a:picLocks noChangeAspect="1" noChangeArrowheads="1"/>
                    </pic:cNvPicPr>
                  </pic:nvPicPr>
                  <pic:blipFill>
                    <a:blip r:embed="rId24"/>
                    <a:srcRect/>
                    <a:stretch>
                      <a:fillRect/>
                    </a:stretch>
                  </pic:blipFill>
                  <pic:spPr>
                    <a:xfrm>
                      <a:off x="0" y="0"/>
                      <a:ext cx="5040630" cy="7736781"/>
                    </a:xfrm>
                    <a:prstGeom prst="rect">
                      <a:avLst/>
                    </a:prstGeom>
                    <a:noFill/>
                    <a:ln w="9525">
                      <a:noFill/>
                      <a:miter lim="800000"/>
                      <a:headEnd/>
                      <a:tailEnd/>
                    </a:ln>
                  </pic:spPr>
                </pic:pic>
              </a:graphicData>
            </a:graphic>
          </wp:inline>
        </w:drawing>
      </w:r>
    </w:p>
    <w:p w:rsidR="00B72E50" w:rsidRDefault="00B72E50"/>
    <w:p w:rsidR="00B72E50" w:rsidRDefault="004C5C15">
      <w:r>
        <w:rPr>
          <w:noProof/>
        </w:rPr>
        <w:lastRenderedPageBreak/>
        <w:drawing>
          <wp:inline distT="0" distB="0" distL="0" distR="0">
            <wp:extent cx="5040630" cy="6696075"/>
            <wp:effectExtent l="19050" t="0" r="7620" b="0"/>
            <wp:docPr id="19" name="Picture 19" descr="G:\IMG-20190718-WA0011[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Picture 19" descr="G:\IMG-20190718-WA0011[1].jpg"/>
                    <pic:cNvPicPr>
                      <a:picLocks noChangeAspect="1" noChangeArrowheads="1"/>
                    </pic:cNvPicPr>
                  </pic:nvPicPr>
                  <pic:blipFill>
                    <a:blip r:embed="rId25"/>
                    <a:srcRect/>
                    <a:stretch>
                      <a:fillRect/>
                    </a:stretch>
                  </pic:blipFill>
                  <pic:spPr>
                    <a:xfrm>
                      <a:off x="0" y="0"/>
                      <a:ext cx="5040630" cy="6696075"/>
                    </a:xfrm>
                    <a:prstGeom prst="rect">
                      <a:avLst/>
                    </a:prstGeom>
                    <a:noFill/>
                    <a:ln w="9525">
                      <a:noFill/>
                      <a:miter lim="800000"/>
                      <a:headEnd/>
                      <a:tailEnd/>
                    </a:ln>
                  </pic:spPr>
                </pic:pic>
              </a:graphicData>
            </a:graphic>
          </wp:inline>
        </w:drawing>
      </w:r>
    </w:p>
    <w:p w:rsidR="00B72E50" w:rsidRDefault="00B72E50"/>
    <w:p w:rsidR="00B72E50" w:rsidRDefault="00B72E50"/>
    <w:p w:rsidR="00B72E50" w:rsidRDefault="00B72E50"/>
    <w:p w:rsidR="00B72E50" w:rsidRDefault="00B72E50"/>
    <w:p w:rsidR="00B72E50" w:rsidRDefault="006A4F3F">
      <w:r>
        <w:lastRenderedPageBreak/>
        <w:pict>
          <v:shape id="_x0000_i1029" type="#_x0000_t75" style="width:451.5pt;height:634.5pt">
            <v:imagedata r:id="rId26" o:title=""/>
          </v:shape>
        </w:pict>
      </w:r>
    </w:p>
    <w:sectPr w:rsidR="00B72E50" w:rsidSect="00B72E50">
      <w:pgSz w:w="11907" w:h="16839"/>
      <w:pgMar w:top="2268" w:right="1701" w:bottom="1701" w:left="2268" w:header="720" w:footer="720" w:gutter="0"/>
      <w:pgNumType w:start="1"/>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46F58" w:rsidRDefault="00646F58" w:rsidP="00B72E50">
      <w:pPr>
        <w:spacing w:after="0" w:line="240" w:lineRule="auto"/>
      </w:pPr>
      <w:r>
        <w:separator/>
      </w:r>
    </w:p>
  </w:endnote>
  <w:endnote w:type="continuationSeparator" w:id="0">
    <w:p w:rsidR="00646F58" w:rsidRDefault="00646F58" w:rsidP="00B72E5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Cambria Math">
    <w:panose1 w:val="02040503050406030204"/>
    <w:charset w:val="00"/>
    <w:family w:val="roman"/>
    <w:pitch w:val="variable"/>
    <w:sig w:usb0="E00002FF" w:usb1="42002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46F58" w:rsidRDefault="00646F58" w:rsidP="00B72E50">
      <w:pPr>
        <w:spacing w:after="0" w:line="240" w:lineRule="auto"/>
      </w:pPr>
      <w:r>
        <w:separator/>
      </w:r>
    </w:p>
  </w:footnote>
  <w:footnote w:type="continuationSeparator" w:id="0">
    <w:p w:rsidR="00646F58" w:rsidRDefault="00646F58" w:rsidP="00B72E50">
      <w:pPr>
        <w:spacing w:after="0" w:line="240" w:lineRule="auto"/>
      </w:pPr>
      <w:r>
        <w:continuationSeparator/>
      </w:r>
    </w:p>
  </w:footnote>
  <w:footnote w:id="1">
    <w:p w:rsidR="006A4F3F" w:rsidRDefault="006A4F3F">
      <w:pPr>
        <w:pStyle w:val="FootnoteText"/>
        <w:rPr>
          <w:rFonts w:ascii="Arial" w:hAnsi="Arial" w:cs="Arial"/>
          <w:i/>
        </w:rPr>
      </w:pPr>
      <w:r>
        <w:rPr>
          <w:rStyle w:val="FootnoteReference"/>
          <w:i/>
        </w:rPr>
        <w:footnoteRef/>
      </w:r>
      <w:r>
        <w:rPr>
          <w:rFonts w:ascii="Arial" w:hAnsi="Arial" w:cs="Arial"/>
          <w:i/>
          <w:color w:val="212121"/>
          <w:shd w:val="clear" w:color="auto" w:fill="FFFFFF"/>
        </w:rPr>
        <w:t>Students Muhammadiyah University of East Kalimantan</w:t>
      </w:r>
    </w:p>
    <w:p w:rsidR="006A4F3F" w:rsidRDefault="006A4F3F">
      <w:pPr>
        <w:pStyle w:val="FootnoteText"/>
        <w:rPr>
          <w:i/>
        </w:rPr>
      </w:pPr>
      <w:r>
        <w:rPr>
          <w:rStyle w:val="FootnoteReference"/>
          <w:i/>
        </w:rPr>
        <w:t>2</w:t>
      </w:r>
      <w:r>
        <w:rPr>
          <w:rFonts w:ascii="Arial" w:hAnsi="Arial" w:cs="Arial"/>
          <w:i/>
          <w:color w:val="212121"/>
          <w:shd w:val="clear" w:color="auto" w:fill="FFFFFF"/>
          <w:lang w:val="id-ID"/>
        </w:rPr>
        <w:t>Lecturer</w:t>
      </w:r>
      <w:r>
        <w:rPr>
          <w:rFonts w:ascii="Arial" w:hAnsi="Arial" w:cs="Arial"/>
          <w:i/>
          <w:color w:val="212121"/>
          <w:shd w:val="clear" w:color="auto" w:fill="FFFFFF"/>
        </w:rPr>
        <w:t>Muhammadiyah University of East Kalimantan</w:t>
      </w:r>
    </w:p>
    <w:p w:rsidR="006A4F3F" w:rsidRDefault="006A4F3F">
      <w:pPr>
        <w:pStyle w:val="FootnoteText"/>
        <w:rPr>
          <w:i/>
        </w:rPr>
      </w:pP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1"/>
    <w:multiLevelType w:val="multilevel"/>
    <w:tmpl w:val="00000001"/>
    <w:lvl w:ilvl="0">
      <w:start w:val="1"/>
      <w:numFmt w:val="upperLetter"/>
      <w:lvlText w:val="%1."/>
      <w:lvlJc w:val="left"/>
      <w:pPr>
        <w:ind w:left="1215" w:hanging="360"/>
      </w:pPr>
      <w:rPr>
        <w:rFonts w:ascii="Arial" w:eastAsiaTheme="minorHAnsi" w:hAnsi="Arial" w:cs="Arial"/>
      </w:rPr>
    </w:lvl>
    <w:lvl w:ilvl="1">
      <w:start w:val="1"/>
      <w:numFmt w:val="lowerLetter"/>
      <w:lvlText w:val="%2."/>
      <w:lvlJc w:val="left"/>
      <w:pPr>
        <w:ind w:left="1935" w:hanging="360"/>
      </w:pPr>
    </w:lvl>
    <w:lvl w:ilvl="2">
      <w:start w:val="1"/>
      <w:numFmt w:val="lowerRoman"/>
      <w:lvlText w:val="%3."/>
      <w:lvlJc w:val="right"/>
      <w:pPr>
        <w:ind w:left="2655" w:hanging="180"/>
      </w:pPr>
    </w:lvl>
    <w:lvl w:ilvl="3">
      <w:start w:val="1"/>
      <w:numFmt w:val="decimal"/>
      <w:lvlText w:val="%4."/>
      <w:lvlJc w:val="left"/>
      <w:pPr>
        <w:ind w:left="3375" w:hanging="360"/>
      </w:pPr>
    </w:lvl>
    <w:lvl w:ilvl="4">
      <w:start w:val="1"/>
      <w:numFmt w:val="lowerLetter"/>
      <w:lvlText w:val="%5."/>
      <w:lvlJc w:val="left"/>
      <w:pPr>
        <w:ind w:left="4095" w:hanging="360"/>
      </w:pPr>
    </w:lvl>
    <w:lvl w:ilvl="5">
      <w:start w:val="1"/>
      <w:numFmt w:val="lowerRoman"/>
      <w:lvlText w:val="%6."/>
      <w:lvlJc w:val="right"/>
      <w:pPr>
        <w:ind w:left="4815" w:hanging="180"/>
      </w:pPr>
    </w:lvl>
    <w:lvl w:ilvl="6">
      <w:start w:val="1"/>
      <w:numFmt w:val="decimal"/>
      <w:lvlText w:val="%7."/>
      <w:lvlJc w:val="left"/>
      <w:pPr>
        <w:ind w:left="5535" w:hanging="360"/>
      </w:pPr>
    </w:lvl>
    <w:lvl w:ilvl="7">
      <w:start w:val="1"/>
      <w:numFmt w:val="lowerLetter"/>
      <w:lvlText w:val="%8."/>
      <w:lvlJc w:val="left"/>
      <w:pPr>
        <w:ind w:left="6255" w:hanging="360"/>
      </w:pPr>
    </w:lvl>
    <w:lvl w:ilvl="8">
      <w:start w:val="1"/>
      <w:numFmt w:val="lowerRoman"/>
      <w:lvlText w:val="%9."/>
      <w:lvlJc w:val="right"/>
      <w:pPr>
        <w:ind w:left="6975" w:hanging="180"/>
      </w:pPr>
    </w:lvl>
  </w:abstractNum>
  <w:abstractNum w:abstractNumId="1">
    <w:nsid w:val="00000003"/>
    <w:multiLevelType w:val="multilevel"/>
    <w:tmpl w:val="00000003"/>
    <w:lvl w:ilvl="0">
      <w:start w:val="1"/>
      <w:numFmt w:val="upperLetter"/>
      <w:lvlText w:val="%1."/>
      <w:lvlJc w:val="left"/>
      <w:pPr>
        <w:ind w:left="1215" w:hanging="360"/>
      </w:pPr>
      <w:rPr>
        <w:rFonts w:hint="default"/>
      </w:rPr>
    </w:lvl>
    <w:lvl w:ilvl="1">
      <w:start w:val="1"/>
      <w:numFmt w:val="lowerLetter"/>
      <w:lvlText w:val="%2."/>
      <w:lvlJc w:val="left"/>
      <w:pPr>
        <w:ind w:left="1935" w:hanging="360"/>
      </w:pPr>
    </w:lvl>
    <w:lvl w:ilvl="2">
      <w:start w:val="1"/>
      <w:numFmt w:val="lowerRoman"/>
      <w:lvlText w:val="%3."/>
      <w:lvlJc w:val="right"/>
      <w:pPr>
        <w:ind w:left="2655" w:hanging="180"/>
      </w:pPr>
    </w:lvl>
    <w:lvl w:ilvl="3">
      <w:start w:val="1"/>
      <w:numFmt w:val="decimal"/>
      <w:lvlText w:val="%4."/>
      <w:lvlJc w:val="left"/>
      <w:pPr>
        <w:ind w:left="3375" w:hanging="360"/>
      </w:pPr>
    </w:lvl>
    <w:lvl w:ilvl="4">
      <w:start w:val="1"/>
      <w:numFmt w:val="lowerLetter"/>
      <w:lvlText w:val="%5."/>
      <w:lvlJc w:val="left"/>
      <w:pPr>
        <w:ind w:left="4095" w:hanging="360"/>
      </w:pPr>
    </w:lvl>
    <w:lvl w:ilvl="5">
      <w:start w:val="1"/>
      <w:numFmt w:val="lowerRoman"/>
      <w:lvlText w:val="%6."/>
      <w:lvlJc w:val="right"/>
      <w:pPr>
        <w:ind w:left="4815" w:hanging="180"/>
      </w:pPr>
    </w:lvl>
    <w:lvl w:ilvl="6">
      <w:start w:val="1"/>
      <w:numFmt w:val="decimal"/>
      <w:lvlText w:val="%7."/>
      <w:lvlJc w:val="left"/>
      <w:pPr>
        <w:ind w:left="5535" w:hanging="360"/>
      </w:pPr>
    </w:lvl>
    <w:lvl w:ilvl="7">
      <w:start w:val="1"/>
      <w:numFmt w:val="lowerLetter"/>
      <w:lvlText w:val="%8."/>
      <w:lvlJc w:val="left"/>
      <w:pPr>
        <w:ind w:left="6255" w:hanging="360"/>
      </w:pPr>
    </w:lvl>
    <w:lvl w:ilvl="8">
      <w:start w:val="1"/>
      <w:numFmt w:val="lowerRoman"/>
      <w:lvlText w:val="%9."/>
      <w:lvlJc w:val="right"/>
      <w:pPr>
        <w:ind w:left="6975" w:hanging="180"/>
      </w:pPr>
    </w:lvl>
  </w:abstractNum>
  <w:abstractNum w:abstractNumId="2">
    <w:nsid w:val="0000000E"/>
    <w:multiLevelType w:val="multilevel"/>
    <w:tmpl w:val="0000000E"/>
    <w:lvl w:ilvl="0">
      <w:start w:val="1"/>
      <w:numFmt w:val="decimal"/>
      <w:lvlText w:val="%1."/>
      <w:lvlJc w:val="left"/>
      <w:pPr>
        <w:ind w:left="1004" w:hanging="360"/>
      </w:pPr>
      <w:rPr>
        <w:rFonts w:hint="default"/>
      </w:rPr>
    </w:lvl>
    <w:lvl w:ilvl="1">
      <w:start w:val="1"/>
      <w:numFmt w:val="lowerLetter"/>
      <w:lvlText w:val="%2."/>
      <w:lvlJc w:val="left"/>
      <w:pPr>
        <w:ind w:left="1724" w:hanging="360"/>
      </w:pPr>
    </w:lvl>
    <w:lvl w:ilvl="2">
      <w:start w:val="1"/>
      <w:numFmt w:val="lowerRoman"/>
      <w:lvlText w:val="%3."/>
      <w:lvlJc w:val="right"/>
      <w:pPr>
        <w:ind w:left="2444" w:hanging="180"/>
      </w:pPr>
    </w:lvl>
    <w:lvl w:ilvl="3">
      <w:start w:val="1"/>
      <w:numFmt w:val="decimal"/>
      <w:lvlText w:val="%4."/>
      <w:lvlJc w:val="left"/>
      <w:pPr>
        <w:ind w:left="3164" w:hanging="360"/>
      </w:pPr>
    </w:lvl>
    <w:lvl w:ilvl="4">
      <w:start w:val="1"/>
      <w:numFmt w:val="lowerLetter"/>
      <w:lvlText w:val="%5."/>
      <w:lvlJc w:val="left"/>
      <w:pPr>
        <w:ind w:left="3884" w:hanging="360"/>
      </w:pPr>
    </w:lvl>
    <w:lvl w:ilvl="5">
      <w:start w:val="1"/>
      <w:numFmt w:val="lowerRoman"/>
      <w:lvlText w:val="%6."/>
      <w:lvlJc w:val="right"/>
      <w:pPr>
        <w:ind w:left="4604" w:hanging="180"/>
      </w:pPr>
    </w:lvl>
    <w:lvl w:ilvl="6">
      <w:start w:val="1"/>
      <w:numFmt w:val="decimal"/>
      <w:lvlText w:val="%7."/>
      <w:lvlJc w:val="left"/>
      <w:pPr>
        <w:ind w:left="5324" w:hanging="360"/>
      </w:pPr>
    </w:lvl>
    <w:lvl w:ilvl="7">
      <w:start w:val="1"/>
      <w:numFmt w:val="lowerLetter"/>
      <w:lvlText w:val="%8."/>
      <w:lvlJc w:val="left"/>
      <w:pPr>
        <w:ind w:left="6044" w:hanging="360"/>
      </w:pPr>
    </w:lvl>
    <w:lvl w:ilvl="8">
      <w:start w:val="1"/>
      <w:numFmt w:val="lowerRoman"/>
      <w:lvlText w:val="%9."/>
      <w:lvlJc w:val="right"/>
      <w:pPr>
        <w:ind w:left="6764" w:hanging="180"/>
      </w:pPr>
    </w:lvl>
  </w:abstractNum>
  <w:abstractNum w:abstractNumId="3">
    <w:nsid w:val="00000010"/>
    <w:multiLevelType w:val="multilevel"/>
    <w:tmpl w:val="00000010"/>
    <w:lvl w:ilvl="0">
      <w:start w:val="1"/>
      <w:numFmt w:val="decimal"/>
      <w:lvlText w:val="%1."/>
      <w:lvlJc w:val="left"/>
      <w:pPr>
        <w:ind w:left="720" w:hanging="360"/>
      </w:pPr>
      <w:rPr>
        <w:b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
    <w:nsid w:val="00000011"/>
    <w:multiLevelType w:val="multilevel"/>
    <w:tmpl w:val="00000011"/>
    <w:lvl w:ilvl="0">
      <w:start w:val="1"/>
      <w:numFmt w:val="lowerLetter"/>
      <w:lvlText w:val="%1)"/>
      <w:lvlJc w:val="left"/>
      <w:pPr>
        <w:ind w:left="2214" w:hanging="360"/>
      </w:pPr>
    </w:lvl>
    <w:lvl w:ilvl="1">
      <w:start w:val="1"/>
      <w:numFmt w:val="lowerLetter"/>
      <w:lvlText w:val="%2."/>
      <w:lvlJc w:val="left"/>
      <w:pPr>
        <w:ind w:left="2934" w:hanging="360"/>
      </w:pPr>
    </w:lvl>
    <w:lvl w:ilvl="2">
      <w:start w:val="1"/>
      <w:numFmt w:val="lowerRoman"/>
      <w:lvlText w:val="%3."/>
      <w:lvlJc w:val="right"/>
      <w:pPr>
        <w:ind w:left="3654" w:hanging="180"/>
      </w:pPr>
    </w:lvl>
    <w:lvl w:ilvl="3">
      <w:start w:val="1"/>
      <w:numFmt w:val="decimal"/>
      <w:lvlText w:val="%4."/>
      <w:lvlJc w:val="left"/>
      <w:pPr>
        <w:ind w:left="4374" w:hanging="360"/>
      </w:pPr>
    </w:lvl>
    <w:lvl w:ilvl="4">
      <w:start w:val="1"/>
      <w:numFmt w:val="lowerLetter"/>
      <w:lvlText w:val="%5."/>
      <w:lvlJc w:val="left"/>
      <w:pPr>
        <w:ind w:left="5094" w:hanging="360"/>
      </w:pPr>
    </w:lvl>
    <w:lvl w:ilvl="5">
      <w:start w:val="1"/>
      <w:numFmt w:val="lowerRoman"/>
      <w:lvlText w:val="%6."/>
      <w:lvlJc w:val="right"/>
      <w:pPr>
        <w:ind w:left="5814" w:hanging="180"/>
      </w:pPr>
    </w:lvl>
    <w:lvl w:ilvl="6">
      <w:start w:val="1"/>
      <w:numFmt w:val="decimal"/>
      <w:lvlText w:val="%7."/>
      <w:lvlJc w:val="left"/>
      <w:pPr>
        <w:ind w:left="6534" w:hanging="360"/>
      </w:pPr>
    </w:lvl>
    <w:lvl w:ilvl="7">
      <w:start w:val="1"/>
      <w:numFmt w:val="lowerLetter"/>
      <w:lvlText w:val="%8."/>
      <w:lvlJc w:val="left"/>
      <w:pPr>
        <w:ind w:left="7254" w:hanging="360"/>
      </w:pPr>
    </w:lvl>
    <w:lvl w:ilvl="8">
      <w:start w:val="1"/>
      <w:numFmt w:val="lowerRoman"/>
      <w:lvlText w:val="%9."/>
      <w:lvlJc w:val="right"/>
      <w:pPr>
        <w:ind w:left="7974" w:hanging="180"/>
      </w:pPr>
    </w:lvl>
  </w:abstractNum>
  <w:abstractNum w:abstractNumId="5">
    <w:nsid w:val="00000013"/>
    <w:multiLevelType w:val="multilevel"/>
    <w:tmpl w:val="00000013"/>
    <w:lvl w:ilvl="0">
      <w:start w:val="1"/>
      <w:numFmt w:val="lowerLetter"/>
      <w:lvlText w:val="%1."/>
      <w:lvlJc w:val="left"/>
      <w:pPr>
        <w:ind w:left="1080" w:hanging="360"/>
      </w:pPr>
      <w:rPr>
        <w:rFonts w:hint="default"/>
      </w:r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6">
    <w:nsid w:val="0000001A"/>
    <w:multiLevelType w:val="multilevel"/>
    <w:tmpl w:val="0000001A"/>
    <w:lvl w:ilvl="0">
      <w:start w:val="1"/>
      <w:numFmt w:val="upperLetter"/>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7">
    <w:nsid w:val="04544961"/>
    <w:multiLevelType w:val="multilevel"/>
    <w:tmpl w:val="04544961"/>
    <w:lvl w:ilvl="0">
      <w:start w:val="1"/>
      <w:numFmt w:val="lowerLetter"/>
      <w:lvlText w:val="%1."/>
      <w:lvlJc w:val="left"/>
      <w:pPr>
        <w:ind w:left="1440" w:hanging="360"/>
      </w:pPr>
      <w:rPr>
        <w:rFonts w:hint="default"/>
      </w:rPr>
    </w:lvl>
    <w:lvl w:ilvl="1">
      <w:start w:val="1"/>
      <w:numFmt w:val="lowerLetter"/>
      <w:lvlText w:val="%2."/>
      <w:lvlJc w:val="left"/>
      <w:pPr>
        <w:ind w:left="2160" w:hanging="360"/>
      </w:pPr>
    </w:lvl>
    <w:lvl w:ilvl="2">
      <w:start w:val="1"/>
      <w:numFmt w:val="lowerRoman"/>
      <w:lvlText w:val="%3."/>
      <w:lvlJc w:val="right"/>
      <w:pPr>
        <w:ind w:left="2880" w:hanging="180"/>
      </w:pPr>
    </w:lvl>
    <w:lvl w:ilvl="3">
      <w:start w:val="1"/>
      <w:numFmt w:val="decimal"/>
      <w:lvlText w:val="%4."/>
      <w:lvlJc w:val="left"/>
      <w:pPr>
        <w:ind w:left="3600" w:hanging="360"/>
      </w:pPr>
    </w:lvl>
    <w:lvl w:ilvl="4">
      <w:start w:val="1"/>
      <w:numFmt w:val="lowerLetter"/>
      <w:lvlText w:val="%5."/>
      <w:lvlJc w:val="left"/>
      <w:pPr>
        <w:ind w:left="4320" w:hanging="360"/>
      </w:pPr>
    </w:lvl>
    <w:lvl w:ilvl="5">
      <w:start w:val="1"/>
      <w:numFmt w:val="lowerRoman"/>
      <w:lvlText w:val="%6."/>
      <w:lvlJc w:val="right"/>
      <w:pPr>
        <w:ind w:left="5040" w:hanging="180"/>
      </w:pPr>
    </w:lvl>
    <w:lvl w:ilvl="6">
      <w:start w:val="1"/>
      <w:numFmt w:val="decimal"/>
      <w:lvlText w:val="%7."/>
      <w:lvlJc w:val="left"/>
      <w:pPr>
        <w:ind w:left="5760" w:hanging="360"/>
      </w:pPr>
    </w:lvl>
    <w:lvl w:ilvl="7">
      <w:start w:val="1"/>
      <w:numFmt w:val="lowerLetter"/>
      <w:lvlText w:val="%8."/>
      <w:lvlJc w:val="left"/>
      <w:pPr>
        <w:ind w:left="6480" w:hanging="360"/>
      </w:pPr>
    </w:lvl>
    <w:lvl w:ilvl="8">
      <w:start w:val="1"/>
      <w:numFmt w:val="lowerRoman"/>
      <w:lvlText w:val="%9."/>
      <w:lvlJc w:val="right"/>
      <w:pPr>
        <w:ind w:left="7200" w:hanging="180"/>
      </w:pPr>
    </w:lvl>
  </w:abstractNum>
  <w:abstractNum w:abstractNumId="8">
    <w:nsid w:val="120C005D"/>
    <w:multiLevelType w:val="multilevel"/>
    <w:tmpl w:val="120C005D"/>
    <w:lvl w:ilvl="0">
      <w:start w:val="1"/>
      <w:numFmt w:val="upperLetter"/>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9">
    <w:nsid w:val="17EB565F"/>
    <w:multiLevelType w:val="multilevel"/>
    <w:tmpl w:val="17EB565F"/>
    <w:lvl w:ilvl="0">
      <w:start w:val="1"/>
      <w:numFmt w:val="lowerLetter"/>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0">
    <w:nsid w:val="199F1785"/>
    <w:multiLevelType w:val="multilevel"/>
    <w:tmpl w:val="199F1785"/>
    <w:lvl w:ilvl="0">
      <w:start w:val="1"/>
      <w:numFmt w:val="upperLetter"/>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1">
    <w:nsid w:val="21062BAA"/>
    <w:multiLevelType w:val="multilevel"/>
    <w:tmpl w:val="21062BAA"/>
    <w:lvl w:ilvl="0">
      <w:start w:val="1"/>
      <w:numFmt w:val="decimal"/>
      <w:lvlText w:val="%1."/>
      <w:lvlJc w:val="left"/>
      <w:pPr>
        <w:ind w:left="1080" w:hanging="360"/>
      </w:pPr>
      <w:rPr>
        <w:rFonts w:hint="default"/>
      </w:r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12">
    <w:nsid w:val="24B2093B"/>
    <w:multiLevelType w:val="multilevel"/>
    <w:tmpl w:val="24B2093B"/>
    <w:lvl w:ilvl="0">
      <w:start w:val="1"/>
      <w:numFmt w:val="lowerLetter"/>
      <w:lvlText w:val="%1."/>
      <w:lvlJc w:val="left"/>
      <w:pPr>
        <w:ind w:left="1080" w:hanging="360"/>
      </w:pPr>
      <w:rPr>
        <w:rFonts w:hint="default"/>
      </w:r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13">
    <w:nsid w:val="27D376E3"/>
    <w:multiLevelType w:val="multilevel"/>
    <w:tmpl w:val="27D376E3"/>
    <w:lvl w:ilvl="0">
      <w:start w:val="1"/>
      <w:numFmt w:val="lowerLetter"/>
      <w:lvlText w:val="%1."/>
      <w:lvlJc w:val="left"/>
      <w:pPr>
        <w:ind w:left="1440" w:hanging="360"/>
      </w:pPr>
      <w:rPr>
        <w:rFonts w:hint="default"/>
      </w:rPr>
    </w:lvl>
    <w:lvl w:ilvl="1">
      <w:start w:val="1"/>
      <w:numFmt w:val="lowerLetter"/>
      <w:lvlText w:val="%2."/>
      <w:lvlJc w:val="left"/>
      <w:pPr>
        <w:ind w:left="2160" w:hanging="360"/>
      </w:pPr>
    </w:lvl>
    <w:lvl w:ilvl="2">
      <w:start w:val="1"/>
      <w:numFmt w:val="lowerRoman"/>
      <w:lvlText w:val="%3."/>
      <w:lvlJc w:val="right"/>
      <w:pPr>
        <w:ind w:left="2880" w:hanging="180"/>
      </w:pPr>
    </w:lvl>
    <w:lvl w:ilvl="3">
      <w:start w:val="1"/>
      <w:numFmt w:val="decimal"/>
      <w:lvlText w:val="%4."/>
      <w:lvlJc w:val="left"/>
      <w:pPr>
        <w:ind w:left="3600" w:hanging="360"/>
      </w:pPr>
    </w:lvl>
    <w:lvl w:ilvl="4">
      <w:start w:val="1"/>
      <w:numFmt w:val="lowerLetter"/>
      <w:lvlText w:val="%5."/>
      <w:lvlJc w:val="left"/>
      <w:pPr>
        <w:ind w:left="4320" w:hanging="360"/>
      </w:pPr>
    </w:lvl>
    <w:lvl w:ilvl="5">
      <w:start w:val="1"/>
      <w:numFmt w:val="lowerRoman"/>
      <w:lvlText w:val="%6."/>
      <w:lvlJc w:val="right"/>
      <w:pPr>
        <w:ind w:left="5040" w:hanging="180"/>
      </w:pPr>
    </w:lvl>
    <w:lvl w:ilvl="6">
      <w:start w:val="1"/>
      <w:numFmt w:val="decimal"/>
      <w:lvlText w:val="%7."/>
      <w:lvlJc w:val="left"/>
      <w:pPr>
        <w:ind w:left="5760" w:hanging="360"/>
      </w:pPr>
    </w:lvl>
    <w:lvl w:ilvl="7">
      <w:start w:val="1"/>
      <w:numFmt w:val="lowerLetter"/>
      <w:lvlText w:val="%8."/>
      <w:lvlJc w:val="left"/>
      <w:pPr>
        <w:ind w:left="6480" w:hanging="360"/>
      </w:pPr>
    </w:lvl>
    <w:lvl w:ilvl="8">
      <w:start w:val="1"/>
      <w:numFmt w:val="lowerRoman"/>
      <w:lvlText w:val="%9."/>
      <w:lvlJc w:val="right"/>
      <w:pPr>
        <w:ind w:left="7200" w:hanging="180"/>
      </w:pPr>
    </w:lvl>
  </w:abstractNum>
  <w:abstractNum w:abstractNumId="14">
    <w:nsid w:val="2E8B5697"/>
    <w:multiLevelType w:val="multilevel"/>
    <w:tmpl w:val="2E8B5697"/>
    <w:lvl w:ilvl="0">
      <w:start w:val="1"/>
      <w:numFmt w:val="lowerLetter"/>
      <w:lvlText w:val="%1."/>
      <w:lvlJc w:val="left"/>
      <w:pPr>
        <w:ind w:left="1800" w:hanging="360"/>
      </w:pPr>
      <w:rPr>
        <w:rFonts w:hint="default"/>
      </w:rPr>
    </w:lvl>
    <w:lvl w:ilvl="1">
      <w:start w:val="1"/>
      <w:numFmt w:val="lowerLetter"/>
      <w:lvlText w:val="%2."/>
      <w:lvlJc w:val="left"/>
      <w:pPr>
        <w:ind w:left="2520" w:hanging="360"/>
      </w:pPr>
    </w:lvl>
    <w:lvl w:ilvl="2">
      <w:start w:val="1"/>
      <w:numFmt w:val="lowerRoman"/>
      <w:lvlText w:val="%3."/>
      <w:lvlJc w:val="right"/>
      <w:pPr>
        <w:ind w:left="3240" w:hanging="180"/>
      </w:pPr>
    </w:lvl>
    <w:lvl w:ilvl="3">
      <w:start w:val="1"/>
      <w:numFmt w:val="decimal"/>
      <w:lvlText w:val="%4."/>
      <w:lvlJc w:val="left"/>
      <w:pPr>
        <w:ind w:left="3960" w:hanging="360"/>
      </w:pPr>
    </w:lvl>
    <w:lvl w:ilvl="4">
      <w:start w:val="1"/>
      <w:numFmt w:val="lowerLetter"/>
      <w:lvlText w:val="%5."/>
      <w:lvlJc w:val="left"/>
      <w:pPr>
        <w:ind w:left="4680" w:hanging="360"/>
      </w:pPr>
    </w:lvl>
    <w:lvl w:ilvl="5">
      <w:start w:val="1"/>
      <w:numFmt w:val="lowerRoman"/>
      <w:lvlText w:val="%6."/>
      <w:lvlJc w:val="right"/>
      <w:pPr>
        <w:ind w:left="5400" w:hanging="180"/>
      </w:pPr>
    </w:lvl>
    <w:lvl w:ilvl="6">
      <w:start w:val="1"/>
      <w:numFmt w:val="decimal"/>
      <w:lvlText w:val="%7."/>
      <w:lvlJc w:val="left"/>
      <w:pPr>
        <w:ind w:left="6120" w:hanging="360"/>
      </w:pPr>
    </w:lvl>
    <w:lvl w:ilvl="7">
      <w:start w:val="1"/>
      <w:numFmt w:val="lowerLetter"/>
      <w:lvlText w:val="%8."/>
      <w:lvlJc w:val="left"/>
      <w:pPr>
        <w:ind w:left="6840" w:hanging="360"/>
      </w:pPr>
    </w:lvl>
    <w:lvl w:ilvl="8">
      <w:start w:val="1"/>
      <w:numFmt w:val="lowerRoman"/>
      <w:lvlText w:val="%9."/>
      <w:lvlJc w:val="right"/>
      <w:pPr>
        <w:ind w:left="7560" w:hanging="180"/>
      </w:pPr>
    </w:lvl>
  </w:abstractNum>
  <w:abstractNum w:abstractNumId="15">
    <w:nsid w:val="36674F64"/>
    <w:multiLevelType w:val="multilevel"/>
    <w:tmpl w:val="36674F64"/>
    <w:lvl w:ilvl="0">
      <w:start w:val="1"/>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6">
    <w:nsid w:val="36C26089"/>
    <w:multiLevelType w:val="multilevel"/>
    <w:tmpl w:val="36C26089"/>
    <w:lvl w:ilvl="0">
      <w:start w:val="1"/>
      <w:numFmt w:val="upperLetter"/>
      <w:lvlText w:val="%1."/>
      <w:lvlJc w:val="left"/>
      <w:pPr>
        <w:ind w:left="1080" w:hanging="360"/>
      </w:pPr>
      <w:rPr>
        <w:rFonts w:hint="default"/>
      </w:r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17">
    <w:nsid w:val="370B529F"/>
    <w:multiLevelType w:val="multilevel"/>
    <w:tmpl w:val="370B529F"/>
    <w:lvl w:ilvl="0">
      <w:start w:val="1"/>
      <w:numFmt w:val="decimal"/>
      <w:lvlText w:val="%1."/>
      <w:lvlJc w:val="left"/>
      <w:pPr>
        <w:ind w:left="1440" w:hanging="360"/>
      </w:pPr>
      <w:rPr>
        <w:rFonts w:hint="default"/>
        <w:b w:val="0"/>
      </w:rPr>
    </w:lvl>
    <w:lvl w:ilvl="1">
      <w:start w:val="1"/>
      <w:numFmt w:val="lowerLetter"/>
      <w:lvlText w:val="%2."/>
      <w:lvlJc w:val="left"/>
      <w:pPr>
        <w:ind w:left="2160" w:hanging="360"/>
      </w:pPr>
    </w:lvl>
    <w:lvl w:ilvl="2">
      <w:start w:val="1"/>
      <w:numFmt w:val="lowerRoman"/>
      <w:lvlText w:val="%3."/>
      <w:lvlJc w:val="right"/>
      <w:pPr>
        <w:ind w:left="2880" w:hanging="180"/>
      </w:pPr>
    </w:lvl>
    <w:lvl w:ilvl="3">
      <w:start w:val="1"/>
      <w:numFmt w:val="decimal"/>
      <w:lvlText w:val="%4."/>
      <w:lvlJc w:val="left"/>
      <w:pPr>
        <w:ind w:left="3600" w:hanging="360"/>
      </w:pPr>
    </w:lvl>
    <w:lvl w:ilvl="4">
      <w:start w:val="1"/>
      <w:numFmt w:val="lowerLetter"/>
      <w:lvlText w:val="%5."/>
      <w:lvlJc w:val="left"/>
      <w:pPr>
        <w:ind w:left="4320" w:hanging="360"/>
      </w:pPr>
    </w:lvl>
    <w:lvl w:ilvl="5">
      <w:start w:val="1"/>
      <w:numFmt w:val="lowerRoman"/>
      <w:lvlText w:val="%6."/>
      <w:lvlJc w:val="right"/>
      <w:pPr>
        <w:ind w:left="5040" w:hanging="180"/>
      </w:pPr>
    </w:lvl>
    <w:lvl w:ilvl="6">
      <w:start w:val="1"/>
      <w:numFmt w:val="decimal"/>
      <w:lvlText w:val="%7."/>
      <w:lvlJc w:val="left"/>
      <w:pPr>
        <w:ind w:left="5760" w:hanging="360"/>
      </w:pPr>
    </w:lvl>
    <w:lvl w:ilvl="7">
      <w:start w:val="1"/>
      <w:numFmt w:val="lowerLetter"/>
      <w:lvlText w:val="%8."/>
      <w:lvlJc w:val="left"/>
      <w:pPr>
        <w:ind w:left="6480" w:hanging="360"/>
      </w:pPr>
    </w:lvl>
    <w:lvl w:ilvl="8">
      <w:start w:val="1"/>
      <w:numFmt w:val="lowerRoman"/>
      <w:lvlText w:val="%9."/>
      <w:lvlJc w:val="right"/>
      <w:pPr>
        <w:ind w:left="7200" w:hanging="180"/>
      </w:pPr>
    </w:lvl>
  </w:abstractNum>
  <w:abstractNum w:abstractNumId="18">
    <w:nsid w:val="3AE17E5B"/>
    <w:multiLevelType w:val="multilevel"/>
    <w:tmpl w:val="3AE17E5B"/>
    <w:lvl w:ilvl="0">
      <w:start w:val="1"/>
      <w:numFmt w:val="decimal"/>
      <w:lvlText w:val="%1."/>
      <w:lvlJc w:val="left"/>
      <w:pPr>
        <w:ind w:left="1800" w:hanging="360"/>
      </w:pPr>
      <w:rPr>
        <w:rFonts w:hint="default"/>
      </w:rPr>
    </w:lvl>
    <w:lvl w:ilvl="1">
      <w:start w:val="1"/>
      <w:numFmt w:val="lowerLetter"/>
      <w:lvlText w:val="%2."/>
      <w:lvlJc w:val="left"/>
      <w:pPr>
        <w:ind w:left="2520" w:hanging="360"/>
      </w:pPr>
    </w:lvl>
    <w:lvl w:ilvl="2">
      <w:start w:val="1"/>
      <w:numFmt w:val="lowerRoman"/>
      <w:lvlText w:val="%3."/>
      <w:lvlJc w:val="right"/>
      <w:pPr>
        <w:ind w:left="3240" w:hanging="180"/>
      </w:pPr>
    </w:lvl>
    <w:lvl w:ilvl="3">
      <w:start w:val="1"/>
      <w:numFmt w:val="decimal"/>
      <w:lvlText w:val="%4."/>
      <w:lvlJc w:val="left"/>
      <w:pPr>
        <w:ind w:left="3960" w:hanging="360"/>
      </w:pPr>
    </w:lvl>
    <w:lvl w:ilvl="4">
      <w:start w:val="1"/>
      <w:numFmt w:val="lowerLetter"/>
      <w:lvlText w:val="%5."/>
      <w:lvlJc w:val="left"/>
      <w:pPr>
        <w:ind w:left="4680" w:hanging="360"/>
      </w:pPr>
    </w:lvl>
    <w:lvl w:ilvl="5">
      <w:start w:val="1"/>
      <w:numFmt w:val="lowerRoman"/>
      <w:lvlText w:val="%6."/>
      <w:lvlJc w:val="right"/>
      <w:pPr>
        <w:ind w:left="5400" w:hanging="180"/>
      </w:pPr>
    </w:lvl>
    <w:lvl w:ilvl="6">
      <w:start w:val="1"/>
      <w:numFmt w:val="decimal"/>
      <w:lvlText w:val="%7."/>
      <w:lvlJc w:val="left"/>
      <w:pPr>
        <w:ind w:left="6120" w:hanging="360"/>
      </w:pPr>
    </w:lvl>
    <w:lvl w:ilvl="7">
      <w:start w:val="1"/>
      <w:numFmt w:val="lowerLetter"/>
      <w:lvlText w:val="%8."/>
      <w:lvlJc w:val="left"/>
      <w:pPr>
        <w:ind w:left="6840" w:hanging="360"/>
      </w:pPr>
    </w:lvl>
    <w:lvl w:ilvl="8">
      <w:start w:val="1"/>
      <w:numFmt w:val="lowerRoman"/>
      <w:lvlText w:val="%9."/>
      <w:lvlJc w:val="right"/>
      <w:pPr>
        <w:ind w:left="7560" w:hanging="180"/>
      </w:pPr>
    </w:lvl>
  </w:abstractNum>
  <w:abstractNum w:abstractNumId="19">
    <w:nsid w:val="3F6550B3"/>
    <w:multiLevelType w:val="multilevel"/>
    <w:tmpl w:val="3F6550B3"/>
    <w:lvl w:ilvl="0">
      <w:start w:val="1"/>
      <w:numFmt w:val="upperLetter"/>
      <w:lvlText w:val="%1."/>
      <w:lvlJc w:val="left"/>
      <w:pPr>
        <w:ind w:left="1215" w:hanging="360"/>
      </w:pPr>
      <w:rPr>
        <w:rFonts w:hint="default"/>
      </w:rPr>
    </w:lvl>
    <w:lvl w:ilvl="1">
      <w:start w:val="1"/>
      <w:numFmt w:val="lowerLetter"/>
      <w:lvlText w:val="%2."/>
      <w:lvlJc w:val="left"/>
      <w:pPr>
        <w:ind w:left="1935" w:hanging="360"/>
      </w:pPr>
    </w:lvl>
    <w:lvl w:ilvl="2">
      <w:start w:val="1"/>
      <w:numFmt w:val="lowerRoman"/>
      <w:lvlText w:val="%3."/>
      <w:lvlJc w:val="right"/>
      <w:pPr>
        <w:ind w:left="2655" w:hanging="180"/>
      </w:pPr>
    </w:lvl>
    <w:lvl w:ilvl="3">
      <w:start w:val="1"/>
      <w:numFmt w:val="decimal"/>
      <w:lvlText w:val="%4."/>
      <w:lvlJc w:val="left"/>
      <w:pPr>
        <w:ind w:left="3375" w:hanging="360"/>
      </w:pPr>
    </w:lvl>
    <w:lvl w:ilvl="4">
      <w:start w:val="1"/>
      <w:numFmt w:val="lowerLetter"/>
      <w:lvlText w:val="%5."/>
      <w:lvlJc w:val="left"/>
      <w:pPr>
        <w:ind w:left="4095" w:hanging="360"/>
      </w:pPr>
    </w:lvl>
    <w:lvl w:ilvl="5">
      <w:start w:val="1"/>
      <w:numFmt w:val="lowerRoman"/>
      <w:lvlText w:val="%6."/>
      <w:lvlJc w:val="right"/>
      <w:pPr>
        <w:ind w:left="4815" w:hanging="180"/>
      </w:pPr>
    </w:lvl>
    <w:lvl w:ilvl="6">
      <w:start w:val="1"/>
      <w:numFmt w:val="decimal"/>
      <w:lvlText w:val="%7."/>
      <w:lvlJc w:val="left"/>
      <w:pPr>
        <w:ind w:left="5535" w:hanging="360"/>
      </w:pPr>
    </w:lvl>
    <w:lvl w:ilvl="7">
      <w:start w:val="1"/>
      <w:numFmt w:val="lowerLetter"/>
      <w:lvlText w:val="%8."/>
      <w:lvlJc w:val="left"/>
      <w:pPr>
        <w:ind w:left="6255" w:hanging="360"/>
      </w:pPr>
    </w:lvl>
    <w:lvl w:ilvl="8">
      <w:start w:val="1"/>
      <w:numFmt w:val="lowerRoman"/>
      <w:lvlText w:val="%9."/>
      <w:lvlJc w:val="right"/>
      <w:pPr>
        <w:ind w:left="6975" w:hanging="180"/>
      </w:pPr>
    </w:lvl>
  </w:abstractNum>
  <w:abstractNum w:abstractNumId="20">
    <w:nsid w:val="47B10C9F"/>
    <w:multiLevelType w:val="multilevel"/>
    <w:tmpl w:val="47B10C9F"/>
    <w:lvl w:ilvl="0">
      <w:start w:val="1"/>
      <w:numFmt w:val="decimal"/>
      <w:lvlText w:val="%1."/>
      <w:lvlJc w:val="left"/>
      <w:pPr>
        <w:ind w:left="1080" w:hanging="360"/>
      </w:pPr>
      <w:rPr>
        <w:rFonts w:hint="default"/>
      </w:r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21">
    <w:nsid w:val="4A27711A"/>
    <w:multiLevelType w:val="multilevel"/>
    <w:tmpl w:val="4A27711A"/>
    <w:lvl w:ilvl="0">
      <w:start w:val="1"/>
      <w:numFmt w:val="upperLetter"/>
      <w:lvlText w:val="%1."/>
      <w:lvlJc w:val="left"/>
      <w:pPr>
        <w:ind w:left="720" w:hanging="360"/>
      </w:pPr>
      <w:rPr>
        <w:rFonts w:hint="default"/>
        <w:b/>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2">
    <w:nsid w:val="4EE87083"/>
    <w:multiLevelType w:val="multilevel"/>
    <w:tmpl w:val="4EE87083"/>
    <w:lvl w:ilvl="0">
      <w:start w:val="1"/>
      <w:numFmt w:val="decimal"/>
      <w:lvlText w:val="%1."/>
      <w:lvlJc w:val="left"/>
      <w:pPr>
        <w:ind w:left="1440" w:hanging="360"/>
      </w:pPr>
      <w:rPr>
        <w:rFonts w:hint="default"/>
      </w:rPr>
    </w:lvl>
    <w:lvl w:ilvl="1">
      <w:start w:val="1"/>
      <w:numFmt w:val="lowerLetter"/>
      <w:lvlText w:val="%2."/>
      <w:lvlJc w:val="left"/>
      <w:pPr>
        <w:ind w:left="2160" w:hanging="360"/>
      </w:pPr>
    </w:lvl>
    <w:lvl w:ilvl="2">
      <w:start w:val="1"/>
      <w:numFmt w:val="lowerRoman"/>
      <w:lvlText w:val="%3."/>
      <w:lvlJc w:val="right"/>
      <w:pPr>
        <w:ind w:left="2880" w:hanging="180"/>
      </w:pPr>
    </w:lvl>
    <w:lvl w:ilvl="3">
      <w:start w:val="1"/>
      <w:numFmt w:val="decimal"/>
      <w:lvlText w:val="%4."/>
      <w:lvlJc w:val="left"/>
      <w:pPr>
        <w:ind w:left="3600" w:hanging="360"/>
      </w:pPr>
    </w:lvl>
    <w:lvl w:ilvl="4">
      <w:start w:val="1"/>
      <w:numFmt w:val="lowerLetter"/>
      <w:lvlText w:val="%5."/>
      <w:lvlJc w:val="left"/>
      <w:pPr>
        <w:ind w:left="4320" w:hanging="360"/>
      </w:pPr>
    </w:lvl>
    <w:lvl w:ilvl="5">
      <w:start w:val="1"/>
      <w:numFmt w:val="lowerRoman"/>
      <w:lvlText w:val="%6."/>
      <w:lvlJc w:val="right"/>
      <w:pPr>
        <w:ind w:left="5040" w:hanging="180"/>
      </w:pPr>
    </w:lvl>
    <w:lvl w:ilvl="6">
      <w:start w:val="1"/>
      <w:numFmt w:val="decimal"/>
      <w:lvlText w:val="%7."/>
      <w:lvlJc w:val="left"/>
      <w:pPr>
        <w:ind w:left="5760" w:hanging="360"/>
      </w:pPr>
    </w:lvl>
    <w:lvl w:ilvl="7">
      <w:start w:val="1"/>
      <w:numFmt w:val="lowerLetter"/>
      <w:lvlText w:val="%8."/>
      <w:lvlJc w:val="left"/>
      <w:pPr>
        <w:ind w:left="6480" w:hanging="360"/>
      </w:pPr>
    </w:lvl>
    <w:lvl w:ilvl="8">
      <w:start w:val="1"/>
      <w:numFmt w:val="lowerRoman"/>
      <w:lvlText w:val="%9."/>
      <w:lvlJc w:val="right"/>
      <w:pPr>
        <w:ind w:left="7200" w:hanging="180"/>
      </w:pPr>
    </w:lvl>
  </w:abstractNum>
  <w:abstractNum w:abstractNumId="23">
    <w:nsid w:val="55B5550D"/>
    <w:multiLevelType w:val="multilevel"/>
    <w:tmpl w:val="55B5550D"/>
    <w:lvl w:ilvl="0">
      <w:start w:val="1"/>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4">
    <w:nsid w:val="63435D57"/>
    <w:multiLevelType w:val="multilevel"/>
    <w:tmpl w:val="63435D57"/>
    <w:lvl w:ilvl="0">
      <w:start w:val="1"/>
      <w:numFmt w:val="decimal"/>
      <w:lvlText w:val="%1."/>
      <w:lvlJc w:val="left"/>
      <w:pPr>
        <w:ind w:left="1004" w:hanging="360"/>
      </w:pPr>
    </w:lvl>
    <w:lvl w:ilvl="1">
      <w:start w:val="1"/>
      <w:numFmt w:val="lowerLetter"/>
      <w:lvlText w:val="%2."/>
      <w:lvlJc w:val="left"/>
      <w:pPr>
        <w:ind w:left="1724" w:hanging="360"/>
      </w:pPr>
    </w:lvl>
    <w:lvl w:ilvl="2">
      <w:start w:val="1"/>
      <w:numFmt w:val="lowerRoman"/>
      <w:lvlText w:val="%3."/>
      <w:lvlJc w:val="right"/>
      <w:pPr>
        <w:ind w:left="2444" w:hanging="180"/>
      </w:pPr>
    </w:lvl>
    <w:lvl w:ilvl="3">
      <w:start w:val="1"/>
      <w:numFmt w:val="decimal"/>
      <w:lvlText w:val="%4."/>
      <w:lvlJc w:val="left"/>
      <w:pPr>
        <w:ind w:left="3164" w:hanging="360"/>
      </w:pPr>
    </w:lvl>
    <w:lvl w:ilvl="4">
      <w:start w:val="1"/>
      <w:numFmt w:val="lowerLetter"/>
      <w:lvlText w:val="%5."/>
      <w:lvlJc w:val="left"/>
      <w:pPr>
        <w:ind w:left="3884" w:hanging="360"/>
      </w:pPr>
    </w:lvl>
    <w:lvl w:ilvl="5">
      <w:start w:val="1"/>
      <w:numFmt w:val="lowerRoman"/>
      <w:lvlText w:val="%6."/>
      <w:lvlJc w:val="right"/>
      <w:pPr>
        <w:ind w:left="4604" w:hanging="180"/>
      </w:pPr>
    </w:lvl>
    <w:lvl w:ilvl="6">
      <w:start w:val="1"/>
      <w:numFmt w:val="decimal"/>
      <w:lvlText w:val="%7."/>
      <w:lvlJc w:val="left"/>
      <w:pPr>
        <w:ind w:left="5324" w:hanging="360"/>
      </w:pPr>
    </w:lvl>
    <w:lvl w:ilvl="7">
      <w:start w:val="1"/>
      <w:numFmt w:val="lowerLetter"/>
      <w:lvlText w:val="%8."/>
      <w:lvlJc w:val="left"/>
      <w:pPr>
        <w:ind w:left="6044" w:hanging="360"/>
      </w:pPr>
    </w:lvl>
    <w:lvl w:ilvl="8">
      <w:start w:val="1"/>
      <w:numFmt w:val="lowerRoman"/>
      <w:lvlText w:val="%9."/>
      <w:lvlJc w:val="right"/>
      <w:pPr>
        <w:ind w:left="6764" w:hanging="180"/>
      </w:pPr>
    </w:lvl>
  </w:abstractNum>
  <w:abstractNum w:abstractNumId="25">
    <w:nsid w:val="646250F1"/>
    <w:multiLevelType w:val="multilevel"/>
    <w:tmpl w:val="646250F1"/>
    <w:lvl w:ilvl="0">
      <w:start w:val="1"/>
      <w:numFmt w:val="upperLetter"/>
      <w:lvlText w:val="%1."/>
      <w:lvlJc w:val="left"/>
      <w:pPr>
        <w:ind w:left="1080" w:hanging="360"/>
      </w:pPr>
      <w:rPr>
        <w:rFonts w:hint="default"/>
      </w:r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26">
    <w:nsid w:val="64FE3FB9"/>
    <w:multiLevelType w:val="multilevel"/>
    <w:tmpl w:val="64FE3FB9"/>
    <w:lvl w:ilvl="0">
      <w:start w:val="1"/>
      <w:numFmt w:val="decimal"/>
      <w:lvlText w:val="%1."/>
      <w:lvlJc w:val="left"/>
      <w:pPr>
        <w:ind w:left="1440" w:hanging="360"/>
      </w:pPr>
      <w:rPr>
        <w:rFonts w:hint="default"/>
      </w:rPr>
    </w:lvl>
    <w:lvl w:ilvl="1">
      <w:start w:val="1"/>
      <w:numFmt w:val="lowerLetter"/>
      <w:lvlText w:val="%2."/>
      <w:lvlJc w:val="left"/>
      <w:pPr>
        <w:ind w:left="2160" w:hanging="360"/>
      </w:pPr>
    </w:lvl>
    <w:lvl w:ilvl="2">
      <w:start w:val="1"/>
      <w:numFmt w:val="lowerRoman"/>
      <w:lvlText w:val="%3."/>
      <w:lvlJc w:val="right"/>
      <w:pPr>
        <w:ind w:left="2880" w:hanging="180"/>
      </w:pPr>
    </w:lvl>
    <w:lvl w:ilvl="3">
      <w:start w:val="1"/>
      <w:numFmt w:val="decimal"/>
      <w:lvlText w:val="%4."/>
      <w:lvlJc w:val="left"/>
      <w:pPr>
        <w:ind w:left="3600" w:hanging="360"/>
      </w:pPr>
    </w:lvl>
    <w:lvl w:ilvl="4">
      <w:start w:val="1"/>
      <w:numFmt w:val="lowerLetter"/>
      <w:lvlText w:val="%5."/>
      <w:lvlJc w:val="left"/>
      <w:pPr>
        <w:ind w:left="4320" w:hanging="360"/>
      </w:pPr>
    </w:lvl>
    <w:lvl w:ilvl="5">
      <w:start w:val="1"/>
      <w:numFmt w:val="lowerRoman"/>
      <w:lvlText w:val="%6."/>
      <w:lvlJc w:val="right"/>
      <w:pPr>
        <w:ind w:left="5040" w:hanging="180"/>
      </w:pPr>
    </w:lvl>
    <w:lvl w:ilvl="6">
      <w:start w:val="1"/>
      <w:numFmt w:val="decimal"/>
      <w:lvlText w:val="%7."/>
      <w:lvlJc w:val="left"/>
      <w:pPr>
        <w:ind w:left="5760" w:hanging="360"/>
      </w:pPr>
    </w:lvl>
    <w:lvl w:ilvl="7">
      <w:start w:val="1"/>
      <w:numFmt w:val="lowerLetter"/>
      <w:lvlText w:val="%8."/>
      <w:lvlJc w:val="left"/>
      <w:pPr>
        <w:ind w:left="6480" w:hanging="360"/>
      </w:pPr>
    </w:lvl>
    <w:lvl w:ilvl="8">
      <w:start w:val="1"/>
      <w:numFmt w:val="lowerRoman"/>
      <w:lvlText w:val="%9."/>
      <w:lvlJc w:val="right"/>
      <w:pPr>
        <w:ind w:left="7200" w:hanging="180"/>
      </w:pPr>
    </w:lvl>
  </w:abstractNum>
  <w:abstractNum w:abstractNumId="27">
    <w:nsid w:val="652929C4"/>
    <w:multiLevelType w:val="multilevel"/>
    <w:tmpl w:val="652929C4"/>
    <w:lvl w:ilvl="0">
      <w:start w:val="1"/>
      <w:numFmt w:val="decimal"/>
      <w:lvlText w:val="%1)"/>
      <w:lvlJc w:val="left"/>
      <w:pPr>
        <w:ind w:left="1800" w:hanging="360"/>
      </w:pPr>
      <w:rPr>
        <w:rFonts w:hint="default"/>
      </w:rPr>
    </w:lvl>
    <w:lvl w:ilvl="1">
      <w:start w:val="1"/>
      <w:numFmt w:val="lowerLetter"/>
      <w:lvlText w:val="%2."/>
      <w:lvlJc w:val="left"/>
      <w:pPr>
        <w:ind w:left="2520" w:hanging="360"/>
      </w:pPr>
    </w:lvl>
    <w:lvl w:ilvl="2">
      <w:start w:val="1"/>
      <w:numFmt w:val="lowerRoman"/>
      <w:lvlText w:val="%3."/>
      <w:lvlJc w:val="right"/>
      <w:pPr>
        <w:ind w:left="3240" w:hanging="180"/>
      </w:pPr>
    </w:lvl>
    <w:lvl w:ilvl="3">
      <w:start w:val="1"/>
      <w:numFmt w:val="decimal"/>
      <w:lvlText w:val="%4."/>
      <w:lvlJc w:val="left"/>
      <w:pPr>
        <w:ind w:left="3960" w:hanging="360"/>
      </w:pPr>
    </w:lvl>
    <w:lvl w:ilvl="4">
      <w:start w:val="1"/>
      <w:numFmt w:val="lowerLetter"/>
      <w:lvlText w:val="%5."/>
      <w:lvlJc w:val="left"/>
      <w:pPr>
        <w:ind w:left="4680" w:hanging="360"/>
      </w:pPr>
    </w:lvl>
    <w:lvl w:ilvl="5">
      <w:start w:val="1"/>
      <w:numFmt w:val="lowerRoman"/>
      <w:lvlText w:val="%6."/>
      <w:lvlJc w:val="right"/>
      <w:pPr>
        <w:ind w:left="5400" w:hanging="180"/>
      </w:pPr>
    </w:lvl>
    <w:lvl w:ilvl="6">
      <w:start w:val="1"/>
      <w:numFmt w:val="decimal"/>
      <w:lvlText w:val="%7."/>
      <w:lvlJc w:val="left"/>
      <w:pPr>
        <w:ind w:left="6120" w:hanging="360"/>
      </w:pPr>
    </w:lvl>
    <w:lvl w:ilvl="7">
      <w:start w:val="1"/>
      <w:numFmt w:val="lowerLetter"/>
      <w:lvlText w:val="%8."/>
      <w:lvlJc w:val="left"/>
      <w:pPr>
        <w:ind w:left="6840" w:hanging="360"/>
      </w:pPr>
    </w:lvl>
    <w:lvl w:ilvl="8">
      <w:start w:val="1"/>
      <w:numFmt w:val="lowerRoman"/>
      <w:lvlText w:val="%9."/>
      <w:lvlJc w:val="right"/>
      <w:pPr>
        <w:ind w:left="7560" w:hanging="180"/>
      </w:pPr>
    </w:lvl>
  </w:abstractNum>
  <w:abstractNum w:abstractNumId="28">
    <w:nsid w:val="66E11213"/>
    <w:multiLevelType w:val="multilevel"/>
    <w:tmpl w:val="66E11213"/>
    <w:lvl w:ilvl="0">
      <w:numFmt w:val="bullet"/>
      <w:lvlText w:val="-"/>
      <w:lvlJc w:val="left"/>
      <w:pPr>
        <w:ind w:left="1080" w:hanging="360"/>
      </w:pPr>
      <w:rPr>
        <w:rFonts w:ascii="Arial" w:eastAsia="Calibri" w:hAnsi="Arial" w:cs="Arial" w:hint="default"/>
      </w:rPr>
    </w:lvl>
    <w:lvl w:ilvl="1">
      <w:start w:val="1"/>
      <w:numFmt w:val="bullet"/>
      <w:lvlText w:val="o"/>
      <w:lvlJc w:val="left"/>
      <w:pPr>
        <w:ind w:left="1800" w:hanging="360"/>
      </w:pPr>
      <w:rPr>
        <w:rFonts w:ascii="Courier New" w:hAnsi="Courier New" w:cs="Courier New" w:hint="default"/>
      </w:rPr>
    </w:lvl>
    <w:lvl w:ilvl="2">
      <w:start w:val="1"/>
      <w:numFmt w:val="bullet"/>
      <w:lvlText w:val=""/>
      <w:lvlJc w:val="left"/>
      <w:pPr>
        <w:ind w:left="2520" w:hanging="360"/>
      </w:pPr>
      <w:rPr>
        <w:rFonts w:ascii="Wingdings" w:hAnsi="Wingdings" w:hint="default"/>
      </w:rPr>
    </w:lvl>
    <w:lvl w:ilvl="3">
      <w:start w:val="1"/>
      <w:numFmt w:val="bullet"/>
      <w:lvlText w:val=""/>
      <w:lvlJc w:val="left"/>
      <w:pPr>
        <w:ind w:left="3240" w:hanging="360"/>
      </w:pPr>
      <w:rPr>
        <w:rFonts w:ascii="Symbol" w:hAnsi="Symbol" w:hint="default"/>
      </w:rPr>
    </w:lvl>
    <w:lvl w:ilvl="4">
      <w:start w:val="1"/>
      <w:numFmt w:val="bullet"/>
      <w:lvlText w:val="o"/>
      <w:lvlJc w:val="left"/>
      <w:pPr>
        <w:ind w:left="3960" w:hanging="360"/>
      </w:pPr>
      <w:rPr>
        <w:rFonts w:ascii="Courier New" w:hAnsi="Courier New" w:cs="Courier New" w:hint="default"/>
      </w:rPr>
    </w:lvl>
    <w:lvl w:ilvl="5">
      <w:start w:val="1"/>
      <w:numFmt w:val="bullet"/>
      <w:lvlText w:val=""/>
      <w:lvlJc w:val="left"/>
      <w:pPr>
        <w:ind w:left="4680" w:hanging="360"/>
      </w:pPr>
      <w:rPr>
        <w:rFonts w:ascii="Wingdings" w:hAnsi="Wingdings" w:hint="default"/>
      </w:rPr>
    </w:lvl>
    <w:lvl w:ilvl="6">
      <w:start w:val="1"/>
      <w:numFmt w:val="bullet"/>
      <w:lvlText w:val=""/>
      <w:lvlJc w:val="left"/>
      <w:pPr>
        <w:ind w:left="5400" w:hanging="360"/>
      </w:pPr>
      <w:rPr>
        <w:rFonts w:ascii="Symbol" w:hAnsi="Symbol" w:hint="default"/>
      </w:rPr>
    </w:lvl>
    <w:lvl w:ilvl="7">
      <w:start w:val="1"/>
      <w:numFmt w:val="bullet"/>
      <w:lvlText w:val="o"/>
      <w:lvlJc w:val="left"/>
      <w:pPr>
        <w:ind w:left="6120" w:hanging="360"/>
      </w:pPr>
      <w:rPr>
        <w:rFonts w:ascii="Courier New" w:hAnsi="Courier New" w:cs="Courier New" w:hint="default"/>
      </w:rPr>
    </w:lvl>
    <w:lvl w:ilvl="8">
      <w:start w:val="1"/>
      <w:numFmt w:val="bullet"/>
      <w:lvlText w:val=""/>
      <w:lvlJc w:val="left"/>
      <w:pPr>
        <w:ind w:left="6840" w:hanging="360"/>
      </w:pPr>
      <w:rPr>
        <w:rFonts w:ascii="Wingdings" w:hAnsi="Wingdings" w:hint="default"/>
      </w:rPr>
    </w:lvl>
  </w:abstractNum>
  <w:abstractNum w:abstractNumId="29">
    <w:nsid w:val="67C41016"/>
    <w:multiLevelType w:val="multilevel"/>
    <w:tmpl w:val="67C41016"/>
    <w:lvl w:ilvl="0">
      <w:start w:val="1"/>
      <w:numFmt w:val="decimal"/>
      <w:lvlText w:val="%1."/>
      <w:lvlJc w:val="left"/>
      <w:pPr>
        <w:ind w:left="1440" w:hanging="360"/>
      </w:pPr>
      <w:rPr>
        <w:rFonts w:hint="default"/>
      </w:rPr>
    </w:lvl>
    <w:lvl w:ilvl="1">
      <w:start w:val="1"/>
      <w:numFmt w:val="lowerLetter"/>
      <w:lvlText w:val="%2."/>
      <w:lvlJc w:val="left"/>
      <w:pPr>
        <w:ind w:left="2160" w:hanging="360"/>
      </w:pPr>
    </w:lvl>
    <w:lvl w:ilvl="2">
      <w:start w:val="1"/>
      <w:numFmt w:val="lowerRoman"/>
      <w:lvlText w:val="%3."/>
      <w:lvlJc w:val="right"/>
      <w:pPr>
        <w:ind w:left="2880" w:hanging="180"/>
      </w:pPr>
    </w:lvl>
    <w:lvl w:ilvl="3">
      <w:start w:val="1"/>
      <w:numFmt w:val="decimal"/>
      <w:lvlText w:val="%4."/>
      <w:lvlJc w:val="left"/>
      <w:pPr>
        <w:ind w:left="3600" w:hanging="360"/>
      </w:pPr>
    </w:lvl>
    <w:lvl w:ilvl="4">
      <w:start w:val="1"/>
      <w:numFmt w:val="lowerLetter"/>
      <w:lvlText w:val="%5."/>
      <w:lvlJc w:val="left"/>
      <w:pPr>
        <w:ind w:left="4320" w:hanging="360"/>
      </w:pPr>
    </w:lvl>
    <w:lvl w:ilvl="5">
      <w:start w:val="1"/>
      <w:numFmt w:val="lowerRoman"/>
      <w:lvlText w:val="%6."/>
      <w:lvlJc w:val="right"/>
      <w:pPr>
        <w:ind w:left="5040" w:hanging="180"/>
      </w:pPr>
    </w:lvl>
    <w:lvl w:ilvl="6">
      <w:start w:val="1"/>
      <w:numFmt w:val="decimal"/>
      <w:lvlText w:val="%7."/>
      <w:lvlJc w:val="left"/>
      <w:pPr>
        <w:ind w:left="5760" w:hanging="360"/>
      </w:pPr>
    </w:lvl>
    <w:lvl w:ilvl="7">
      <w:start w:val="1"/>
      <w:numFmt w:val="lowerLetter"/>
      <w:lvlText w:val="%8."/>
      <w:lvlJc w:val="left"/>
      <w:pPr>
        <w:ind w:left="6480" w:hanging="360"/>
      </w:pPr>
    </w:lvl>
    <w:lvl w:ilvl="8">
      <w:start w:val="1"/>
      <w:numFmt w:val="lowerRoman"/>
      <w:lvlText w:val="%9."/>
      <w:lvlJc w:val="right"/>
      <w:pPr>
        <w:ind w:left="7200" w:hanging="180"/>
      </w:pPr>
    </w:lvl>
  </w:abstractNum>
  <w:abstractNum w:abstractNumId="30">
    <w:nsid w:val="691B030F"/>
    <w:multiLevelType w:val="multilevel"/>
    <w:tmpl w:val="691B030F"/>
    <w:lvl w:ilvl="0">
      <w:start w:val="1"/>
      <w:numFmt w:val="decimal"/>
      <w:lvlText w:val="%1."/>
      <w:lvlJc w:val="left"/>
      <w:pPr>
        <w:ind w:left="1080" w:hanging="360"/>
      </w:pPr>
      <w:rPr>
        <w:rFonts w:hint="default"/>
      </w:r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31">
    <w:nsid w:val="713844F2"/>
    <w:multiLevelType w:val="multilevel"/>
    <w:tmpl w:val="713844F2"/>
    <w:lvl w:ilvl="0">
      <w:start w:val="1"/>
      <w:numFmt w:val="decimal"/>
      <w:lvlText w:val="%1)"/>
      <w:lvlJc w:val="left"/>
      <w:pPr>
        <w:ind w:left="1080" w:hanging="360"/>
      </w:pPr>
      <w:rPr>
        <w:rFonts w:hint="default"/>
      </w:r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32">
    <w:nsid w:val="738E630D"/>
    <w:multiLevelType w:val="multilevel"/>
    <w:tmpl w:val="738E630D"/>
    <w:lvl w:ilvl="0">
      <w:start w:val="1"/>
      <w:numFmt w:val="upp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3">
    <w:nsid w:val="772A55D4"/>
    <w:multiLevelType w:val="multilevel"/>
    <w:tmpl w:val="772A55D4"/>
    <w:lvl w:ilvl="0">
      <w:start w:val="1"/>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4">
    <w:nsid w:val="785B0727"/>
    <w:multiLevelType w:val="multilevel"/>
    <w:tmpl w:val="785B0727"/>
    <w:lvl w:ilvl="0">
      <w:start w:val="1"/>
      <w:numFmt w:val="lowerLetter"/>
      <w:lvlText w:val="%1)"/>
      <w:lvlJc w:val="left"/>
      <w:pPr>
        <w:ind w:left="2160" w:hanging="360"/>
      </w:pPr>
      <w:rPr>
        <w:rFonts w:hint="default"/>
      </w:rPr>
    </w:lvl>
    <w:lvl w:ilvl="1">
      <w:start w:val="1"/>
      <w:numFmt w:val="lowerLetter"/>
      <w:lvlText w:val="%2."/>
      <w:lvlJc w:val="left"/>
      <w:pPr>
        <w:ind w:left="2880" w:hanging="360"/>
      </w:pPr>
    </w:lvl>
    <w:lvl w:ilvl="2">
      <w:start w:val="1"/>
      <w:numFmt w:val="lowerRoman"/>
      <w:lvlText w:val="%3."/>
      <w:lvlJc w:val="right"/>
      <w:pPr>
        <w:ind w:left="3600" w:hanging="180"/>
      </w:pPr>
    </w:lvl>
    <w:lvl w:ilvl="3">
      <w:start w:val="1"/>
      <w:numFmt w:val="decimal"/>
      <w:lvlText w:val="%4."/>
      <w:lvlJc w:val="left"/>
      <w:pPr>
        <w:ind w:left="4320" w:hanging="360"/>
      </w:pPr>
    </w:lvl>
    <w:lvl w:ilvl="4">
      <w:start w:val="1"/>
      <w:numFmt w:val="lowerLetter"/>
      <w:lvlText w:val="%5."/>
      <w:lvlJc w:val="left"/>
      <w:pPr>
        <w:ind w:left="5040" w:hanging="360"/>
      </w:pPr>
    </w:lvl>
    <w:lvl w:ilvl="5">
      <w:start w:val="1"/>
      <w:numFmt w:val="lowerRoman"/>
      <w:lvlText w:val="%6."/>
      <w:lvlJc w:val="right"/>
      <w:pPr>
        <w:ind w:left="5760" w:hanging="180"/>
      </w:pPr>
    </w:lvl>
    <w:lvl w:ilvl="6">
      <w:start w:val="1"/>
      <w:numFmt w:val="decimal"/>
      <w:lvlText w:val="%7."/>
      <w:lvlJc w:val="left"/>
      <w:pPr>
        <w:ind w:left="6480" w:hanging="360"/>
      </w:pPr>
    </w:lvl>
    <w:lvl w:ilvl="7">
      <w:start w:val="1"/>
      <w:numFmt w:val="lowerLetter"/>
      <w:lvlText w:val="%8."/>
      <w:lvlJc w:val="left"/>
      <w:pPr>
        <w:ind w:left="7200" w:hanging="360"/>
      </w:pPr>
    </w:lvl>
    <w:lvl w:ilvl="8">
      <w:start w:val="1"/>
      <w:numFmt w:val="lowerRoman"/>
      <w:lvlText w:val="%9."/>
      <w:lvlJc w:val="right"/>
      <w:pPr>
        <w:ind w:left="7920" w:hanging="180"/>
      </w:pPr>
    </w:lvl>
  </w:abstractNum>
  <w:abstractNum w:abstractNumId="35">
    <w:nsid w:val="7A060D2C"/>
    <w:multiLevelType w:val="multilevel"/>
    <w:tmpl w:val="7A060D2C"/>
    <w:lvl w:ilvl="0">
      <w:start w:val="1"/>
      <w:numFmt w:val="decimal"/>
      <w:lvlText w:val="%1."/>
      <w:lvlJc w:val="left"/>
      <w:pPr>
        <w:ind w:left="1440" w:hanging="360"/>
      </w:pPr>
      <w:rPr>
        <w:rFonts w:hint="default"/>
      </w:rPr>
    </w:lvl>
    <w:lvl w:ilvl="1">
      <w:start w:val="1"/>
      <w:numFmt w:val="lowerLetter"/>
      <w:lvlText w:val="%2."/>
      <w:lvlJc w:val="left"/>
      <w:pPr>
        <w:ind w:left="2160" w:hanging="360"/>
      </w:pPr>
    </w:lvl>
    <w:lvl w:ilvl="2">
      <w:start w:val="1"/>
      <w:numFmt w:val="lowerRoman"/>
      <w:lvlText w:val="%3."/>
      <w:lvlJc w:val="right"/>
      <w:pPr>
        <w:ind w:left="2880" w:hanging="180"/>
      </w:pPr>
    </w:lvl>
    <w:lvl w:ilvl="3">
      <w:start w:val="1"/>
      <w:numFmt w:val="decimal"/>
      <w:lvlText w:val="%4."/>
      <w:lvlJc w:val="left"/>
      <w:pPr>
        <w:ind w:left="3600" w:hanging="360"/>
      </w:pPr>
    </w:lvl>
    <w:lvl w:ilvl="4">
      <w:start w:val="1"/>
      <w:numFmt w:val="lowerLetter"/>
      <w:lvlText w:val="%5."/>
      <w:lvlJc w:val="left"/>
      <w:pPr>
        <w:ind w:left="4320" w:hanging="360"/>
      </w:pPr>
    </w:lvl>
    <w:lvl w:ilvl="5">
      <w:start w:val="1"/>
      <w:numFmt w:val="lowerRoman"/>
      <w:lvlText w:val="%6."/>
      <w:lvlJc w:val="right"/>
      <w:pPr>
        <w:ind w:left="5040" w:hanging="180"/>
      </w:pPr>
    </w:lvl>
    <w:lvl w:ilvl="6">
      <w:start w:val="1"/>
      <w:numFmt w:val="decimal"/>
      <w:lvlText w:val="%7."/>
      <w:lvlJc w:val="left"/>
      <w:pPr>
        <w:ind w:left="5760" w:hanging="360"/>
      </w:pPr>
    </w:lvl>
    <w:lvl w:ilvl="7">
      <w:start w:val="1"/>
      <w:numFmt w:val="lowerLetter"/>
      <w:lvlText w:val="%8."/>
      <w:lvlJc w:val="left"/>
      <w:pPr>
        <w:ind w:left="6480" w:hanging="360"/>
      </w:pPr>
    </w:lvl>
    <w:lvl w:ilvl="8">
      <w:start w:val="1"/>
      <w:numFmt w:val="lowerRoman"/>
      <w:lvlText w:val="%9."/>
      <w:lvlJc w:val="right"/>
      <w:pPr>
        <w:ind w:left="7200" w:hanging="180"/>
      </w:pPr>
    </w:lvl>
  </w:abstractNum>
  <w:abstractNum w:abstractNumId="36">
    <w:nsid w:val="7A1A10AA"/>
    <w:multiLevelType w:val="multilevel"/>
    <w:tmpl w:val="7A1A10AA"/>
    <w:lvl w:ilvl="0">
      <w:start w:val="1"/>
      <w:numFmt w:val="lowerLetter"/>
      <w:lvlText w:val="%1."/>
      <w:lvlJc w:val="left"/>
      <w:pPr>
        <w:ind w:left="1440" w:hanging="360"/>
      </w:pPr>
      <w:rPr>
        <w:rFonts w:hint="default"/>
      </w:rPr>
    </w:lvl>
    <w:lvl w:ilvl="1">
      <w:start w:val="1"/>
      <w:numFmt w:val="lowerLetter"/>
      <w:lvlText w:val="%2."/>
      <w:lvlJc w:val="left"/>
      <w:pPr>
        <w:ind w:left="2160" w:hanging="360"/>
      </w:pPr>
    </w:lvl>
    <w:lvl w:ilvl="2">
      <w:start w:val="1"/>
      <w:numFmt w:val="lowerRoman"/>
      <w:lvlText w:val="%3."/>
      <w:lvlJc w:val="right"/>
      <w:pPr>
        <w:ind w:left="2880" w:hanging="180"/>
      </w:pPr>
    </w:lvl>
    <w:lvl w:ilvl="3">
      <w:start w:val="1"/>
      <w:numFmt w:val="decimal"/>
      <w:lvlText w:val="%4."/>
      <w:lvlJc w:val="left"/>
      <w:pPr>
        <w:ind w:left="3600" w:hanging="360"/>
      </w:pPr>
    </w:lvl>
    <w:lvl w:ilvl="4">
      <w:start w:val="1"/>
      <w:numFmt w:val="lowerLetter"/>
      <w:lvlText w:val="%5."/>
      <w:lvlJc w:val="left"/>
      <w:pPr>
        <w:ind w:left="4320" w:hanging="360"/>
      </w:pPr>
    </w:lvl>
    <w:lvl w:ilvl="5">
      <w:start w:val="1"/>
      <w:numFmt w:val="lowerRoman"/>
      <w:lvlText w:val="%6."/>
      <w:lvlJc w:val="right"/>
      <w:pPr>
        <w:ind w:left="5040" w:hanging="180"/>
      </w:pPr>
    </w:lvl>
    <w:lvl w:ilvl="6">
      <w:start w:val="1"/>
      <w:numFmt w:val="decimal"/>
      <w:lvlText w:val="%7."/>
      <w:lvlJc w:val="left"/>
      <w:pPr>
        <w:ind w:left="5760" w:hanging="360"/>
      </w:pPr>
    </w:lvl>
    <w:lvl w:ilvl="7">
      <w:start w:val="1"/>
      <w:numFmt w:val="lowerLetter"/>
      <w:lvlText w:val="%8."/>
      <w:lvlJc w:val="left"/>
      <w:pPr>
        <w:ind w:left="6480" w:hanging="360"/>
      </w:pPr>
    </w:lvl>
    <w:lvl w:ilvl="8">
      <w:start w:val="1"/>
      <w:numFmt w:val="lowerRoman"/>
      <w:lvlText w:val="%9."/>
      <w:lvlJc w:val="right"/>
      <w:pPr>
        <w:ind w:left="7200" w:hanging="180"/>
      </w:pPr>
    </w:lvl>
  </w:abstractNum>
  <w:abstractNum w:abstractNumId="37">
    <w:nsid w:val="7C8A1958"/>
    <w:multiLevelType w:val="multilevel"/>
    <w:tmpl w:val="7C8A1958"/>
    <w:lvl w:ilvl="0">
      <w:start w:val="1"/>
      <w:numFmt w:val="decimal"/>
      <w:lvlText w:val="%1."/>
      <w:lvlJc w:val="left"/>
      <w:pPr>
        <w:ind w:left="1080" w:hanging="360"/>
      </w:pPr>
      <w:rPr>
        <w:rFonts w:hint="default"/>
      </w:r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num w:numId="1">
    <w:abstractNumId w:val="15"/>
  </w:num>
  <w:num w:numId="2">
    <w:abstractNumId w:val="0"/>
  </w:num>
  <w:num w:numId="3">
    <w:abstractNumId w:val="19"/>
  </w:num>
  <w:num w:numId="4">
    <w:abstractNumId w:val="1"/>
  </w:num>
  <w:num w:numId="5">
    <w:abstractNumId w:val="25"/>
  </w:num>
  <w:num w:numId="6">
    <w:abstractNumId w:val="35"/>
  </w:num>
  <w:num w:numId="7">
    <w:abstractNumId w:val="22"/>
  </w:num>
  <w:num w:numId="8">
    <w:abstractNumId w:val="14"/>
  </w:num>
  <w:num w:numId="9">
    <w:abstractNumId w:val="16"/>
  </w:num>
  <w:num w:numId="10">
    <w:abstractNumId w:val="10"/>
  </w:num>
  <w:num w:numId="11">
    <w:abstractNumId w:val="20"/>
  </w:num>
  <w:num w:numId="12">
    <w:abstractNumId w:val="26"/>
  </w:num>
  <w:num w:numId="13">
    <w:abstractNumId w:val="13"/>
  </w:num>
  <w:num w:numId="14">
    <w:abstractNumId w:val="8"/>
  </w:num>
  <w:num w:numId="15">
    <w:abstractNumId w:val="33"/>
  </w:num>
  <w:num w:numId="16">
    <w:abstractNumId w:val="12"/>
  </w:num>
  <w:num w:numId="17">
    <w:abstractNumId w:val="31"/>
  </w:num>
  <w:num w:numId="18">
    <w:abstractNumId w:val="9"/>
  </w:num>
  <w:num w:numId="19">
    <w:abstractNumId w:val="28"/>
  </w:num>
  <w:num w:numId="20">
    <w:abstractNumId w:val="6"/>
  </w:num>
  <w:num w:numId="21">
    <w:abstractNumId w:val="3"/>
  </w:num>
  <w:num w:numId="22">
    <w:abstractNumId w:val="5"/>
  </w:num>
  <w:num w:numId="23">
    <w:abstractNumId w:val="4"/>
  </w:num>
  <w:num w:numId="24">
    <w:abstractNumId w:val="37"/>
  </w:num>
  <w:num w:numId="25">
    <w:abstractNumId w:val="30"/>
  </w:num>
  <w:num w:numId="26">
    <w:abstractNumId w:val="36"/>
  </w:num>
  <w:num w:numId="27">
    <w:abstractNumId w:val="11"/>
  </w:num>
  <w:num w:numId="28">
    <w:abstractNumId w:val="7"/>
  </w:num>
  <w:num w:numId="29">
    <w:abstractNumId w:val="27"/>
  </w:num>
  <w:num w:numId="30">
    <w:abstractNumId w:val="34"/>
  </w:num>
  <w:num w:numId="31">
    <w:abstractNumId w:val="2"/>
  </w:num>
  <w:num w:numId="32">
    <w:abstractNumId w:val="23"/>
  </w:num>
  <w:num w:numId="33">
    <w:abstractNumId w:val="21"/>
  </w:num>
  <w:num w:numId="34">
    <w:abstractNumId w:val="32"/>
  </w:num>
  <w:num w:numId="35">
    <w:abstractNumId w:val="24"/>
  </w:num>
  <w:num w:numId="36">
    <w:abstractNumId w:val="17"/>
  </w:num>
  <w:num w:numId="37">
    <w:abstractNumId w:val="18"/>
  </w:num>
  <w:num w:numId="38">
    <w:abstractNumId w:val="2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proofState w:grammar="clean"/>
  <w:defaultTabStop w:val="720"/>
  <w:drawingGridHorizontalSpacing w:val="110"/>
  <w:displayHorizontalDrawingGridEvery w:val="2"/>
  <w:characterSpacingControl w:val="doNotCompress"/>
  <w:footnotePr>
    <w:footnote w:id="-1"/>
    <w:footnote w:id="0"/>
  </w:footnotePr>
  <w:endnotePr>
    <w:endnote w:id="-1"/>
    <w:endnote w:id="0"/>
  </w:endnotePr>
  <w:compat>
    <w:compatSetting w:name="compatibilityMode" w:uri="http://schemas.microsoft.com/office/word" w:val="12"/>
  </w:compat>
  <w:rsids>
    <w:rsidRoot w:val="00D93AC5"/>
    <w:rsid w:val="00072AE3"/>
    <w:rsid w:val="00260D08"/>
    <w:rsid w:val="002A4D3B"/>
    <w:rsid w:val="002F00DA"/>
    <w:rsid w:val="00315692"/>
    <w:rsid w:val="003D0CCA"/>
    <w:rsid w:val="00407086"/>
    <w:rsid w:val="004B6758"/>
    <w:rsid w:val="004C5C15"/>
    <w:rsid w:val="005069D4"/>
    <w:rsid w:val="00646F58"/>
    <w:rsid w:val="006A0DCC"/>
    <w:rsid w:val="006A4F3F"/>
    <w:rsid w:val="00727FF2"/>
    <w:rsid w:val="00812D15"/>
    <w:rsid w:val="0082315B"/>
    <w:rsid w:val="00842611"/>
    <w:rsid w:val="00A423D2"/>
    <w:rsid w:val="00A6407F"/>
    <w:rsid w:val="00B60D28"/>
    <w:rsid w:val="00B72E50"/>
    <w:rsid w:val="00D7416B"/>
    <w:rsid w:val="00D93AC5"/>
    <w:rsid w:val="00DE3F23"/>
    <w:rsid w:val="00EA0573"/>
    <w:rsid w:val="00ED7456"/>
    <w:rsid w:val="00EF396D"/>
    <w:rsid w:val="29004D4C"/>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53" fillcolor="white">
      <v:fill color="white"/>
    </o:shapedefaults>
    <o:shapelayout v:ext="edit">
      <o:idmap v:ext="edit" data="1"/>
      <o:rules v:ext="edit">
        <o:r id="V:Rule1" type="connector" idref="#_x0000_s1029"/>
        <o:r id="V:Rule2" type="connector" idref="#_x0000_s1043"/>
        <o:r id="V:Rule3" type="connector" idref="#_x0000_s1028"/>
        <o:r id="V:Rule4" type="connector" idref="#_x0000_s1026"/>
        <o:r id="V:Rule5" type="connector" idref="#_x0000_s1027"/>
        <o:r id="V:Rule6" type="connector" idref="#_x0000_s1044"/>
        <o:r id="V:Rule7" type="connector" idref="#_x0000_s1030"/>
      </o:rules>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qFormat="1"/>
    <w:lsdException w:name="caption" w:uiPriority="35" w:qFormat="1"/>
    <w:lsdException w:name="footnote reference" w:qFormat="1"/>
    <w:lsdException w:name="Title" w:semiHidden="0" w:uiPriority="10" w:unhideWhenUsed="0" w:qFormat="1"/>
    <w:lsdException w:name="Default Paragraph Font" w:uiPriority="1"/>
    <w:lsdException w:name="Body Text Indent" w:semiHidden="0" w:qFormat="1"/>
    <w:lsdException w:name="Subtitle" w:semiHidden="0" w:uiPriority="11" w:unhideWhenUsed="0" w:qFormat="1"/>
    <w:lsdException w:name="Hyperlink" w:semiHidden="0" w:qFormat="1"/>
    <w:lsdException w:name="Strong" w:semiHidden="0" w:uiPriority="22" w:unhideWhenUsed="0" w:qFormat="1"/>
    <w:lsdException w:name="Emphasis" w:semiHidden="0" w:uiPriority="20" w:unhideWhenUsed="0" w:qFormat="1"/>
    <w:lsdException w:name="HTML Preformatted" w:semiHidden="0" w:qFormat="1"/>
    <w:lsdException w:name="Normal Table" w:qFormat="1"/>
    <w:lsdException w:name="Balloon Text" w:qFormat="1"/>
    <w:lsdException w:name="Table Grid" w:semiHidden="0" w:uiPriority="59" w:unhideWhenUsed="0"/>
    <w:lsdException w:name="Placeholder Text"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nhideWhenUsed="0"/>
    <w:lsdException w:name="Intense Quote" w:semiHidden="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72E50"/>
    <w:rPr>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qFormat/>
    <w:rsid w:val="00B72E50"/>
    <w:pPr>
      <w:spacing w:after="0" w:line="240" w:lineRule="auto"/>
    </w:pPr>
    <w:rPr>
      <w:rFonts w:ascii="Tahoma" w:hAnsi="Tahoma" w:cs="Tahoma"/>
      <w:sz w:val="16"/>
      <w:szCs w:val="16"/>
    </w:rPr>
  </w:style>
  <w:style w:type="paragraph" w:styleId="BodyTextIndent">
    <w:name w:val="Body Text Indent"/>
    <w:basedOn w:val="Normal"/>
    <w:link w:val="BodyTextIndentChar"/>
    <w:uiPriority w:val="99"/>
    <w:unhideWhenUsed/>
    <w:qFormat/>
    <w:rsid w:val="00B72E50"/>
    <w:pPr>
      <w:spacing w:after="120"/>
      <w:ind w:left="283"/>
    </w:pPr>
    <w:rPr>
      <w:rFonts w:ascii="Calibri" w:eastAsia="Calibri" w:hAnsi="Calibri" w:cs="Times New Roman"/>
      <w:lang w:val="id-ID"/>
    </w:rPr>
  </w:style>
  <w:style w:type="paragraph" w:styleId="FootnoteText">
    <w:name w:val="footnote text"/>
    <w:basedOn w:val="Normal"/>
    <w:link w:val="FootnoteTextChar"/>
    <w:uiPriority w:val="99"/>
    <w:semiHidden/>
    <w:unhideWhenUsed/>
    <w:qFormat/>
    <w:rsid w:val="00B72E50"/>
    <w:pPr>
      <w:spacing w:after="0" w:line="240" w:lineRule="auto"/>
    </w:pPr>
    <w:rPr>
      <w:rFonts w:ascii="Calibri" w:eastAsia="Times New Roman" w:hAnsi="Calibri" w:cs="Times New Roman"/>
      <w:sz w:val="20"/>
      <w:szCs w:val="20"/>
    </w:rPr>
  </w:style>
  <w:style w:type="paragraph" w:styleId="HTMLPreformatted">
    <w:name w:val="HTML Preformatted"/>
    <w:basedOn w:val="Normal"/>
    <w:link w:val="HTMLPreformattedChar"/>
    <w:uiPriority w:val="99"/>
    <w:unhideWhenUsed/>
    <w:qFormat/>
    <w:rsid w:val="00B72E5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Times New Roman"/>
      <w:sz w:val="20"/>
      <w:szCs w:val="20"/>
    </w:rPr>
  </w:style>
  <w:style w:type="character" w:styleId="Emphasis">
    <w:name w:val="Emphasis"/>
    <w:uiPriority w:val="20"/>
    <w:qFormat/>
    <w:rsid w:val="00B72E50"/>
    <w:rPr>
      <w:i/>
      <w:iCs/>
    </w:rPr>
  </w:style>
  <w:style w:type="character" w:styleId="FootnoteReference">
    <w:name w:val="footnote reference"/>
    <w:uiPriority w:val="99"/>
    <w:semiHidden/>
    <w:unhideWhenUsed/>
    <w:qFormat/>
    <w:rsid w:val="00B72E50"/>
    <w:rPr>
      <w:rFonts w:cs="Times New Roman"/>
      <w:vertAlign w:val="superscript"/>
    </w:rPr>
  </w:style>
  <w:style w:type="character" w:styleId="Hyperlink">
    <w:name w:val="Hyperlink"/>
    <w:uiPriority w:val="99"/>
    <w:unhideWhenUsed/>
    <w:qFormat/>
    <w:rsid w:val="00B72E50"/>
    <w:rPr>
      <w:color w:val="0000FF"/>
      <w:u w:val="single"/>
    </w:rPr>
  </w:style>
  <w:style w:type="character" w:customStyle="1" w:styleId="BalloonTextChar">
    <w:name w:val="Balloon Text Char"/>
    <w:basedOn w:val="DefaultParagraphFont"/>
    <w:link w:val="BalloonText"/>
    <w:uiPriority w:val="99"/>
    <w:semiHidden/>
    <w:qFormat/>
    <w:rsid w:val="00B72E50"/>
    <w:rPr>
      <w:rFonts w:ascii="Tahoma" w:hAnsi="Tahoma" w:cs="Tahoma"/>
      <w:sz w:val="16"/>
      <w:szCs w:val="16"/>
    </w:rPr>
  </w:style>
  <w:style w:type="character" w:customStyle="1" w:styleId="FootnoteTextChar">
    <w:name w:val="Footnote Text Char"/>
    <w:basedOn w:val="DefaultParagraphFont"/>
    <w:link w:val="FootnoteText"/>
    <w:uiPriority w:val="99"/>
    <w:semiHidden/>
    <w:qFormat/>
    <w:rsid w:val="00B72E50"/>
    <w:rPr>
      <w:rFonts w:ascii="Calibri" w:eastAsia="Times New Roman" w:hAnsi="Calibri" w:cs="Times New Roman"/>
      <w:sz w:val="20"/>
      <w:szCs w:val="20"/>
    </w:rPr>
  </w:style>
  <w:style w:type="character" w:customStyle="1" w:styleId="HTMLPreformattedChar">
    <w:name w:val="HTML Preformatted Char"/>
    <w:basedOn w:val="DefaultParagraphFont"/>
    <w:link w:val="HTMLPreformatted"/>
    <w:uiPriority w:val="99"/>
    <w:qFormat/>
    <w:rsid w:val="00B72E50"/>
    <w:rPr>
      <w:rFonts w:ascii="Courier New" w:eastAsia="Times New Roman" w:hAnsi="Courier New" w:cs="Times New Roman"/>
      <w:sz w:val="20"/>
      <w:szCs w:val="20"/>
    </w:rPr>
  </w:style>
  <w:style w:type="character" w:customStyle="1" w:styleId="ft3">
    <w:name w:val="ft3"/>
    <w:qFormat/>
    <w:rsid w:val="00B72E50"/>
    <w:rPr>
      <w:rFonts w:cs="Times New Roman"/>
    </w:rPr>
  </w:style>
  <w:style w:type="paragraph" w:styleId="ListParagraph">
    <w:name w:val="List Paragraph"/>
    <w:basedOn w:val="Normal"/>
    <w:uiPriority w:val="34"/>
    <w:qFormat/>
    <w:rsid w:val="00B72E50"/>
    <w:pPr>
      <w:spacing w:after="160" w:line="259" w:lineRule="auto"/>
      <w:ind w:left="720"/>
      <w:contextualSpacing/>
    </w:pPr>
    <w:rPr>
      <w:lang w:val="id-ID"/>
    </w:rPr>
  </w:style>
  <w:style w:type="paragraph" w:customStyle="1" w:styleId="Style3">
    <w:name w:val="_Style 3"/>
    <w:basedOn w:val="Normal"/>
    <w:uiPriority w:val="34"/>
    <w:qFormat/>
    <w:rsid w:val="00B72E50"/>
    <w:pPr>
      <w:spacing w:after="160" w:line="259" w:lineRule="auto"/>
      <w:ind w:left="720"/>
      <w:contextualSpacing/>
    </w:pPr>
    <w:rPr>
      <w:rFonts w:ascii="Calibri" w:eastAsia="Calibri" w:hAnsi="Calibri" w:cs="Times New Roman"/>
      <w:lang w:val="id-ID"/>
    </w:rPr>
  </w:style>
  <w:style w:type="paragraph" w:customStyle="1" w:styleId="ListParagraph1">
    <w:name w:val="List Paragraph1"/>
    <w:basedOn w:val="Normal"/>
    <w:link w:val="ListParagraphChar"/>
    <w:uiPriority w:val="34"/>
    <w:qFormat/>
    <w:rsid w:val="00B72E50"/>
    <w:pPr>
      <w:spacing w:after="160" w:line="259" w:lineRule="auto"/>
      <w:ind w:left="720"/>
      <w:contextualSpacing/>
    </w:pPr>
    <w:rPr>
      <w:rFonts w:ascii="Calibri" w:eastAsia="Calibri" w:hAnsi="Calibri" w:cs="Times New Roman"/>
    </w:rPr>
  </w:style>
  <w:style w:type="character" w:customStyle="1" w:styleId="ListParagraphChar">
    <w:name w:val="List Paragraph Char"/>
    <w:link w:val="ListParagraph1"/>
    <w:uiPriority w:val="34"/>
    <w:qFormat/>
    <w:rsid w:val="00B72E50"/>
    <w:rPr>
      <w:rFonts w:ascii="Calibri" w:eastAsia="Calibri" w:hAnsi="Calibri" w:cs="Times New Roman"/>
    </w:rPr>
  </w:style>
  <w:style w:type="character" w:customStyle="1" w:styleId="CharAttribute0">
    <w:name w:val="CharAttribute0"/>
    <w:qFormat/>
    <w:rsid w:val="00B72E50"/>
    <w:rPr>
      <w:rFonts w:ascii="Arial" w:eastAsia="Arial"/>
      <w:sz w:val="24"/>
    </w:rPr>
  </w:style>
  <w:style w:type="character" w:customStyle="1" w:styleId="BodyTextIndentChar">
    <w:name w:val="Body Text Indent Char"/>
    <w:basedOn w:val="DefaultParagraphFont"/>
    <w:link w:val="BodyTextIndent"/>
    <w:uiPriority w:val="99"/>
    <w:qFormat/>
    <w:rsid w:val="00B72E50"/>
    <w:rPr>
      <w:rFonts w:ascii="Calibri" w:eastAsia="Calibri" w:hAnsi="Calibri" w:cs="Times New Roman"/>
      <w:lang w:val="id-ID"/>
    </w:rPr>
  </w:style>
  <w:style w:type="paragraph" w:customStyle="1" w:styleId="ListParagraph2">
    <w:name w:val="List Paragraph2"/>
    <w:basedOn w:val="Normal"/>
    <w:uiPriority w:val="34"/>
    <w:qFormat/>
    <w:rsid w:val="00B72E50"/>
    <w:pPr>
      <w:spacing w:after="0"/>
      <w:ind w:left="720"/>
      <w:contextualSpacing/>
      <w:jc w:val="both"/>
    </w:pPr>
    <w:rPr>
      <w:rFonts w:ascii="Calibri" w:eastAsia="Times New Roman" w:hAnsi="Calibri" w:cs="Times New Roman"/>
    </w:rPr>
  </w:style>
  <w:style w:type="table" w:customStyle="1" w:styleId="PlainTable51">
    <w:name w:val="Plain Table 51"/>
    <w:basedOn w:val="TableNormal"/>
    <w:uiPriority w:val="45"/>
    <w:qFormat/>
    <w:rsid w:val="00B72E50"/>
    <w:pPr>
      <w:spacing w:line="240" w:lineRule="auto"/>
    </w:pPr>
    <w:rPr>
      <w:lang w:val="id-ID" w:eastAsia="id-ID"/>
    </w:rPr>
    <w:tblPr>
      <w:tblInd w:w="0" w:type="dxa"/>
      <w:tblCellMar>
        <w:top w:w="0" w:type="dxa"/>
        <w:left w:w="108" w:type="dxa"/>
        <w:bottom w:w="0" w:type="dxa"/>
        <w:right w:w="108" w:type="dxa"/>
      </w:tblCellMar>
    </w:tblPr>
    <w:tblStylePr w:type="firstRow">
      <w:rPr>
        <w:rFonts w:asciiTheme="majorHAnsi" w:eastAsiaTheme="majorEastAsia" w:hAnsiTheme="majorHAnsi" w:cstheme="majorBidi" w:hint="default"/>
        <w:i/>
        <w:iCs/>
        <w:sz w:val="26"/>
        <w:szCs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hint="default"/>
        <w:i/>
        <w:iCs/>
        <w:sz w:val="26"/>
        <w:szCs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hint="default"/>
        <w:i/>
        <w:iCs/>
        <w:sz w:val="26"/>
        <w:szCs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hint="default"/>
        <w:i/>
        <w:iCs/>
        <w:sz w:val="26"/>
        <w:szCs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character" w:styleId="PlaceholderText">
    <w:name w:val="Placeholder Text"/>
    <w:basedOn w:val="DefaultParagraphFont"/>
    <w:uiPriority w:val="99"/>
    <w:semiHidden/>
    <w:qFormat/>
    <w:rsid w:val="00B72E50"/>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oleObject" Target="embeddings/oleObject1.bin"/><Relationship Id="rId18" Type="http://schemas.openxmlformats.org/officeDocument/2006/relationships/image" Target="media/image7.wmf"/><Relationship Id="rId26" Type="http://schemas.openxmlformats.org/officeDocument/2006/relationships/image" Target="media/image14.emf"/><Relationship Id="rId3" Type="http://schemas.openxmlformats.org/officeDocument/2006/relationships/styles" Target="styles.xml"/><Relationship Id="rId21" Type="http://schemas.openxmlformats.org/officeDocument/2006/relationships/image" Target="media/image9.png"/><Relationship Id="rId7" Type="http://schemas.openxmlformats.org/officeDocument/2006/relationships/footnotes" Target="footnotes.xml"/><Relationship Id="rId12" Type="http://schemas.openxmlformats.org/officeDocument/2006/relationships/image" Target="media/image4.wmf"/><Relationship Id="rId17" Type="http://schemas.openxmlformats.org/officeDocument/2006/relationships/oleObject" Target="embeddings/oleObject3.bin"/><Relationship Id="rId25" Type="http://schemas.openxmlformats.org/officeDocument/2006/relationships/image" Target="media/image13.jpeg"/><Relationship Id="rId2" Type="http://schemas.openxmlformats.org/officeDocument/2006/relationships/numbering" Target="numbering.xml"/><Relationship Id="rId16" Type="http://schemas.openxmlformats.org/officeDocument/2006/relationships/image" Target="media/image6.wmf"/><Relationship Id="rId20" Type="http://schemas.openxmlformats.org/officeDocument/2006/relationships/image" Target="media/image8.jpe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jpeg"/><Relationship Id="rId24" Type="http://schemas.openxmlformats.org/officeDocument/2006/relationships/image" Target="media/image12.jpeg"/><Relationship Id="rId5" Type="http://schemas.openxmlformats.org/officeDocument/2006/relationships/settings" Target="settings.xml"/><Relationship Id="rId15" Type="http://schemas.openxmlformats.org/officeDocument/2006/relationships/oleObject" Target="embeddings/oleObject2.bin"/><Relationship Id="rId23" Type="http://schemas.openxmlformats.org/officeDocument/2006/relationships/image" Target="media/image11.jpeg"/><Relationship Id="rId28" Type="http://schemas.openxmlformats.org/officeDocument/2006/relationships/theme" Target="theme/theme1.xml"/><Relationship Id="rId10" Type="http://schemas.openxmlformats.org/officeDocument/2006/relationships/image" Target="media/image2.jpeg"/><Relationship Id="rId19" Type="http://schemas.openxmlformats.org/officeDocument/2006/relationships/oleObject" Target="embeddings/oleObject4.bin"/><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image" Target="media/image5.wmf"/><Relationship Id="rId22" Type="http://schemas.openxmlformats.org/officeDocument/2006/relationships/image" Target="media/image10.jpeg"/><Relationship Id="rId27"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Info spid="_x0000_s1027"/>
    <customShpInfo spid="_x0000_s1028"/>
    <customShpInfo spid="_x0000_s1029"/>
    <customShpInfo spid="_x0000_s1030"/>
    <customShpInfo spid="_x0000_s1039"/>
    <customShpInfo spid="_x0000_s1040"/>
    <customShpInfo spid="_x0000_s1041"/>
    <customShpInfo spid="_x0000_s1042"/>
    <customShpInfo spid="_x0000_s1044"/>
    <customShpInfo spid="_x0000_s1043"/>
    <customShpInfo spid="_x0000_s1045"/>
    <customShpInfo spid="_x0000_s1052"/>
    <customShpInfo spid="_x0000_s1046"/>
    <customShpInfo spid="_x0000_s1047"/>
    <customShpInfo spid="_x0000_s1048"/>
    <customShpInfo spid="_x0000_s1050"/>
    <customShpInfo spid="_x0000_s1051"/>
    <customShpInfo spid="_x0000_s1049"/>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46</TotalTime>
  <Pages>65</Pages>
  <Words>6975</Words>
  <Characters>39760</Characters>
  <Application>Microsoft Office Word</Application>
  <DocSecurity>0</DocSecurity>
  <Lines>331</Lines>
  <Paragraphs>93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46642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INTEL</dc:creator>
  <cp:lastModifiedBy>STIKES</cp:lastModifiedBy>
  <cp:revision>11</cp:revision>
  <cp:lastPrinted>2019-07-23T08:52:00Z</cp:lastPrinted>
  <dcterms:created xsi:type="dcterms:W3CDTF">2019-07-18T19:28:00Z</dcterms:created>
  <dcterms:modified xsi:type="dcterms:W3CDTF">2020-01-27T03:03:00Z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1033-11.2.0.8684</vt:lpwstr>
  </property>
</Properties>
</file>